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45AAA" w14:textId="77777777" w:rsidR="00940EC0" w:rsidRPr="00940EC0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940EC0">
        <w:rPr>
          <w:rFonts w:cs="Arial"/>
          <w:sz w:val="22"/>
          <w:szCs w:val="22"/>
        </w:rPr>
        <w:t xml:space="preserve">załącznik nr </w:t>
      </w:r>
      <w:r w:rsidR="00940EC0">
        <w:rPr>
          <w:rFonts w:cs="Arial"/>
          <w:sz w:val="22"/>
          <w:szCs w:val="22"/>
        </w:rPr>
        <w:t>6</w:t>
      </w:r>
      <w:r w:rsidR="00940EC0" w:rsidRPr="00940EC0">
        <w:rPr>
          <w:rFonts w:cs="Arial"/>
          <w:sz w:val="22"/>
          <w:szCs w:val="22"/>
        </w:rPr>
        <w:t xml:space="preserve"> do SIWZ </w:t>
      </w:r>
    </w:p>
    <w:p w14:paraId="35A723DE" w14:textId="77777777" w:rsidR="00940EC0" w:rsidRPr="00940EC0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77777777" w:rsidR="00940EC0" w:rsidRPr="00F24A5C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F24A5C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766002D4" w14:textId="77777777" w:rsidR="00940EC0" w:rsidRPr="00F24A5C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5C597181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Zawarta ........................... 2019 r.  pomiędzy:</w:t>
      </w:r>
    </w:p>
    <w:p w14:paraId="6E6450AE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E38F34C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F24A5C">
        <w:rPr>
          <w:rFonts w:ascii="Arial" w:hAnsi="Arial" w:cs="Arial"/>
          <w:sz w:val="22"/>
          <w:szCs w:val="22"/>
        </w:rPr>
        <w:t>posiadającym NIP:</w:t>
      </w:r>
      <w:r w:rsidRPr="00F24A5C">
        <w:rPr>
          <w:rFonts w:ascii="Arial" w:hAnsi="Arial" w:cs="Arial"/>
          <w:b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777-00-06-350,</w:t>
      </w:r>
      <w:r w:rsidR="0058647C">
        <w:rPr>
          <w:rFonts w:ascii="Arial" w:hAnsi="Arial" w:cs="Arial"/>
          <w:sz w:val="22"/>
          <w:szCs w:val="22"/>
        </w:rPr>
        <w:t xml:space="preserve"> Regon: 000001293</w:t>
      </w:r>
      <w:r w:rsidRPr="00F24A5C">
        <w:rPr>
          <w:rFonts w:ascii="Arial" w:hAnsi="Arial" w:cs="Arial"/>
          <w:sz w:val="22"/>
          <w:szCs w:val="22"/>
        </w:rPr>
        <w:t xml:space="preserve"> zwanym dalej „Zamawiającym” reprezentowanym przez:</w:t>
      </w:r>
    </w:p>
    <w:p w14:paraId="2EEB22BD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</w:t>
      </w:r>
    </w:p>
    <w:p w14:paraId="0DA07EA3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a</w:t>
      </w:r>
    </w:p>
    <w:p w14:paraId="0496F6D0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2E874774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2C55A87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zwaną dalej „Wykonawcą”</w:t>
      </w:r>
    </w:p>
    <w:p w14:paraId="782EC8FA" w14:textId="77777777" w:rsidR="00FC295C" w:rsidRPr="00F24A5C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F24A5C">
        <w:tab/>
      </w:r>
      <w:r w:rsidR="00FC295C" w:rsidRPr="00F24A5C">
        <w:rPr>
          <w:rFonts w:cs="Arial"/>
          <w:sz w:val="20"/>
          <w:szCs w:val="20"/>
        </w:rPr>
        <w:t xml:space="preserve"> </w:t>
      </w:r>
    </w:p>
    <w:p w14:paraId="35E11A27" w14:textId="77777777" w:rsidR="00FC295C" w:rsidRPr="00F24A5C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14:paraId="17B52369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B1C337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F24A5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23EDFD52" w14:textId="77777777" w:rsidR="00FC295C" w:rsidRPr="00F24A5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ab/>
      </w:r>
      <w:r w:rsidRPr="00F24A5C">
        <w:rPr>
          <w:rFonts w:ascii="Arial" w:hAnsi="Arial" w:cs="Arial"/>
          <w:b/>
          <w:bCs/>
          <w:sz w:val="22"/>
          <w:szCs w:val="22"/>
        </w:rPr>
        <w:tab/>
      </w:r>
    </w:p>
    <w:p w14:paraId="0EA9ABAF" w14:textId="7EB39347" w:rsidR="00FC295C" w:rsidRPr="00F24A5C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Dostawa</w:t>
      </w:r>
      <w:r w:rsidR="004931D6">
        <w:rPr>
          <w:rFonts w:ascii="Arial" w:hAnsi="Arial" w:cs="Arial"/>
          <w:sz w:val="22"/>
          <w:szCs w:val="22"/>
        </w:rPr>
        <w:t xml:space="preserve"> przez Wykonawcę</w:t>
      </w:r>
      <w:r w:rsidRPr="00F24A5C">
        <w:rPr>
          <w:rFonts w:ascii="Arial" w:hAnsi="Arial" w:cs="Arial"/>
          <w:sz w:val="22"/>
          <w:szCs w:val="22"/>
        </w:rPr>
        <w:t xml:space="preserve"> sprzętu komputerowego: …..…………………….</w:t>
      </w:r>
    </w:p>
    <w:p w14:paraId="1E2C0B14" w14:textId="77777777" w:rsidR="001B7D7B" w:rsidRPr="00F24A5C" w:rsidRDefault="001B7D7B" w:rsidP="005053A0">
      <w:pPr>
        <w:jc w:val="both"/>
        <w:rPr>
          <w:rFonts w:ascii="Arial" w:hAnsi="Arial" w:cs="Arial"/>
          <w:sz w:val="22"/>
          <w:szCs w:val="22"/>
        </w:rPr>
      </w:pPr>
    </w:p>
    <w:p w14:paraId="1AB1C214" w14:textId="12726380" w:rsidR="00FC295C" w:rsidRPr="00F24A5C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Zgodnie z ofertą Wykonawcy z dnia ………….</w:t>
      </w:r>
      <w:r w:rsidR="004E51E8" w:rsidRPr="00F24A5C">
        <w:rPr>
          <w:rFonts w:ascii="Arial" w:hAnsi="Arial" w:cs="Arial"/>
          <w:sz w:val="22"/>
          <w:szCs w:val="22"/>
        </w:rPr>
        <w:t>2019</w:t>
      </w:r>
      <w:r w:rsidRPr="00F24A5C">
        <w:rPr>
          <w:rFonts w:ascii="Arial" w:hAnsi="Arial" w:cs="Arial"/>
          <w:sz w:val="22"/>
          <w:szCs w:val="22"/>
        </w:rPr>
        <w:t xml:space="preserve"> r., złożoną w przetargu nieograniczonym nr 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58647C">
        <w:rPr>
          <w:rFonts w:ascii="Arial" w:hAnsi="Arial" w:cs="Arial"/>
          <w:sz w:val="22"/>
          <w:szCs w:val="22"/>
        </w:rPr>
        <w:t>5672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Pr="00F24A5C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58647C">
        <w:rPr>
          <w:rFonts w:ascii="Arial" w:hAnsi="Arial" w:cs="Arial"/>
          <w:sz w:val="22"/>
          <w:szCs w:val="22"/>
        </w:rPr>
        <w:t>5672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="004C401B"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14:paraId="306F3B81" w14:textId="77777777" w:rsidR="00FC295C" w:rsidRPr="00F24A5C" w:rsidRDefault="00FC295C" w:rsidP="005053A0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364A8D38" w14:textId="77777777" w:rsidR="00FC295C" w:rsidRPr="00F24A5C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65187083" w14:textId="77777777" w:rsidR="00BF0120" w:rsidRPr="00F24A5C" w:rsidRDefault="00BF0120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51AB128" w14:textId="51A6EEFD" w:rsidR="008F74DF" w:rsidRPr="00691263" w:rsidRDefault="008F74DF" w:rsidP="00691263">
      <w:pPr>
        <w:pStyle w:val="Akapitzlist"/>
        <w:numPr>
          <w:ilvl w:val="0"/>
          <w:numId w:val="15"/>
        </w:numPr>
        <w:tabs>
          <w:tab w:val="left" w:pos="709"/>
          <w:tab w:val="left" w:pos="851"/>
        </w:tabs>
        <w:spacing w:after="0"/>
        <w:ind w:left="360"/>
        <w:jc w:val="both"/>
        <w:rPr>
          <w:rFonts w:ascii="Arial" w:hAnsi="Arial" w:cs="Arial"/>
        </w:rPr>
      </w:pPr>
      <w:r w:rsidRPr="00691263">
        <w:rPr>
          <w:rFonts w:ascii="Arial" w:hAnsi="Arial" w:cs="Arial"/>
          <w:bCs/>
          <w:szCs w:val="20"/>
          <w:u w:val="single"/>
        </w:rPr>
        <w:t>Całkowita wartość</w:t>
      </w:r>
      <w:r w:rsidRPr="00691263">
        <w:rPr>
          <w:rFonts w:ascii="Arial" w:hAnsi="Arial" w:cs="Arial"/>
          <w:szCs w:val="20"/>
          <w:u w:val="single"/>
        </w:rPr>
        <w:t xml:space="preserve"> umowy brutto</w:t>
      </w:r>
      <w:r w:rsidRPr="00691263">
        <w:rPr>
          <w:rFonts w:ascii="Arial" w:hAnsi="Arial" w:cs="Arial"/>
          <w:szCs w:val="20"/>
        </w:rPr>
        <w:t xml:space="preserve"> </w:t>
      </w:r>
      <w:r w:rsidR="008F6BEE">
        <w:rPr>
          <w:rFonts w:ascii="Arial" w:hAnsi="Arial" w:cs="Arial"/>
          <w:szCs w:val="20"/>
        </w:rPr>
        <w:t xml:space="preserve">(Wynagrodzenie wykonawcy za wykonanie przedmiotu umowy) </w:t>
      </w:r>
      <w:r w:rsidRPr="00691263">
        <w:rPr>
          <w:rFonts w:ascii="Arial" w:hAnsi="Arial" w:cs="Arial"/>
          <w:szCs w:val="20"/>
        </w:rPr>
        <w:t>wynosi ……………………. PLN  słownie: …………………….</w:t>
      </w:r>
    </w:p>
    <w:p w14:paraId="553EF9D5" w14:textId="3B6C4B4A" w:rsidR="001D6528" w:rsidRPr="00691263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>Całkowita wartość umowy brutto obejmuje w szczególności: u</w:t>
      </w:r>
      <w:r w:rsidR="001D6528" w:rsidRPr="00691263">
        <w:rPr>
          <w:rFonts w:ascii="Arial" w:hAnsi="Arial" w:cs="Arial"/>
        </w:rPr>
        <w:t>bezpieczenie, transport, instalacja, opakowanie, znakowanie, dokumentacj</w:t>
      </w:r>
      <w:r w:rsidRPr="00691263">
        <w:rPr>
          <w:rFonts w:ascii="Arial" w:hAnsi="Arial" w:cs="Arial"/>
        </w:rPr>
        <w:t>ę</w:t>
      </w:r>
      <w:r w:rsidR="001D6528" w:rsidRPr="00691263">
        <w:rPr>
          <w:rFonts w:ascii="Arial" w:hAnsi="Arial" w:cs="Arial"/>
        </w:rPr>
        <w:t xml:space="preserve"> użytkownika zawarte są w cenie.</w:t>
      </w:r>
    </w:p>
    <w:p w14:paraId="4A8B9641" w14:textId="7AF03A55" w:rsidR="001B7D7B" w:rsidRPr="00691263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 xml:space="preserve">Całkowita wartość umowy brutto </w:t>
      </w:r>
      <w:r w:rsidR="001B7D7B" w:rsidRPr="00691263">
        <w:rPr>
          <w:rFonts w:ascii="Arial" w:hAnsi="Arial" w:cs="Arial"/>
        </w:rPr>
        <w:t>zawiera podatek VAT w wysokości ………</w:t>
      </w:r>
    </w:p>
    <w:p w14:paraId="4E0ADE2E" w14:textId="467AE2D8" w:rsidR="001B7D7B" w:rsidRPr="00691263" w:rsidRDefault="001B7D7B" w:rsidP="00691263">
      <w:pPr>
        <w:pStyle w:val="Akapitzlist"/>
        <w:numPr>
          <w:ilvl w:val="0"/>
          <w:numId w:val="15"/>
        </w:numPr>
        <w:spacing w:after="0"/>
        <w:ind w:left="360"/>
        <w:jc w:val="both"/>
        <w:rPr>
          <w:rFonts w:ascii="Arial" w:hAnsi="Arial" w:cs="Arial"/>
          <w:b/>
        </w:rPr>
      </w:pPr>
      <w:r w:rsidRPr="00691263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91263">
        <w:rPr>
          <w:rFonts w:ascii="Arial" w:hAnsi="Arial" w:cs="Arial"/>
        </w:rPr>
        <w:t>lit.a</w:t>
      </w:r>
      <w:proofErr w:type="spellEnd"/>
      <w:r w:rsidRPr="00691263">
        <w:rPr>
          <w:rFonts w:ascii="Arial" w:hAnsi="Arial" w:cs="Arial"/>
        </w:rPr>
        <w:t>) ustawy z dnia 11 marca 2004 r. o podatku od towarów i usłu</w:t>
      </w:r>
      <w:r w:rsidR="0058647C" w:rsidRPr="00691263">
        <w:rPr>
          <w:rFonts w:ascii="Arial" w:hAnsi="Arial" w:cs="Arial"/>
        </w:rPr>
        <w:t>g (tekst jednolity Dz.U.  z 20</w:t>
      </w:r>
      <w:r w:rsidR="00972DED" w:rsidRPr="00691263">
        <w:rPr>
          <w:rFonts w:ascii="Arial" w:hAnsi="Arial" w:cs="Arial"/>
        </w:rPr>
        <w:t>18</w:t>
      </w:r>
      <w:r w:rsidRPr="00691263">
        <w:rPr>
          <w:rFonts w:ascii="Arial" w:hAnsi="Arial" w:cs="Arial"/>
        </w:rPr>
        <w:t xml:space="preserve"> r , poz. </w:t>
      </w:r>
      <w:r w:rsidR="00972DED" w:rsidRPr="00691263">
        <w:rPr>
          <w:rFonts w:ascii="Arial" w:hAnsi="Arial" w:cs="Arial"/>
        </w:rPr>
        <w:t xml:space="preserve">2174 z </w:t>
      </w:r>
      <w:proofErr w:type="spellStart"/>
      <w:r w:rsidR="00972DED" w:rsidRPr="00691263">
        <w:rPr>
          <w:rFonts w:ascii="Arial" w:hAnsi="Arial" w:cs="Arial"/>
        </w:rPr>
        <w:t>późn</w:t>
      </w:r>
      <w:proofErr w:type="spellEnd"/>
      <w:r w:rsidR="00972DED" w:rsidRPr="00691263">
        <w:rPr>
          <w:rFonts w:ascii="Arial" w:hAnsi="Arial" w:cs="Arial"/>
        </w:rPr>
        <w:t>. zm.</w:t>
      </w:r>
      <w:r w:rsidRPr="00691263">
        <w:rPr>
          <w:rFonts w:ascii="Arial" w:hAnsi="Arial" w:cs="Arial"/>
        </w:rPr>
        <w:t>)  - dotyczy:</w:t>
      </w:r>
      <w:r w:rsidR="00F24A5C" w:rsidRPr="00691263">
        <w:rPr>
          <w:rFonts w:ascii="Arial" w:hAnsi="Arial" w:cs="Arial"/>
          <w:b/>
        </w:rPr>
        <w:t xml:space="preserve"> dotyczy poz. </w:t>
      </w:r>
      <w:r w:rsidR="0058647C" w:rsidRPr="00691263">
        <w:rPr>
          <w:rFonts w:ascii="Arial" w:hAnsi="Arial" w:cs="Arial"/>
          <w:b/>
        </w:rPr>
        <w:t>1</w:t>
      </w:r>
      <w:r w:rsidR="00F24A5C" w:rsidRPr="00691263">
        <w:rPr>
          <w:rFonts w:ascii="Arial" w:hAnsi="Arial" w:cs="Arial"/>
          <w:b/>
        </w:rPr>
        <w:t>.</w:t>
      </w:r>
    </w:p>
    <w:p w14:paraId="4F071A59" w14:textId="77777777" w:rsidR="001B7D7B" w:rsidRPr="00691263" w:rsidRDefault="001B7D7B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14:paraId="5E8AB7F9" w14:textId="77777777" w:rsidR="001B7D7B" w:rsidRPr="00F03259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1B173900" w14:textId="77777777" w:rsidR="001D6528" w:rsidRPr="00C93033" w:rsidRDefault="001D6528" w:rsidP="001D652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4F275A9" w14:textId="77777777" w:rsidR="00FC295C" w:rsidRPr="00C9303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9303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93033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93033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4498CB3B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4B9736C" w14:textId="100A7463" w:rsidR="002939AB" w:rsidRPr="00C93033" w:rsidRDefault="00FC295C" w:rsidP="002939AB">
      <w:pPr>
        <w:ind w:left="340" w:hanging="340"/>
        <w:jc w:val="both"/>
        <w:rPr>
          <w:rFonts w:ascii="Arial" w:hAnsi="Arial" w:cs="Arial"/>
          <w:strike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1. Przedmiot </w:t>
      </w:r>
      <w:r w:rsidR="00971A20">
        <w:rPr>
          <w:rFonts w:ascii="Arial" w:hAnsi="Arial" w:cs="Arial"/>
          <w:sz w:val="22"/>
          <w:szCs w:val="22"/>
        </w:rPr>
        <w:t>umowy</w:t>
      </w:r>
      <w:r w:rsidR="00971A20" w:rsidRPr="00C93033">
        <w:rPr>
          <w:rFonts w:ascii="Arial" w:hAnsi="Arial" w:cs="Arial"/>
          <w:sz w:val="22"/>
          <w:szCs w:val="22"/>
        </w:rPr>
        <w:t xml:space="preserve"> </w:t>
      </w:r>
      <w:r w:rsidRPr="00C93033">
        <w:rPr>
          <w:rFonts w:ascii="Arial" w:hAnsi="Arial" w:cs="Arial"/>
          <w:sz w:val="22"/>
          <w:szCs w:val="22"/>
        </w:rPr>
        <w:t>będzie dostarczony do miejsc</w:t>
      </w:r>
      <w:r w:rsidR="00996255">
        <w:rPr>
          <w:rFonts w:ascii="Arial" w:hAnsi="Arial" w:cs="Arial"/>
          <w:sz w:val="22"/>
          <w:szCs w:val="22"/>
        </w:rPr>
        <w:t>a</w:t>
      </w:r>
      <w:r w:rsidRPr="00C93033">
        <w:rPr>
          <w:rFonts w:ascii="Arial" w:hAnsi="Arial" w:cs="Arial"/>
          <w:sz w:val="22"/>
          <w:szCs w:val="22"/>
        </w:rPr>
        <w:t xml:space="preserve"> </w:t>
      </w:r>
      <w:r w:rsidR="002939AB" w:rsidRPr="00C93033">
        <w:rPr>
          <w:rFonts w:ascii="Arial" w:hAnsi="Arial" w:cs="Arial"/>
          <w:sz w:val="22"/>
          <w:szCs w:val="22"/>
        </w:rPr>
        <w:t>dostawy</w:t>
      </w:r>
      <w:r w:rsidRPr="00C93033">
        <w:rPr>
          <w:rFonts w:ascii="Arial" w:hAnsi="Arial" w:cs="Arial"/>
          <w:sz w:val="22"/>
          <w:szCs w:val="22"/>
        </w:rPr>
        <w:t xml:space="preserve"> (wskazan</w:t>
      </w:r>
      <w:r w:rsidR="00996255">
        <w:rPr>
          <w:rFonts w:ascii="Arial" w:hAnsi="Arial" w:cs="Arial"/>
          <w:sz w:val="22"/>
          <w:szCs w:val="22"/>
        </w:rPr>
        <w:t>ego</w:t>
      </w:r>
      <w:r w:rsidRPr="00C93033">
        <w:rPr>
          <w:rFonts w:ascii="Arial" w:hAnsi="Arial" w:cs="Arial"/>
          <w:sz w:val="22"/>
          <w:szCs w:val="22"/>
        </w:rPr>
        <w:t xml:space="preserve"> w ust. 5) w terminie nie dłuższym niż: ………  dni od daty zawarcia umowy</w:t>
      </w:r>
      <w:r w:rsidR="00CC1642" w:rsidRPr="00C93033">
        <w:rPr>
          <w:rFonts w:ascii="Arial" w:hAnsi="Arial" w:cs="Arial"/>
          <w:sz w:val="22"/>
          <w:szCs w:val="22"/>
        </w:rPr>
        <w:t xml:space="preserve"> </w:t>
      </w:r>
      <w:r w:rsidR="002939AB" w:rsidRPr="00C93033">
        <w:rPr>
          <w:rFonts w:ascii="Arial" w:hAnsi="Arial" w:cs="Arial"/>
          <w:sz w:val="22"/>
          <w:szCs w:val="22"/>
        </w:rPr>
        <w:t xml:space="preserve">/ zawarcia umowy </w:t>
      </w:r>
      <w:r w:rsidRPr="00C93033">
        <w:rPr>
          <w:rFonts w:ascii="Arial" w:hAnsi="Arial" w:cs="Arial"/>
          <w:sz w:val="22"/>
          <w:szCs w:val="22"/>
        </w:rPr>
        <w:t xml:space="preserve"> i otrzymania przez Wykonawcę odpowiedniego zamówienia wraz z potwierdzeniem </w:t>
      </w:r>
      <w:r w:rsidRPr="00C93033">
        <w:rPr>
          <w:rFonts w:ascii="Arial" w:hAnsi="Arial" w:cs="Arial"/>
          <w:sz w:val="22"/>
          <w:szCs w:val="22"/>
        </w:rPr>
        <w:lastRenderedPageBreak/>
        <w:t xml:space="preserve">właściwego organu nadzorującego Zamawiającego zgodnie z art. 83 ust. 14 pkt 1 w związku z art. 83 ust.1 pkt 26 </w:t>
      </w:r>
      <w:proofErr w:type="spellStart"/>
      <w:r w:rsidRPr="00C93033">
        <w:rPr>
          <w:rFonts w:ascii="Arial" w:hAnsi="Arial" w:cs="Arial"/>
          <w:sz w:val="22"/>
          <w:szCs w:val="22"/>
        </w:rPr>
        <w:t>lit.a</w:t>
      </w:r>
      <w:proofErr w:type="spellEnd"/>
      <w:r w:rsidRPr="00C93033">
        <w:rPr>
          <w:rFonts w:ascii="Arial" w:hAnsi="Arial" w:cs="Arial"/>
          <w:sz w:val="22"/>
          <w:szCs w:val="22"/>
        </w:rPr>
        <w:t xml:space="preserve">) ustawy z dnia 11 marca 2004 r. o podatku od towarów i usług </w:t>
      </w:r>
      <w:r w:rsidR="00972DED">
        <w:rPr>
          <w:rFonts w:ascii="Arial" w:hAnsi="Arial" w:cs="Arial"/>
          <w:sz w:val="22"/>
          <w:szCs w:val="22"/>
        </w:rPr>
        <w:t>(tekst jednolity Dz.U.  z 2018</w:t>
      </w:r>
      <w:r w:rsidR="00972DED" w:rsidRPr="00C93033">
        <w:rPr>
          <w:rFonts w:ascii="Arial" w:hAnsi="Arial" w:cs="Arial"/>
          <w:sz w:val="22"/>
          <w:szCs w:val="22"/>
        </w:rPr>
        <w:t xml:space="preserve"> r , poz. </w:t>
      </w:r>
      <w:r w:rsidR="00972DED">
        <w:rPr>
          <w:rFonts w:ascii="Arial" w:hAnsi="Arial" w:cs="Arial"/>
          <w:sz w:val="22"/>
          <w:szCs w:val="22"/>
        </w:rPr>
        <w:t xml:space="preserve">2174 z </w:t>
      </w:r>
      <w:proofErr w:type="spellStart"/>
      <w:r w:rsidR="00972DED">
        <w:rPr>
          <w:rFonts w:ascii="Arial" w:hAnsi="Arial" w:cs="Arial"/>
          <w:sz w:val="22"/>
          <w:szCs w:val="22"/>
        </w:rPr>
        <w:t>późń</w:t>
      </w:r>
      <w:proofErr w:type="spellEnd"/>
      <w:r w:rsidR="00972DED">
        <w:rPr>
          <w:rFonts w:ascii="Arial" w:hAnsi="Arial" w:cs="Arial"/>
          <w:sz w:val="22"/>
          <w:szCs w:val="22"/>
        </w:rPr>
        <w:t>. zm.).</w:t>
      </w:r>
      <w:r w:rsidR="002939AB" w:rsidRPr="00C93033">
        <w:rPr>
          <w:rFonts w:ascii="Arial" w:hAnsi="Arial" w:cs="Arial"/>
          <w:sz w:val="22"/>
          <w:szCs w:val="22"/>
        </w:rPr>
        <w:t xml:space="preserve"> </w:t>
      </w:r>
    </w:p>
    <w:p w14:paraId="498DB9AB" w14:textId="29722E22" w:rsidR="00FC295C" w:rsidRPr="005053A0" w:rsidRDefault="00FC295C" w:rsidP="00FC295C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color w:val="000000" w:themeColor="text1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2. Wykonawca dostarczy przedmiot umowy na własny koszt i ryzyko </w:t>
      </w:r>
      <w:r w:rsidR="002939AB" w:rsidRPr="00C93033">
        <w:rPr>
          <w:rFonts w:ascii="Arial" w:hAnsi="Arial" w:cs="Arial"/>
          <w:sz w:val="22"/>
          <w:szCs w:val="22"/>
        </w:rPr>
        <w:t>do</w:t>
      </w:r>
      <w:r w:rsidRPr="00C93033">
        <w:rPr>
          <w:rFonts w:ascii="Arial" w:hAnsi="Arial" w:cs="Arial"/>
          <w:sz w:val="22"/>
          <w:szCs w:val="22"/>
        </w:rPr>
        <w:t xml:space="preserve"> miejsc</w:t>
      </w:r>
      <w:r w:rsidR="00996255">
        <w:rPr>
          <w:rFonts w:ascii="Arial" w:hAnsi="Arial" w:cs="Arial"/>
          <w:sz w:val="22"/>
          <w:szCs w:val="22"/>
        </w:rPr>
        <w:t>a</w:t>
      </w:r>
      <w:r w:rsidR="00FB1882" w:rsidRPr="00C93033">
        <w:rPr>
          <w:rFonts w:ascii="Arial" w:hAnsi="Arial" w:cs="Arial"/>
          <w:sz w:val="22"/>
          <w:szCs w:val="22"/>
        </w:rPr>
        <w:t xml:space="preserve"> </w:t>
      </w:r>
      <w:r w:rsidR="00341B43" w:rsidRPr="00C93033">
        <w:rPr>
          <w:rFonts w:ascii="Arial" w:hAnsi="Arial" w:cs="Arial"/>
          <w:sz w:val="22"/>
          <w:szCs w:val="22"/>
        </w:rPr>
        <w:t xml:space="preserve">dostawy </w:t>
      </w:r>
      <w:r w:rsidR="002939AB" w:rsidRPr="005053A0">
        <w:rPr>
          <w:rFonts w:ascii="Arial" w:hAnsi="Arial" w:cs="Arial"/>
          <w:color w:val="000000" w:themeColor="text1"/>
          <w:sz w:val="22"/>
          <w:szCs w:val="22"/>
        </w:rPr>
        <w:t>wskazan</w:t>
      </w:r>
      <w:r w:rsidR="00996255" w:rsidRPr="005053A0">
        <w:rPr>
          <w:rFonts w:ascii="Arial" w:hAnsi="Arial" w:cs="Arial"/>
          <w:color w:val="000000" w:themeColor="text1"/>
          <w:sz w:val="22"/>
          <w:szCs w:val="22"/>
        </w:rPr>
        <w:t xml:space="preserve">ego </w:t>
      </w:r>
      <w:r w:rsidR="002939AB" w:rsidRPr="005053A0">
        <w:rPr>
          <w:rFonts w:ascii="Arial" w:hAnsi="Arial" w:cs="Arial"/>
          <w:color w:val="000000" w:themeColor="text1"/>
          <w:sz w:val="22"/>
          <w:szCs w:val="22"/>
        </w:rPr>
        <w:t>w ust. 5</w:t>
      </w:r>
    </w:p>
    <w:p w14:paraId="5D18C13E" w14:textId="07E4F01D" w:rsidR="00341B43" w:rsidRPr="005053A0" w:rsidRDefault="00FC295C" w:rsidP="00341B43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053A0">
        <w:rPr>
          <w:rFonts w:ascii="Arial" w:hAnsi="Arial" w:cs="Arial"/>
          <w:color w:val="000000" w:themeColor="text1"/>
          <w:sz w:val="22"/>
          <w:szCs w:val="22"/>
        </w:rPr>
        <w:t>3</w:t>
      </w:r>
      <w:r w:rsidR="002939AB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 xml:space="preserve"> Po dostawie przedmiotu zamówienia do miejsca użytkowania obie strony podpiszą  protokół  odbioru w </w:t>
      </w:r>
      <w:r w:rsidR="005053A0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>2</w:t>
      </w:r>
      <w:r w:rsidR="002939AB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 xml:space="preserve">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5053A0">
        <w:rPr>
          <w:rFonts w:ascii="Arial" w:hAnsi="Arial" w:cs="Arial"/>
          <w:color w:val="000000" w:themeColor="text1"/>
          <w:sz w:val="22"/>
          <w:szCs w:val="22"/>
        </w:rPr>
        <w:t xml:space="preserve"> Jeżeli w trakcie odbioru stwierdzone zostaną wady, to Zamawiającemu przysługuje prawo odmowy odbioru do czasu usunięcia wad.</w:t>
      </w:r>
    </w:p>
    <w:p w14:paraId="1A087759" w14:textId="6300A1B2" w:rsidR="002939AB" w:rsidRPr="005053A0" w:rsidRDefault="002939AB" w:rsidP="00A3132B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color w:val="000000" w:themeColor="text1"/>
          <w:sz w:val="22"/>
          <w:szCs w:val="22"/>
        </w:rPr>
      </w:pPr>
      <w:r w:rsidRPr="005053A0">
        <w:rPr>
          <w:rFonts w:ascii="Arial" w:hAnsi="Arial" w:cs="Arial"/>
          <w:color w:val="000000" w:themeColor="text1"/>
          <w:sz w:val="22"/>
          <w:szCs w:val="22"/>
        </w:rPr>
        <w:t xml:space="preserve">4. Jeden egzemplarz protokołu Wykonawca przekaże użytkownikowi, </w:t>
      </w:r>
      <w:r w:rsidR="005053A0" w:rsidRPr="005053A0">
        <w:rPr>
          <w:rFonts w:ascii="Arial" w:hAnsi="Arial" w:cs="Arial"/>
          <w:color w:val="000000" w:themeColor="text1"/>
          <w:sz w:val="22"/>
          <w:szCs w:val="22"/>
        </w:rPr>
        <w:t>a drugi</w:t>
      </w:r>
      <w:r w:rsidRPr="005053A0">
        <w:rPr>
          <w:rFonts w:ascii="Arial" w:hAnsi="Arial" w:cs="Arial"/>
          <w:color w:val="000000" w:themeColor="text1"/>
          <w:sz w:val="22"/>
          <w:szCs w:val="22"/>
        </w:rPr>
        <w:t xml:space="preserve"> zachowuje dla siebie.</w:t>
      </w:r>
    </w:p>
    <w:p w14:paraId="51D747E1" w14:textId="77777777" w:rsidR="00FC295C" w:rsidRPr="00F24A5C" w:rsidRDefault="00FC295C" w:rsidP="002939AB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4AED6591" w14:textId="7552E094" w:rsidR="00FC295C" w:rsidRPr="00F24A5C" w:rsidRDefault="00FC295C" w:rsidP="004E51E8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 xml:space="preserve">    </w:t>
      </w:r>
      <w:r w:rsidR="002939AB" w:rsidRPr="00F24A5C">
        <w:rPr>
          <w:rFonts w:ascii="Arial" w:hAnsi="Arial" w:cs="Arial"/>
          <w:bCs/>
          <w:sz w:val="22"/>
          <w:szCs w:val="22"/>
        </w:rPr>
        <w:t>Miejsca dostawy i o</w:t>
      </w:r>
      <w:r w:rsidRPr="00F24A5C">
        <w:rPr>
          <w:rFonts w:ascii="Arial" w:hAnsi="Arial" w:cs="Arial"/>
          <w:bCs/>
          <w:sz w:val="22"/>
          <w:szCs w:val="22"/>
        </w:rPr>
        <w:t>soby uprawnione do kontak</w:t>
      </w:r>
      <w:r w:rsidR="004E51E8" w:rsidRPr="00F24A5C">
        <w:rPr>
          <w:rFonts w:ascii="Arial" w:hAnsi="Arial" w:cs="Arial"/>
          <w:bCs/>
          <w:sz w:val="22"/>
          <w:szCs w:val="22"/>
        </w:rPr>
        <w:t>tu z Wykonawcą i odbioru sprzęt</w:t>
      </w:r>
      <w:r w:rsidR="00190C89">
        <w:rPr>
          <w:rFonts w:ascii="Arial" w:hAnsi="Arial" w:cs="Arial"/>
          <w:bCs/>
          <w:sz w:val="22"/>
          <w:szCs w:val="22"/>
        </w:rPr>
        <w:t>u</w:t>
      </w:r>
      <w:r w:rsidR="004E51E8" w:rsidRPr="00F24A5C">
        <w:rPr>
          <w:rFonts w:ascii="Arial" w:hAnsi="Arial" w:cs="Arial"/>
          <w:bCs/>
          <w:sz w:val="22"/>
          <w:szCs w:val="22"/>
        </w:rPr>
        <w:t xml:space="preserve"> </w:t>
      </w:r>
      <w:r w:rsidR="002939AB" w:rsidRPr="00F24A5C">
        <w:rPr>
          <w:rFonts w:ascii="Arial" w:hAnsi="Arial" w:cs="Arial"/>
          <w:bCs/>
          <w:sz w:val="22"/>
          <w:szCs w:val="22"/>
        </w:rPr>
        <w:t>(Użytkownicy):</w:t>
      </w:r>
    </w:p>
    <w:p w14:paraId="105E5BEC" w14:textId="77777777" w:rsidR="00FC295C" w:rsidRDefault="00FC29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4C64B953" w14:textId="77777777" w:rsidR="00F24A5C" w:rsidRPr="00F24A5C" w:rsidRDefault="00F24A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0EF923F6" w14:textId="77777777" w:rsidR="00FC295C" w:rsidRPr="00F03259" w:rsidRDefault="00FC295C" w:rsidP="00FC295C">
      <w:pPr>
        <w:tabs>
          <w:tab w:val="left" w:pos="851"/>
        </w:tabs>
        <w:ind w:left="570" w:right="-1"/>
        <w:jc w:val="both"/>
        <w:outlineLvl w:val="0"/>
        <w:rPr>
          <w:rFonts w:ascii="Arial" w:hAnsi="Arial"/>
          <w:bCs/>
          <w:color w:val="FF0000"/>
          <w:sz w:val="22"/>
          <w:szCs w:val="22"/>
        </w:rPr>
      </w:pPr>
    </w:p>
    <w:p w14:paraId="06E542D4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244163CF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B9EB6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12D7653D" w14:textId="77777777" w:rsidR="00FC295C" w:rsidRPr="00F24A5C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24A5C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24A5C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6C538064" w14:textId="1BD60DE9" w:rsidR="002939AB" w:rsidRPr="00F24A5C" w:rsidRDefault="00FC295C" w:rsidP="002939AB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F24A5C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F24A5C">
        <w:rPr>
          <w:rFonts w:ascii="Arial" w:hAnsi="Arial" w:cs="Arial"/>
          <w:sz w:val="22"/>
          <w:szCs w:val="22"/>
          <w:lang w:eastAsia="ar-SA"/>
        </w:rPr>
        <w:t>……………</w:t>
      </w:r>
      <w:r w:rsidR="00996255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939AB" w:rsidRPr="00F24A5C">
        <w:rPr>
          <w:rFonts w:ascii="Arial" w:hAnsi="Arial" w:cs="Arial"/>
          <w:sz w:val="22"/>
          <w:szCs w:val="22"/>
          <w:lang w:eastAsia="ar-SA"/>
        </w:rPr>
        <w:t>oraz</w:t>
      </w:r>
      <w:r w:rsidR="00996255">
        <w:rPr>
          <w:rFonts w:ascii="Arial" w:hAnsi="Arial" w:cs="Arial"/>
          <w:sz w:val="22"/>
          <w:szCs w:val="22"/>
          <w:lang w:eastAsia="ar-SA"/>
        </w:rPr>
        <w:t xml:space="preserve"> zawierać</w:t>
      </w:r>
      <w:r w:rsidR="002939AB" w:rsidRPr="00F24A5C">
        <w:rPr>
          <w:rFonts w:ascii="Arial" w:hAnsi="Arial" w:cs="Arial"/>
          <w:sz w:val="22"/>
          <w:szCs w:val="22"/>
          <w:lang w:eastAsia="ar-SA"/>
        </w:rPr>
        <w:t xml:space="preserve"> nazwę jednostki, dla której dostarczony został przedmiot umowy.</w:t>
      </w:r>
    </w:p>
    <w:p w14:paraId="5A71751C" w14:textId="77777777" w:rsidR="00FC295C" w:rsidRPr="00F24A5C" w:rsidRDefault="00FC295C" w:rsidP="002939AB">
      <w:pPr>
        <w:jc w:val="both"/>
        <w:rPr>
          <w:rFonts w:ascii="Arial" w:hAnsi="Arial" w:cs="Arial"/>
          <w:bCs/>
          <w:sz w:val="22"/>
          <w:szCs w:val="22"/>
        </w:rPr>
      </w:pPr>
    </w:p>
    <w:p w14:paraId="4DA6ABE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0E1CC87C" w14:textId="77777777" w:rsidR="00FC295C" w:rsidRPr="00BD3EC9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0143E630" w14:textId="01EA13BA" w:rsidR="00FC295C" w:rsidRPr="00F24A5C" w:rsidRDefault="00FC295C" w:rsidP="005053A0">
      <w:pPr>
        <w:pStyle w:val="Tekstpodstawowywcity2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trike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Gwarancja wynosi …… miesiące od daty podpisania protokołu odbioru bez zastrzeżeń.</w:t>
      </w:r>
    </w:p>
    <w:p w14:paraId="24E26833" w14:textId="553E70DC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Gwarancja obejmuje koszt części i serwisu. </w:t>
      </w:r>
    </w:p>
    <w:p w14:paraId="1CC43F2D" w14:textId="2EAA554D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>Serwis gwarancyjny w miejscu użytkowania urządzeń za pośrednictwem Wykonawcy.</w:t>
      </w:r>
      <w:r w:rsidR="00FA25B5" w:rsidRPr="005053A0">
        <w:rPr>
          <w:rFonts w:ascii="Arial" w:hAnsi="Arial" w:cs="Arial"/>
        </w:rPr>
        <w:t xml:space="preserve">              </w:t>
      </w:r>
      <w:r w:rsidRPr="005053A0">
        <w:rPr>
          <w:rFonts w:ascii="Arial" w:hAnsi="Arial" w:cs="Arial"/>
        </w:rPr>
        <w:t xml:space="preserve"> W przypadku konieczności naprawy poza siedzibą Zamawiającego koszty transportu urządzeń oraz ryzyko utraty lub uszkodzenia urządzeń ponosi Wykonawca.</w:t>
      </w:r>
    </w:p>
    <w:p w14:paraId="2FB86DBD" w14:textId="24C7B2A3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Czas reakcji  serwisu od chwili zgłoszenia awarii – do ……(zgodnie z opisem w zał. nr A).</w:t>
      </w:r>
    </w:p>
    <w:p w14:paraId="5156B953" w14:textId="5B22DB5B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Czas naprawy od momentu powiadomienia o awarii – do …..(zgodnie z opisem w zał. nr A).</w:t>
      </w:r>
    </w:p>
    <w:p w14:paraId="07107631" w14:textId="7A380393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Wszelkie informacje dotyczące gwarancji i zgłaszania awarii będą zawarte w karcie  gwarancyjnej dostarczonej użytkownikowi. </w:t>
      </w:r>
    </w:p>
    <w:p w14:paraId="1D92E71B" w14:textId="41320A80" w:rsidR="00FC295C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>Postanowienia zawarte w karcie gwarancyjnej niezgodne z niniejszą umową są nieważne.</w:t>
      </w:r>
    </w:p>
    <w:p w14:paraId="37C9A7DE" w14:textId="7500F506" w:rsidR="008F6BEE" w:rsidRPr="005053A0" w:rsidRDefault="008F6BEE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191B1E">
        <w:rPr>
          <w:rFonts w:ascii="Arial" w:hAnsi="Arial" w:cs="Arial"/>
        </w:rPr>
        <w:t>Zamawiający może wykonywać uprawnienia z tytułu gwarancji niezależnie od uprawnień przysługujących z tytułu rękojmi</w:t>
      </w:r>
      <w:r>
        <w:rPr>
          <w:rFonts w:ascii="Arial" w:hAnsi="Arial" w:cs="Arial"/>
        </w:rPr>
        <w:t>.</w:t>
      </w:r>
    </w:p>
    <w:p w14:paraId="27B8BE38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56621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6A2B2C1B" w14:textId="6A4B703E" w:rsidR="00FC295C" w:rsidRPr="00996255" w:rsidRDefault="00FC295C" w:rsidP="005053A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F24A5C">
        <w:rPr>
          <w:rFonts w:ascii="Arial" w:hAnsi="Arial" w:cs="Arial"/>
        </w:rPr>
        <w:t>Płatność</w:t>
      </w:r>
      <w:r w:rsidR="008F6BEE">
        <w:rPr>
          <w:rFonts w:ascii="Arial" w:hAnsi="Arial" w:cs="Arial"/>
        </w:rPr>
        <w:t xml:space="preserve"> nastąpi</w:t>
      </w:r>
      <w:r w:rsidRPr="00F24A5C">
        <w:rPr>
          <w:rFonts w:ascii="Arial" w:hAnsi="Arial" w:cs="Arial"/>
        </w:rPr>
        <w:t xml:space="preserve"> na podstawie faktur</w:t>
      </w:r>
      <w:r w:rsidR="00996255">
        <w:rPr>
          <w:rFonts w:ascii="Arial" w:hAnsi="Arial" w:cs="Arial"/>
        </w:rPr>
        <w:t>y</w:t>
      </w:r>
      <w:r w:rsidRPr="00F24A5C">
        <w:rPr>
          <w:rFonts w:ascii="Arial" w:hAnsi="Arial" w:cs="Arial"/>
        </w:rPr>
        <w:t xml:space="preserve"> przelewem na rachunek Wykonawcy w ciągu ….. dni od daty dostarczenia danego protokołu odbioru </w:t>
      </w:r>
      <w:r w:rsidRPr="005053A0">
        <w:rPr>
          <w:rFonts w:ascii="Arial" w:hAnsi="Arial" w:cs="Arial"/>
          <w:color w:val="000000" w:themeColor="text1"/>
        </w:rPr>
        <w:t>i otrzymania przez Zamawiającego oryginału odpowiednio wystawionej danej faktury VAT</w:t>
      </w:r>
      <w:r w:rsidR="00FA25B5" w:rsidRPr="005053A0">
        <w:rPr>
          <w:rFonts w:ascii="Arial" w:hAnsi="Arial" w:cs="Arial"/>
          <w:color w:val="000000" w:themeColor="text1"/>
        </w:rPr>
        <w:t>.</w:t>
      </w:r>
    </w:p>
    <w:p w14:paraId="1547ED0A" w14:textId="41C3D892" w:rsidR="00FC295C" w:rsidRDefault="00FC295C" w:rsidP="005053A0">
      <w:pPr>
        <w:pStyle w:val="Tekstpodstawowywcity"/>
        <w:numPr>
          <w:ilvl w:val="0"/>
          <w:numId w:val="9"/>
        </w:numPr>
        <w:ind w:left="284" w:hanging="284"/>
        <w:rPr>
          <w:rFonts w:cs="Arial"/>
          <w:sz w:val="22"/>
          <w:szCs w:val="22"/>
        </w:rPr>
      </w:pPr>
      <w:r w:rsidRPr="00F24A5C">
        <w:rPr>
          <w:rFonts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0A6C1AF6" w14:textId="1158355B" w:rsidR="00190764" w:rsidRPr="005053A0" w:rsidRDefault="00190764" w:rsidP="005053A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</w:t>
      </w:r>
      <w:r w:rsidR="00996255" w:rsidRPr="005053A0">
        <w:rPr>
          <w:rFonts w:ascii="Arial" w:hAnsi="Arial" w:cs="Arial"/>
          <w:shd w:val="clear" w:color="auto" w:fill="FFFFFF"/>
        </w:rPr>
        <w:t xml:space="preserve">z </w:t>
      </w:r>
      <w:r w:rsidRPr="005053A0">
        <w:rPr>
          <w:rFonts w:ascii="Arial" w:hAnsi="Arial" w:cs="Arial"/>
          <w:shd w:val="clear" w:color="auto" w:fill="FFFFFF"/>
        </w:rPr>
        <w:t xml:space="preserve">2018, poz. 2191) Wykonawca może złożyć ustrukturyzowaną fakturę elektroniczną za pośrednictwem platformy </w:t>
      </w:r>
      <w:hyperlink r:id="rId9" w:history="1">
        <w:r w:rsidRPr="005053A0">
          <w:rPr>
            <w:rStyle w:val="Hipercze"/>
            <w:rFonts w:ascii="Arial" w:hAnsi="Arial" w:cs="Arial"/>
            <w:color w:val="auto"/>
            <w:shd w:val="clear" w:color="auto" w:fill="FFFFFF"/>
          </w:rPr>
          <w:t>https://efaktura.gov.pl</w:t>
        </w:r>
      </w:hyperlink>
      <w:r w:rsidRPr="005053A0">
        <w:rPr>
          <w:rFonts w:ascii="Arial" w:hAnsi="Arial" w:cs="Arial"/>
          <w:shd w:val="clear" w:color="auto" w:fill="FFFFFF"/>
        </w:rPr>
        <w:t xml:space="preserve">. </w:t>
      </w:r>
      <w:r w:rsidRPr="005053A0">
        <w:rPr>
          <w:rFonts w:ascii="Arial" w:hAnsi="Arial" w:cs="Arial"/>
        </w:rPr>
        <w:t xml:space="preserve">Podstawą do wystawienia przez Wykonawcę </w:t>
      </w:r>
      <w:r w:rsidRPr="005053A0">
        <w:rPr>
          <w:rFonts w:ascii="Arial" w:hAnsi="Arial" w:cs="Arial"/>
          <w:shd w:val="clear" w:color="auto" w:fill="FFFFFF"/>
        </w:rPr>
        <w:t>ustrukturyzowan</w:t>
      </w:r>
      <w:r w:rsidR="0025759D" w:rsidRPr="005053A0">
        <w:rPr>
          <w:rFonts w:ascii="Arial" w:hAnsi="Arial" w:cs="Arial"/>
          <w:shd w:val="clear" w:color="auto" w:fill="FFFFFF"/>
        </w:rPr>
        <w:t>ej</w:t>
      </w:r>
      <w:r w:rsidRPr="005053A0">
        <w:rPr>
          <w:rFonts w:ascii="Arial" w:hAnsi="Arial" w:cs="Arial"/>
          <w:shd w:val="clear" w:color="auto" w:fill="FFFFFF"/>
        </w:rPr>
        <w:t xml:space="preserve"> </w:t>
      </w:r>
      <w:r w:rsidRPr="005053A0">
        <w:rPr>
          <w:rFonts w:ascii="Arial" w:hAnsi="Arial" w:cs="Arial"/>
          <w:shd w:val="clear" w:color="auto" w:fill="FFFFFF"/>
        </w:rPr>
        <w:lastRenderedPageBreak/>
        <w:t>faktur</w:t>
      </w:r>
      <w:r w:rsidR="0025759D" w:rsidRPr="005053A0">
        <w:rPr>
          <w:rFonts w:ascii="Arial" w:hAnsi="Arial" w:cs="Arial"/>
          <w:shd w:val="clear" w:color="auto" w:fill="FFFFFF"/>
        </w:rPr>
        <w:t>y</w:t>
      </w:r>
      <w:r w:rsidRPr="005053A0">
        <w:rPr>
          <w:rFonts w:ascii="Arial" w:hAnsi="Arial" w:cs="Arial"/>
          <w:shd w:val="clear" w:color="auto" w:fill="FFFFFF"/>
        </w:rPr>
        <w:t xml:space="preserve"> elektroniczn</w:t>
      </w:r>
      <w:r w:rsidR="0025759D" w:rsidRPr="005053A0">
        <w:rPr>
          <w:rFonts w:ascii="Arial" w:hAnsi="Arial" w:cs="Arial"/>
          <w:shd w:val="clear" w:color="auto" w:fill="FFFFFF"/>
        </w:rPr>
        <w:t>ej</w:t>
      </w:r>
      <w:r w:rsidRPr="005053A0">
        <w:rPr>
          <w:rFonts w:ascii="Arial" w:hAnsi="Arial" w:cs="Arial"/>
          <w:shd w:val="clear" w:color="auto" w:fill="FFFFFF"/>
        </w:rPr>
        <w:t xml:space="preserve"> </w:t>
      </w:r>
      <w:r w:rsidRPr="005053A0">
        <w:rPr>
          <w:rFonts w:ascii="Arial" w:hAnsi="Arial" w:cs="Arial"/>
        </w:rPr>
        <w:t>będ</w:t>
      </w:r>
      <w:r w:rsidR="0025759D" w:rsidRPr="005053A0">
        <w:rPr>
          <w:rFonts w:ascii="Arial" w:hAnsi="Arial" w:cs="Arial"/>
        </w:rPr>
        <w:t xml:space="preserve">zie </w:t>
      </w:r>
      <w:r w:rsidRPr="005053A0">
        <w:rPr>
          <w:rFonts w:ascii="Arial" w:hAnsi="Arial" w:cs="Arial"/>
        </w:rPr>
        <w:t>protok</w:t>
      </w:r>
      <w:r w:rsidR="0025759D" w:rsidRPr="005053A0">
        <w:rPr>
          <w:rFonts w:ascii="Arial" w:hAnsi="Arial" w:cs="Arial"/>
        </w:rPr>
        <w:t>ół</w:t>
      </w:r>
      <w:r w:rsidRPr="005053A0">
        <w:rPr>
          <w:rFonts w:ascii="Arial" w:hAnsi="Arial" w:cs="Arial"/>
        </w:rPr>
        <w:t xml:space="preserve"> odbioru podpisan</w:t>
      </w:r>
      <w:r w:rsidR="0025759D" w:rsidRPr="005053A0">
        <w:rPr>
          <w:rFonts w:ascii="Arial" w:hAnsi="Arial" w:cs="Arial"/>
        </w:rPr>
        <w:t>y</w:t>
      </w:r>
      <w:r w:rsidRPr="005053A0">
        <w:rPr>
          <w:rFonts w:ascii="Arial" w:hAnsi="Arial" w:cs="Arial"/>
        </w:rPr>
        <w:t xml:space="preserve"> przez upoważnionego pracownika Zamawiającego, o który</w:t>
      </w:r>
      <w:r w:rsidR="0025759D" w:rsidRPr="005053A0">
        <w:rPr>
          <w:rFonts w:ascii="Arial" w:hAnsi="Arial" w:cs="Arial"/>
        </w:rPr>
        <w:t>m</w:t>
      </w:r>
      <w:r w:rsidRPr="005053A0">
        <w:rPr>
          <w:rFonts w:ascii="Arial" w:hAnsi="Arial" w:cs="Arial"/>
        </w:rPr>
        <w:t xml:space="preserve"> mowa w § </w:t>
      </w:r>
      <w:r w:rsidR="0025759D" w:rsidRPr="005053A0">
        <w:rPr>
          <w:rFonts w:ascii="Arial" w:hAnsi="Arial" w:cs="Arial"/>
        </w:rPr>
        <w:t>3</w:t>
      </w:r>
      <w:r w:rsidRPr="005053A0">
        <w:rPr>
          <w:rFonts w:ascii="Arial" w:hAnsi="Arial" w:cs="Arial"/>
        </w:rPr>
        <w:t xml:space="preserve"> ust. </w:t>
      </w:r>
      <w:r w:rsidR="0025759D" w:rsidRPr="005053A0">
        <w:rPr>
          <w:rFonts w:ascii="Arial" w:hAnsi="Arial" w:cs="Arial"/>
        </w:rPr>
        <w:t>3</w:t>
      </w:r>
      <w:r w:rsidRPr="005053A0">
        <w:rPr>
          <w:rFonts w:ascii="Arial" w:hAnsi="Arial" w:cs="Arial"/>
        </w:rPr>
        <w:t>.</w:t>
      </w:r>
    </w:p>
    <w:p w14:paraId="048B43EB" w14:textId="77777777" w:rsidR="00190764" w:rsidRDefault="00190764" w:rsidP="007872C7">
      <w:pPr>
        <w:ind w:left="284" w:hanging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F852598" w14:textId="77777777" w:rsidR="00FC295C" w:rsidRPr="00F24A5C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24A5C">
        <w:rPr>
          <w:rFonts w:ascii="Arial" w:hAnsi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21FFF2AA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color w:val="FF0000"/>
          <w:sz w:val="22"/>
          <w:szCs w:val="22"/>
        </w:rPr>
      </w:pPr>
      <w:r w:rsidRPr="00BD3EC9">
        <w:rPr>
          <w:rFonts w:ascii="Arial" w:hAnsi="Arial"/>
          <w:b/>
          <w:bCs/>
          <w:color w:val="FF0000"/>
          <w:sz w:val="22"/>
          <w:szCs w:val="22"/>
        </w:rPr>
        <w:tab/>
      </w:r>
    </w:p>
    <w:p w14:paraId="730D314E" w14:textId="6633C872" w:rsidR="00233504" w:rsidRPr="005053A0" w:rsidRDefault="00233504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Wykonawca zapłaci Zamawiającemu karę umowną:</w:t>
      </w:r>
    </w:p>
    <w:p w14:paraId="5C297D76" w14:textId="66397AA0" w:rsidR="001B7D7B" w:rsidRPr="005053A0" w:rsidRDefault="00DE556E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odstąpienie od umowy </w:t>
      </w:r>
      <w:r w:rsidR="00233504" w:rsidRPr="005053A0">
        <w:rPr>
          <w:rFonts w:ascii="Arial" w:hAnsi="Arial" w:cs="Arial"/>
        </w:rPr>
        <w:t>przez którąkolwiek ze stron</w:t>
      </w:r>
      <w:r w:rsidR="001B7D7B" w:rsidRPr="005053A0">
        <w:rPr>
          <w:rFonts w:ascii="Arial" w:hAnsi="Arial" w:cs="Arial"/>
        </w:rPr>
        <w:t xml:space="preserve">, z przyczyn nie leżących po stronie  Zamawiającego – w wysokości odpowiednio 10 %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 xml:space="preserve">, określonej w § 2 umowy, </w:t>
      </w:r>
    </w:p>
    <w:p w14:paraId="3EBF0916" w14:textId="265CFE7A" w:rsidR="001B7D7B" w:rsidRPr="005053A0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opóźnienie w wykonaniu przedmiotu umowy - w wysokości 1%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 xml:space="preserve"> </w:t>
      </w:r>
      <w:r w:rsidR="00556688" w:rsidRPr="005053A0">
        <w:rPr>
          <w:rFonts w:ascii="Arial" w:hAnsi="Arial" w:cs="Arial"/>
        </w:rPr>
        <w:t>określone</w:t>
      </w:r>
      <w:r w:rsidR="00556688">
        <w:rPr>
          <w:rFonts w:ascii="Arial" w:hAnsi="Arial" w:cs="Arial"/>
        </w:rPr>
        <w:t>j</w:t>
      </w:r>
      <w:r w:rsidR="0055668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w  §</w:t>
      </w:r>
      <w:r w:rsidR="0042565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2, za każdy dzień opóźnienia w realizacji licząc od terminu wskazanego w § 3 ust 1 umowy,</w:t>
      </w:r>
      <w:r w:rsidRPr="005053A0">
        <w:rPr>
          <w:rFonts w:ascii="Arial" w:hAnsi="Arial" w:cs="Arial"/>
          <w:bCs/>
        </w:rPr>
        <w:t xml:space="preserve"> za wyjątkiem winy Zamawiającego,</w:t>
      </w:r>
    </w:p>
    <w:p w14:paraId="41CC5614" w14:textId="589B5E91" w:rsidR="001B7D7B" w:rsidRPr="005053A0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opóźnienie w wykonaniu obowiązków gwarancyjnych -  w wysokości 0,2%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>, określonej w  §</w:t>
      </w:r>
      <w:r w:rsidR="0042565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2,  za każdy dzień opóźnienia licząc od terminu wskazanego zgodnie z § 5</w:t>
      </w:r>
      <w:r w:rsidR="006B7FBF">
        <w:rPr>
          <w:rFonts w:ascii="Arial" w:hAnsi="Arial" w:cs="Arial"/>
        </w:rPr>
        <w:t xml:space="preserve"> ust. 5</w:t>
      </w:r>
      <w:r w:rsidRPr="005053A0">
        <w:rPr>
          <w:rFonts w:ascii="Arial" w:hAnsi="Arial" w:cs="Arial"/>
        </w:rPr>
        <w:t xml:space="preserve">, za wyjątkiem winy </w:t>
      </w:r>
      <w:r w:rsidR="00DE556E" w:rsidRPr="005053A0">
        <w:rPr>
          <w:rFonts w:ascii="Arial" w:hAnsi="Arial" w:cs="Arial"/>
        </w:rPr>
        <w:t>Z</w:t>
      </w:r>
      <w:r w:rsidRPr="005053A0">
        <w:rPr>
          <w:rFonts w:ascii="Arial" w:hAnsi="Arial" w:cs="Arial"/>
        </w:rPr>
        <w:t>amawiającego.</w:t>
      </w:r>
    </w:p>
    <w:p w14:paraId="570F02DF" w14:textId="5B87CF1E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Wysokość kary umownej naliczonej na podstawie ust. 1 pkt b) za opóźnienie w wykonaniu </w:t>
      </w:r>
      <w:r w:rsidR="00DE556E" w:rsidRPr="005053A0">
        <w:rPr>
          <w:rFonts w:ascii="Arial" w:hAnsi="Arial" w:cs="Arial"/>
        </w:rPr>
        <w:t>przedmiotu umowy</w:t>
      </w:r>
      <w:r w:rsidRPr="005053A0">
        <w:rPr>
          <w:rFonts w:ascii="Arial" w:hAnsi="Arial" w:cs="Arial"/>
        </w:rPr>
        <w:t xml:space="preserve">, nie może przekroczyć 50%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="0055668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określonej w § 2.</w:t>
      </w:r>
    </w:p>
    <w:p w14:paraId="75EE1B65" w14:textId="6911FCAB" w:rsidR="001B7D7B" w:rsidRPr="005053A0" w:rsidRDefault="001B7D7B" w:rsidP="005053A0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left="284" w:right="-1" w:hanging="284"/>
        <w:contextualSpacing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A9DF198" w14:textId="5373B751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Strony ustalają, że w razie naliczenia kar umownych zgodnie z ust. 1, Zamawiający potrąci je w pierwszej kolejności z należności Wykonawcy wynikającej z  wystawionej faktury.</w:t>
      </w:r>
    </w:p>
    <w:p w14:paraId="284A3075" w14:textId="3F4B064A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</w:t>
      </w:r>
      <w:r w:rsidR="00DE556E" w:rsidRPr="005053A0">
        <w:rPr>
          <w:rFonts w:ascii="Arial" w:hAnsi="Arial" w:cs="Arial"/>
        </w:rPr>
        <w:t>tekst jednolity</w:t>
      </w:r>
      <w:r w:rsidRPr="005053A0">
        <w:rPr>
          <w:rFonts w:ascii="Arial" w:hAnsi="Arial" w:cs="Arial"/>
        </w:rPr>
        <w:t xml:space="preserve"> Dz.U. z 201</w:t>
      </w:r>
      <w:r w:rsidR="00972DED">
        <w:rPr>
          <w:rFonts w:ascii="Arial" w:hAnsi="Arial" w:cs="Arial"/>
        </w:rPr>
        <w:t>8</w:t>
      </w:r>
      <w:r w:rsidRPr="005053A0">
        <w:rPr>
          <w:rFonts w:ascii="Arial" w:hAnsi="Arial" w:cs="Arial"/>
        </w:rPr>
        <w:t xml:space="preserve"> r , poz. </w:t>
      </w:r>
      <w:r w:rsidR="00972DED">
        <w:rPr>
          <w:rFonts w:ascii="Arial" w:hAnsi="Arial" w:cs="Arial"/>
        </w:rPr>
        <w:t xml:space="preserve">2174 z </w:t>
      </w:r>
      <w:proofErr w:type="spellStart"/>
      <w:r w:rsidR="00972DED">
        <w:rPr>
          <w:rFonts w:ascii="Arial" w:hAnsi="Arial" w:cs="Arial"/>
        </w:rPr>
        <w:t>późn</w:t>
      </w:r>
      <w:proofErr w:type="spellEnd"/>
      <w:r w:rsidR="00972DED">
        <w:rPr>
          <w:rFonts w:ascii="Arial" w:hAnsi="Arial" w:cs="Arial"/>
        </w:rPr>
        <w:t>. zm.</w:t>
      </w:r>
      <w:r w:rsidR="00DE556E" w:rsidRPr="005053A0">
        <w:rPr>
          <w:rFonts w:ascii="Arial" w:hAnsi="Arial" w:cs="Arial"/>
        </w:rPr>
        <w:t>)</w:t>
      </w:r>
      <w:r w:rsidRPr="005053A0">
        <w:rPr>
          <w:rFonts w:ascii="Arial" w:hAnsi="Arial" w:cs="Arial"/>
        </w:rPr>
        <w:t>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14:paraId="4131C2FC" w14:textId="77777777" w:rsidR="00FC295C" w:rsidRPr="00F24A5C" w:rsidRDefault="00FC295C" w:rsidP="001B7D7B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D120627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F24A5C">
        <w:rPr>
          <w:rFonts w:ascii="Arial" w:hAnsi="Arial" w:cs="Arial"/>
          <w:b/>
          <w:bCs/>
          <w:sz w:val="22"/>
          <w:szCs w:val="22"/>
        </w:rPr>
        <w:t>IŁA WYŻSZA</w:t>
      </w:r>
    </w:p>
    <w:p w14:paraId="2782E062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62E6DDC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DD5F9E6" w14:textId="77777777" w:rsidR="00E51874" w:rsidRPr="00F24A5C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24E0BCA8" w14:textId="77777777" w:rsidR="00FC295C" w:rsidRPr="00F24A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5CB2332D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B621D64" w14:textId="77777777" w:rsidR="00167A2B" w:rsidRPr="00F24A5C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3E0E4937" w14:textId="30859924" w:rsidR="00167A2B" w:rsidRPr="00F24A5C" w:rsidRDefault="00167A2B" w:rsidP="005053A0">
      <w:pPr>
        <w:pStyle w:val="Tekstpodstawowy"/>
        <w:numPr>
          <w:ilvl w:val="0"/>
          <w:numId w:val="6"/>
        </w:numPr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 xml:space="preserve">w sytuacji gdy pojawi się nowy model a produkcja obecnego zostanie zaprzestana istnieje  możliwość zastąpienia przedmiotu umowy w tym zakresie innym modelem o parametrach nie gorszych od wskazanych w ofercie Wykonawcy lub SIWZ, </w:t>
      </w:r>
      <w:r w:rsidR="0048162B" w:rsidRPr="00F24A5C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F24A5C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14:paraId="451B8C2F" w14:textId="03B9FFC5" w:rsidR="00167A2B" w:rsidRPr="00DE556E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DE556E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</w:t>
      </w:r>
      <w:r w:rsidRPr="00DE556E">
        <w:rPr>
          <w:rFonts w:ascii="Arial" w:hAnsi="Arial" w:cs="Arial"/>
        </w:rPr>
        <w:lastRenderedPageBreak/>
        <w:t>na dzień wystawienia faktury przez Wykonawcę, stawka podatku VAT zgodna z przepisami obowiązującymi w dniu wystawienia faktury przez Wykonawcę,</w:t>
      </w:r>
    </w:p>
    <w:p w14:paraId="4CDDD2AC" w14:textId="649E6F64" w:rsidR="00167A2B" w:rsidRPr="00DE556E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DE556E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4E7E407" w14:textId="6414B133" w:rsidR="00167A2B" w:rsidRPr="00F24A5C" w:rsidRDefault="00167A2B" w:rsidP="005053A0">
      <w:pPr>
        <w:pStyle w:val="Tekstpodstawowywcity2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 xml:space="preserve">w innych przypadkach wskazanych w art. 144 ustawy </w:t>
      </w:r>
      <w:proofErr w:type="spellStart"/>
      <w:r w:rsidRPr="00F24A5C">
        <w:rPr>
          <w:rFonts w:ascii="Arial" w:hAnsi="Arial" w:cs="Arial"/>
          <w:sz w:val="22"/>
          <w:szCs w:val="22"/>
        </w:rPr>
        <w:t>Pzp</w:t>
      </w:r>
      <w:proofErr w:type="spellEnd"/>
      <w:r w:rsidRPr="00F24A5C">
        <w:rPr>
          <w:rFonts w:ascii="Arial" w:hAnsi="Arial" w:cs="Arial"/>
          <w:sz w:val="22"/>
          <w:szCs w:val="22"/>
        </w:rPr>
        <w:t>.</w:t>
      </w:r>
    </w:p>
    <w:p w14:paraId="7F23CEAF" w14:textId="77777777" w:rsidR="00167A2B" w:rsidRPr="00F24A5C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14:paraId="1BBD106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3F2A160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4C9B0A1E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6873F7D" w14:textId="327CDA92" w:rsidR="00691263" w:rsidRDefault="00691263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91263">
        <w:rPr>
          <w:rFonts w:ascii="Arial" w:hAnsi="Arial" w:cs="Arial"/>
          <w:bCs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</w:t>
      </w:r>
      <w:r w:rsidR="008A6607">
        <w:rPr>
          <w:rFonts w:ascii="Arial" w:hAnsi="Arial" w:cs="Arial"/>
          <w:bCs/>
        </w:rPr>
        <w:t xml:space="preserve">. </w:t>
      </w:r>
      <w:r w:rsidR="008A6607" w:rsidRPr="00691263">
        <w:rPr>
          <w:rFonts w:ascii="Arial" w:hAnsi="Arial" w:cs="Arial"/>
          <w:bCs/>
        </w:rPr>
        <w:t>W takim wypadku Wykonawca może żądać jedynie wynagrodzenia należnego mu z tytułu wykonania części umowy</w:t>
      </w:r>
    </w:p>
    <w:p w14:paraId="1F41E0D5" w14:textId="7F6887AF" w:rsidR="00556688" w:rsidRPr="00691263" w:rsidRDefault="00556688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91263">
        <w:rPr>
          <w:rFonts w:ascii="Arial" w:hAnsi="Arial" w:cs="Arial"/>
          <w:bCs/>
        </w:rPr>
        <w:t>Zamawiający w terminie do dnia upływu okresu gwarancji, o którym mowa w § 5 ust. 1, jest uprawniony do odstąpienia od niniejszej umowy w całości lub w części w przypadku naruszenia któregokolwiek z jej postanowień przez Wykonawcę, o ile Wykonawca nie usunie skutku takiego naruszenia w terminie 5 dni od wezwania go przez Zamawiającego do prawidłowego wykonania umowy.</w:t>
      </w:r>
    </w:p>
    <w:p w14:paraId="33B76F9E" w14:textId="77777777" w:rsidR="00556688" w:rsidRPr="00F24A5C" w:rsidRDefault="00556688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D0EA2DA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58A86D2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E63096C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6D33A1" w14:textId="6A05FEFE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</w:t>
      </w:r>
      <w:r w:rsidR="00972DED">
        <w:rPr>
          <w:rFonts w:ascii="Arial" w:hAnsi="Arial" w:cs="Arial"/>
        </w:rPr>
        <w:t>(</w:t>
      </w:r>
      <w:r w:rsidR="00E1697D">
        <w:rPr>
          <w:rFonts w:ascii="Arial" w:hAnsi="Arial" w:cs="Arial"/>
        </w:rPr>
        <w:t xml:space="preserve">tekst jednolity </w:t>
      </w:r>
      <w:r w:rsidR="00972DED">
        <w:rPr>
          <w:rFonts w:ascii="Arial" w:hAnsi="Arial" w:cs="Arial"/>
        </w:rPr>
        <w:t>Dz. U. z 2019</w:t>
      </w:r>
      <w:r w:rsidRPr="00F24A5C">
        <w:rPr>
          <w:rFonts w:ascii="Arial" w:hAnsi="Arial" w:cs="Arial"/>
        </w:rPr>
        <w:t xml:space="preserve"> r. poz.</w:t>
      </w:r>
      <w:r w:rsidR="00972DED">
        <w:rPr>
          <w:rFonts w:ascii="Arial" w:hAnsi="Arial" w:cs="Arial"/>
        </w:rPr>
        <w:t>1781</w:t>
      </w:r>
      <w:r w:rsidRPr="00F24A5C">
        <w:rPr>
          <w:rFonts w:ascii="Arial" w:hAnsi="Arial" w:cs="Arial"/>
        </w:rPr>
        <w:t>) lub innymi przepisami prawa polskiego, a w szczególności zobowiązują się jako podmiot przetwarzający do przestrzegania obowiązków wynikających z art. 28 i nast. wspomnianego rozporządzenia.</w:t>
      </w:r>
    </w:p>
    <w:p w14:paraId="60624E39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365FDD63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</w:t>
      </w:r>
      <w:r w:rsidRPr="00F24A5C">
        <w:rPr>
          <w:rFonts w:ascii="Arial" w:hAnsi="Arial" w:cs="Arial"/>
        </w:rPr>
        <w:lastRenderedPageBreak/>
        <w:t>przedmiotu umowy, a także adres e-mail lub numer telefonu osób wskazanych do kontaktu. Charakter przetwarzania danych dotyczy przetwarzania danych osobowych w formie papierowej i przy wykorzystaniu systemów informatycznych.</w:t>
      </w:r>
    </w:p>
    <w:p w14:paraId="16BD0266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6C11B7F4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7ECAEE9E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4A3121A7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59E4E00E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3C745180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5567823A" w14:textId="77777777" w:rsidR="00D93BFA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BCB729A" w14:textId="77777777" w:rsidR="005053A0" w:rsidRPr="00F24A5C" w:rsidRDefault="005053A0" w:rsidP="008A6607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14:paraId="7EFBC608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1BE90E61" w14:textId="77777777" w:rsidR="00FC295C" w:rsidRPr="00BD3EC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6D96140" w14:textId="311521B5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6C74AF10" w14:textId="62824ED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5053A0">
        <w:rPr>
          <w:rFonts w:ascii="Arial" w:hAnsi="Arial" w:cs="Arial"/>
        </w:rPr>
        <w:t xml:space="preserve">Wszelkie spory wynikające z umowy lub w związku z nią, a które nie mogą być załatwione </w:t>
      </w:r>
      <w:r w:rsidRPr="005053A0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5053A0">
        <w:rPr>
          <w:rFonts w:ascii="Arial" w:hAnsi="Arial" w:cs="Arial"/>
          <w:b/>
        </w:rPr>
        <w:t xml:space="preserve">  </w:t>
      </w:r>
    </w:p>
    <w:p w14:paraId="536CD858" w14:textId="59DFDB8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t>Umowę sporządzono w 2 egzemplarzach, po jednym dla każdej ze stron.</w:t>
      </w:r>
    </w:p>
    <w:p w14:paraId="11B49897" w14:textId="51B60745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t xml:space="preserve">Wymieniony w umowie załącznik </w:t>
      </w:r>
      <w:r w:rsidR="00167A2B" w:rsidRPr="005053A0">
        <w:rPr>
          <w:rFonts w:ascii="Arial" w:hAnsi="Arial" w:cs="Arial"/>
          <w:bCs/>
        </w:rPr>
        <w:t xml:space="preserve">… </w:t>
      </w:r>
      <w:r w:rsidRPr="005053A0">
        <w:rPr>
          <w:rFonts w:ascii="Arial" w:hAnsi="Arial" w:cs="Arial"/>
          <w:bCs/>
        </w:rPr>
        <w:t>stanowi integralną część umowy</w:t>
      </w:r>
    </w:p>
    <w:p w14:paraId="584E8C8E" w14:textId="22B8ECD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t>Umowa wchodzi w życie z datą jej zawarcia.</w:t>
      </w:r>
    </w:p>
    <w:p w14:paraId="58730A29" w14:textId="77777777" w:rsidR="00FC295C" w:rsidRPr="00F24A5C" w:rsidRDefault="00FC295C" w:rsidP="00FC295C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AB0565" w:rsidRPr="00AB0565" w14:paraId="7E5EF225" w14:textId="77777777" w:rsidTr="00CA6D1B">
        <w:tc>
          <w:tcPr>
            <w:tcW w:w="4889" w:type="dxa"/>
          </w:tcPr>
          <w:p w14:paraId="5059BA49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4C51DF" w14:textId="77777777" w:rsidR="00FC295C" w:rsidRPr="00F24A5C" w:rsidRDefault="00A3132B" w:rsidP="00A3132B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  <w:r w:rsidR="00FC295C" w:rsidRPr="00F24A5C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Pr="00F24A5C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13ED9934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1B146B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  <w:p w14:paraId="32EB0D03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</w:tc>
      </w:tr>
    </w:tbl>
    <w:p w14:paraId="566123BB" w14:textId="77777777" w:rsidR="003714FB" w:rsidRDefault="003714FB" w:rsidP="008A6607">
      <w:pPr>
        <w:rPr>
          <w:rFonts w:cs="Arial"/>
          <w:b/>
          <w:sz w:val="20"/>
          <w:szCs w:val="20"/>
        </w:rPr>
      </w:pPr>
    </w:p>
    <w:sectPr w:rsidR="003714FB" w:rsidSect="00940EC0">
      <w:headerReference w:type="default" r:id="rId10"/>
      <w:footerReference w:type="even" r:id="rId11"/>
      <w:footerReference w:type="default" r:id="rId12"/>
      <w:pgSz w:w="11906" w:h="16838"/>
      <w:pgMar w:top="1135" w:right="1417" w:bottom="1417" w:left="1417" w:header="708" w:footer="708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3427F4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427F47" w16cid:durableId="216D64C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A714C2" w14:textId="77777777" w:rsidR="00462CE6" w:rsidRDefault="00462CE6">
      <w:r>
        <w:separator/>
      </w:r>
    </w:p>
  </w:endnote>
  <w:endnote w:type="continuationSeparator" w:id="0">
    <w:p w14:paraId="1668186D" w14:textId="77777777" w:rsidR="00462CE6" w:rsidRDefault="0046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143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91A9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3E7B97" w14:textId="77777777" w:rsidR="00462CE6" w:rsidRDefault="00462CE6">
      <w:r>
        <w:separator/>
      </w:r>
    </w:p>
  </w:footnote>
  <w:footnote w:type="continuationSeparator" w:id="0">
    <w:p w14:paraId="49B9D235" w14:textId="77777777" w:rsidR="00462CE6" w:rsidRDefault="00462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5B09" w14:textId="1968169C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58647C">
      <w:rPr>
        <w:rFonts w:ascii="Arial" w:hAnsi="Arial" w:cs="Arial"/>
        <w:i/>
        <w:sz w:val="20"/>
      </w:rPr>
      <w:t>5672/D/19</w:t>
    </w:r>
  </w:p>
  <w:p w14:paraId="5A24181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A244750"/>
    <w:multiLevelType w:val="hybridMultilevel"/>
    <w:tmpl w:val="6D76E7E0"/>
    <w:lvl w:ilvl="0" w:tplc="2780DD4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178FE"/>
    <w:multiLevelType w:val="hybridMultilevel"/>
    <w:tmpl w:val="EA3ECF9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037D92"/>
    <w:multiLevelType w:val="hybridMultilevel"/>
    <w:tmpl w:val="23107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10F0"/>
    <w:multiLevelType w:val="hybridMultilevel"/>
    <w:tmpl w:val="20DE34CC"/>
    <w:lvl w:ilvl="0" w:tplc="F078E6B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C58F5"/>
    <w:multiLevelType w:val="hybridMultilevel"/>
    <w:tmpl w:val="0AE8D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0050F"/>
    <w:multiLevelType w:val="hybridMultilevel"/>
    <w:tmpl w:val="92E4A4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A5B9A"/>
    <w:multiLevelType w:val="hybridMultilevel"/>
    <w:tmpl w:val="3DF0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D7986"/>
    <w:multiLevelType w:val="hybridMultilevel"/>
    <w:tmpl w:val="93E4F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51E1F"/>
    <w:multiLevelType w:val="hybridMultilevel"/>
    <w:tmpl w:val="ED5EDA66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3563EB"/>
    <w:multiLevelType w:val="hybridMultilevel"/>
    <w:tmpl w:val="DB2E0624"/>
    <w:lvl w:ilvl="0" w:tplc="100E5A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E9C6D8E6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01B14"/>
    <w:multiLevelType w:val="hybridMultilevel"/>
    <w:tmpl w:val="00BC779E"/>
    <w:lvl w:ilvl="0" w:tplc="7BF60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C1B60"/>
    <w:multiLevelType w:val="hybridMultilevel"/>
    <w:tmpl w:val="20DC1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AC2C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5F1A3F"/>
    <w:multiLevelType w:val="hybridMultilevel"/>
    <w:tmpl w:val="3946A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A066E8"/>
    <w:multiLevelType w:val="hybridMultilevel"/>
    <w:tmpl w:val="43BA9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DA66B2"/>
    <w:multiLevelType w:val="hybridMultilevel"/>
    <w:tmpl w:val="00A4C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4"/>
  </w:num>
  <w:num w:numId="4">
    <w:abstractNumId w:val="10"/>
  </w:num>
  <w:num w:numId="5">
    <w:abstractNumId w:val="17"/>
  </w:num>
  <w:num w:numId="6">
    <w:abstractNumId w:val="13"/>
  </w:num>
  <w:num w:numId="7">
    <w:abstractNumId w:val="3"/>
  </w:num>
  <w:num w:numId="8">
    <w:abstractNumId w:val="5"/>
  </w:num>
  <w:num w:numId="9">
    <w:abstractNumId w:val="6"/>
  </w:num>
  <w:num w:numId="10">
    <w:abstractNumId w:val="16"/>
  </w:num>
  <w:num w:numId="11">
    <w:abstractNumId w:val="15"/>
  </w:num>
  <w:num w:numId="12">
    <w:abstractNumId w:val="4"/>
  </w:num>
  <w:num w:numId="13">
    <w:abstractNumId w:val="8"/>
  </w:num>
  <w:num w:numId="14">
    <w:abstractNumId w:val="18"/>
  </w:num>
  <w:num w:numId="15">
    <w:abstractNumId w:val="11"/>
  </w:num>
  <w:num w:numId="16">
    <w:abstractNumId w:val="7"/>
  </w:num>
  <w:numIdMacAtCleanup w:val="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ciej Wruk">
    <w15:presenceInfo w15:providerId="AD" w15:userId="S-1-5-21-3298414999-1820450430-2844026704-52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764"/>
    <w:rsid w:val="00190A77"/>
    <w:rsid w:val="00190C89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DE0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328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CE6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31D6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3A0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688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47C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310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1263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B7FBF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946"/>
    <w:rsid w:val="00882075"/>
    <w:rsid w:val="008830CA"/>
    <w:rsid w:val="008849D4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660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EE"/>
    <w:rsid w:val="008F74D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1A20"/>
    <w:rsid w:val="009722BE"/>
    <w:rsid w:val="0097262C"/>
    <w:rsid w:val="00972DED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255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05FF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C70E7"/>
    <w:rsid w:val="00BD3C31"/>
    <w:rsid w:val="00BD3EC9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56E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97D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E297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0F595-A832-4BC3-B2A1-B54812CA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2190</Words>
  <Characters>13804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3</cp:revision>
  <cp:lastPrinted>2019-01-21T07:30:00Z</cp:lastPrinted>
  <dcterms:created xsi:type="dcterms:W3CDTF">2019-11-07T09:59:00Z</dcterms:created>
  <dcterms:modified xsi:type="dcterms:W3CDTF">2019-11-07T10:12:00Z</dcterms:modified>
</cp:coreProperties>
</file>