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6B88697" w14:textId="77777777" w:rsidR="00E848FC" w:rsidRPr="00281167" w:rsidRDefault="00E848FC" w:rsidP="00CA1748">
      <w:pPr>
        <w:pStyle w:val="Zwykytekst1"/>
        <w:spacing w:line="276" w:lineRule="auto"/>
        <w:ind w:firstLine="426"/>
        <w:jc w:val="center"/>
        <w:rPr>
          <w:rFonts w:ascii="Calibri" w:hAnsi="Calibri"/>
          <w:sz w:val="22"/>
          <w:szCs w:val="22"/>
        </w:rPr>
      </w:pPr>
      <w:bookmarkStart w:id="0" w:name="_GoBack"/>
      <w:bookmarkEnd w:id="0"/>
    </w:p>
    <w:p w14:paraId="4CC2196E" w14:textId="77777777" w:rsidR="0024410A" w:rsidRPr="00A37F8F" w:rsidRDefault="0024410A" w:rsidP="00CA1748">
      <w:pPr>
        <w:pStyle w:val="Zwykytekst1"/>
        <w:spacing w:before="120" w:after="120" w:line="276" w:lineRule="auto"/>
        <w:ind w:left="426" w:hanging="426"/>
        <w:jc w:val="center"/>
        <w:rPr>
          <w:rFonts w:ascii="Calibri" w:hAnsi="Calibri" w:cs="Times New Roman"/>
          <w:color w:val="auto"/>
          <w:sz w:val="22"/>
          <w:szCs w:val="22"/>
        </w:rPr>
      </w:pPr>
      <w:r w:rsidRPr="00A37F8F">
        <w:rPr>
          <w:rFonts w:ascii="Calibri" w:hAnsi="Calibri" w:cs="Times New Roman"/>
          <w:color w:val="auto"/>
          <w:sz w:val="22"/>
          <w:szCs w:val="22"/>
        </w:rPr>
        <w:t>WZÓR</w:t>
      </w:r>
    </w:p>
    <w:p w14:paraId="4D56749D" w14:textId="77777777" w:rsidR="0024410A" w:rsidRPr="00A37F8F" w:rsidRDefault="0024410A" w:rsidP="00CA1748">
      <w:pPr>
        <w:pStyle w:val="Zwykytekst1"/>
        <w:spacing w:before="120" w:after="120" w:line="276" w:lineRule="auto"/>
        <w:ind w:left="426" w:hanging="426"/>
        <w:jc w:val="center"/>
        <w:rPr>
          <w:rFonts w:ascii="Calibri" w:hAnsi="Calibri" w:cs="Times New Roman"/>
          <w:sz w:val="22"/>
          <w:szCs w:val="22"/>
        </w:rPr>
      </w:pPr>
      <w:r w:rsidRPr="00A37F8F">
        <w:rPr>
          <w:rFonts w:ascii="Calibri" w:hAnsi="Calibri" w:cs="Times New Roman"/>
          <w:sz w:val="22"/>
          <w:szCs w:val="22"/>
        </w:rPr>
        <w:t xml:space="preserve">Umowa nr ………………... </w:t>
      </w:r>
    </w:p>
    <w:p w14:paraId="08C49B35" w14:textId="77777777" w:rsidR="0024410A" w:rsidRPr="00A37F8F" w:rsidRDefault="0024410A" w:rsidP="00CA1748">
      <w:pPr>
        <w:pStyle w:val="Zwykytekst1"/>
        <w:spacing w:before="120" w:after="120" w:line="276" w:lineRule="auto"/>
        <w:ind w:left="426" w:hanging="426"/>
        <w:jc w:val="center"/>
        <w:rPr>
          <w:rFonts w:ascii="Calibri" w:hAnsi="Calibri" w:cs="Times New Roman"/>
          <w:sz w:val="22"/>
          <w:szCs w:val="22"/>
        </w:rPr>
      </w:pPr>
      <w:r w:rsidRPr="00A37F8F">
        <w:rPr>
          <w:rFonts w:ascii="Calibri" w:hAnsi="Calibri" w:cs="Times New Roman"/>
          <w:sz w:val="22"/>
          <w:szCs w:val="22"/>
        </w:rPr>
        <w:t>zawarta w dniu ............2019……….. r.</w:t>
      </w:r>
    </w:p>
    <w:p w14:paraId="7982F081" w14:textId="77777777" w:rsidR="0024410A" w:rsidRPr="00A37F8F" w:rsidRDefault="0024410A" w:rsidP="00CA1748">
      <w:pPr>
        <w:spacing w:before="120" w:after="120" w:line="276" w:lineRule="auto"/>
        <w:jc w:val="center"/>
        <w:rPr>
          <w:b/>
        </w:rPr>
      </w:pPr>
    </w:p>
    <w:p w14:paraId="2F51842B" w14:textId="77777777" w:rsidR="0024410A" w:rsidRPr="00A37F8F" w:rsidRDefault="0024410A" w:rsidP="00CA1748">
      <w:pPr>
        <w:pStyle w:val="Zwykytekst1"/>
        <w:spacing w:before="120" w:after="120" w:line="276" w:lineRule="auto"/>
        <w:ind w:left="426" w:hanging="426"/>
        <w:rPr>
          <w:rFonts w:ascii="Calibri" w:hAnsi="Calibri" w:cs="Times New Roman"/>
          <w:sz w:val="22"/>
          <w:szCs w:val="22"/>
        </w:rPr>
      </w:pPr>
      <w:r w:rsidRPr="00A37F8F">
        <w:rPr>
          <w:rFonts w:ascii="Calibri" w:hAnsi="Calibri" w:cs="Times New Roman"/>
          <w:sz w:val="22"/>
          <w:szCs w:val="22"/>
        </w:rPr>
        <w:t>pomiędzy:</w:t>
      </w:r>
    </w:p>
    <w:p w14:paraId="65483079" w14:textId="77777777" w:rsidR="0024410A" w:rsidRPr="00A37F8F" w:rsidRDefault="0024410A" w:rsidP="00CA1748">
      <w:pPr>
        <w:pStyle w:val="Zwykytekst1"/>
        <w:spacing w:before="120" w:after="120" w:line="276" w:lineRule="auto"/>
        <w:jc w:val="both"/>
        <w:rPr>
          <w:rFonts w:ascii="Calibri" w:hAnsi="Calibri" w:cs="Times New Roman"/>
          <w:sz w:val="22"/>
          <w:szCs w:val="22"/>
        </w:rPr>
      </w:pPr>
      <w:r w:rsidRPr="00A37F8F">
        <w:rPr>
          <w:rFonts w:ascii="Calibri" w:hAnsi="Calibri" w:cs="Times New Roman"/>
          <w:b/>
          <w:sz w:val="22"/>
          <w:szCs w:val="22"/>
        </w:rPr>
        <w:t>Biblioteką Narodową</w:t>
      </w:r>
      <w:r w:rsidRPr="00A37F8F">
        <w:rPr>
          <w:rFonts w:ascii="Calibri" w:hAnsi="Calibri" w:cs="Times New Roman"/>
          <w:sz w:val="22"/>
          <w:szCs w:val="22"/>
        </w:rPr>
        <w:t xml:space="preserve"> z siedzibą w Warszawie (02-086) przy al. Niepodległości 213, REGON: 000275955, NIP: 526-16-67-036, zwaną dalej „Zamawiającym”</w:t>
      </w:r>
    </w:p>
    <w:p w14:paraId="1D787D68" w14:textId="77777777" w:rsidR="0024410A" w:rsidRPr="00A37F8F" w:rsidRDefault="0024410A" w:rsidP="00CA1748">
      <w:pPr>
        <w:pStyle w:val="Zwykytekst1"/>
        <w:spacing w:before="120" w:after="120" w:line="276" w:lineRule="auto"/>
        <w:ind w:left="426" w:hanging="426"/>
        <w:jc w:val="both"/>
        <w:rPr>
          <w:rFonts w:ascii="Calibri" w:hAnsi="Calibri" w:cs="Times New Roman"/>
          <w:sz w:val="22"/>
          <w:szCs w:val="22"/>
        </w:rPr>
      </w:pPr>
      <w:r w:rsidRPr="00A37F8F">
        <w:rPr>
          <w:rFonts w:ascii="Calibri" w:hAnsi="Calibri" w:cs="Times New Roman"/>
          <w:sz w:val="22"/>
          <w:szCs w:val="22"/>
        </w:rPr>
        <w:t>reprezentowaną przez ………………………………………………………………………………</w:t>
      </w:r>
    </w:p>
    <w:p w14:paraId="13BE721F" w14:textId="77777777" w:rsidR="007A4330" w:rsidRPr="00A37F8F" w:rsidRDefault="007A4330" w:rsidP="00CA1748">
      <w:pPr>
        <w:spacing w:before="120" w:line="276" w:lineRule="auto"/>
        <w:rPr>
          <w:color w:val="000000" w:themeColor="text1"/>
        </w:rPr>
      </w:pPr>
      <w:r w:rsidRPr="00A37F8F">
        <w:rPr>
          <w:color w:val="000000" w:themeColor="text1"/>
        </w:rPr>
        <w:t>a</w:t>
      </w:r>
    </w:p>
    <w:p w14:paraId="0C2CCCC8" w14:textId="2F07AF6A" w:rsidR="007A4330" w:rsidRPr="00A37F8F" w:rsidRDefault="007A4330" w:rsidP="00CA1748">
      <w:pPr>
        <w:spacing w:before="120" w:line="276" w:lineRule="auto"/>
        <w:jc w:val="both"/>
        <w:rPr>
          <w:color w:val="000000" w:themeColor="text1"/>
        </w:rPr>
      </w:pPr>
      <w:r w:rsidRPr="00A37F8F">
        <w:rPr>
          <w:color w:val="000000" w:themeColor="text1"/>
        </w:rPr>
        <w:t xml:space="preserve">[…] </w:t>
      </w:r>
      <w:r w:rsidRPr="00A37F8F">
        <w:rPr>
          <w:rFonts w:cstheme="minorHAnsi"/>
          <w:color w:val="000000" w:themeColor="text1"/>
        </w:rPr>
        <w:t xml:space="preserve">z siedzibą w </w:t>
      </w:r>
      <w:r w:rsidRPr="00A37F8F">
        <w:rPr>
          <w:color w:val="000000" w:themeColor="text1"/>
        </w:rPr>
        <w:t>[miejscowość]</w:t>
      </w:r>
      <w:r w:rsidRPr="00A37F8F">
        <w:rPr>
          <w:rFonts w:cstheme="minorHAnsi"/>
          <w:color w:val="000000" w:themeColor="text1"/>
        </w:rPr>
        <w:t xml:space="preserve">, przy </w:t>
      </w:r>
      <w:r w:rsidRPr="00A37F8F">
        <w:rPr>
          <w:color w:val="000000" w:themeColor="text1"/>
        </w:rPr>
        <w:t>[ulica]</w:t>
      </w:r>
      <w:r w:rsidRPr="00A37F8F">
        <w:rPr>
          <w:rFonts w:cstheme="minorHAnsi"/>
          <w:color w:val="000000" w:themeColor="text1"/>
        </w:rPr>
        <w:t>, [kod pocztowy i poczta], zarejestrowaną w</w:t>
      </w:r>
      <w:r w:rsidR="00E554EF">
        <w:rPr>
          <w:rFonts w:cstheme="minorHAnsi"/>
          <w:color w:val="000000" w:themeColor="text1"/>
        </w:rPr>
        <w:t> </w:t>
      </w:r>
      <w:r w:rsidR="00A66E8D">
        <w:rPr>
          <w:rFonts w:cstheme="minorHAnsi"/>
          <w:color w:val="000000" w:themeColor="text1"/>
        </w:rPr>
        <w:t>……………………………………………………………</w:t>
      </w:r>
      <w:r w:rsidRPr="00A37F8F">
        <w:rPr>
          <w:rFonts w:cstheme="minorHAnsi"/>
          <w:color w:val="000000" w:themeColor="text1"/>
        </w:rPr>
        <w:t xml:space="preserve">, REGON: </w:t>
      </w:r>
      <w:r w:rsidRPr="00A37F8F">
        <w:rPr>
          <w:color w:val="000000" w:themeColor="text1"/>
        </w:rPr>
        <w:t>[…]</w:t>
      </w:r>
      <w:r w:rsidRPr="00A37F8F">
        <w:rPr>
          <w:rFonts w:eastAsia="Times New Roman" w:cstheme="minorHAnsi"/>
          <w:color w:val="000000" w:themeColor="text1"/>
        </w:rPr>
        <w:t xml:space="preserve">, </w:t>
      </w:r>
      <w:r w:rsidRPr="00A37F8F">
        <w:rPr>
          <w:rFonts w:cstheme="minorHAnsi"/>
          <w:color w:val="000000" w:themeColor="text1"/>
        </w:rPr>
        <w:t>NIP:</w:t>
      </w:r>
      <w:r w:rsidRPr="00A37F8F">
        <w:rPr>
          <w:rFonts w:eastAsia="Times New Roman" w:cstheme="minorHAnsi"/>
          <w:color w:val="000000" w:themeColor="text1"/>
          <w:shd w:val="clear" w:color="auto" w:fill="FFFFFF"/>
        </w:rPr>
        <w:t xml:space="preserve"> </w:t>
      </w:r>
      <w:r w:rsidRPr="00A37F8F">
        <w:rPr>
          <w:color w:val="000000" w:themeColor="text1"/>
        </w:rPr>
        <w:t>[…]</w:t>
      </w:r>
      <w:r w:rsidRPr="00A37F8F">
        <w:rPr>
          <w:rFonts w:eastAsia="Times New Roman" w:cstheme="minorHAnsi"/>
          <w:color w:val="000000" w:themeColor="text1"/>
        </w:rPr>
        <w:t>,</w:t>
      </w:r>
      <w:r w:rsidRPr="00A37F8F">
        <w:rPr>
          <w:rFonts w:cstheme="minorHAnsi"/>
          <w:color w:val="000000" w:themeColor="text1"/>
        </w:rPr>
        <w:t xml:space="preserve"> </w:t>
      </w:r>
    </w:p>
    <w:p w14:paraId="32679AB1" w14:textId="5CEB6242" w:rsidR="004B0E11" w:rsidRDefault="007A4330" w:rsidP="00CA1748">
      <w:pPr>
        <w:spacing w:before="120" w:line="276" w:lineRule="auto"/>
        <w:jc w:val="both"/>
        <w:rPr>
          <w:color w:val="000000" w:themeColor="text1"/>
        </w:rPr>
      </w:pPr>
      <w:r w:rsidRPr="00A37F8F">
        <w:rPr>
          <w:color w:val="000000" w:themeColor="text1"/>
        </w:rPr>
        <w:t>reprezentowaną przez</w:t>
      </w:r>
      <w:r w:rsidR="004B0E11">
        <w:rPr>
          <w:color w:val="000000" w:themeColor="text1"/>
        </w:rPr>
        <w:t xml:space="preserve"> ……………………………………………………………………………</w:t>
      </w:r>
    </w:p>
    <w:p w14:paraId="798A1171" w14:textId="08FB7942" w:rsidR="007A4330" w:rsidRPr="00A37F8F" w:rsidRDefault="007A4330" w:rsidP="00CA1748">
      <w:pPr>
        <w:spacing w:before="120" w:line="276" w:lineRule="auto"/>
        <w:jc w:val="both"/>
        <w:rPr>
          <w:color w:val="000000" w:themeColor="text1"/>
        </w:rPr>
      </w:pPr>
      <w:r w:rsidRPr="00A37F8F">
        <w:rPr>
          <w:color w:val="000000" w:themeColor="text1"/>
        </w:rPr>
        <w:t>zwaną dalej „</w:t>
      </w:r>
      <w:r w:rsidRPr="00A37F8F">
        <w:rPr>
          <w:b/>
          <w:color w:val="000000" w:themeColor="text1"/>
        </w:rPr>
        <w:t>Wykonawcą</w:t>
      </w:r>
      <w:r w:rsidRPr="00A37F8F">
        <w:rPr>
          <w:color w:val="000000" w:themeColor="text1"/>
        </w:rPr>
        <w:t>”,</w:t>
      </w:r>
    </w:p>
    <w:p w14:paraId="40CC0F71" w14:textId="4442805D" w:rsidR="007A4330" w:rsidRPr="00A37F8F" w:rsidRDefault="007A4330" w:rsidP="00CA1748">
      <w:pPr>
        <w:spacing w:before="120" w:line="276" w:lineRule="auto"/>
        <w:jc w:val="both"/>
        <w:rPr>
          <w:color w:val="000000" w:themeColor="text1"/>
        </w:rPr>
      </w:pPr>
      <w:r w:rsidRPr="00A37F8F">
        <w:rPr>
          <w:color w:val="000000" w:themeColor="text1"/>
        </w:rPr>
        <w:t>zwanymi dalej łącznie „</w:t>
      </w:r>
      <w:r w:rsidRPr="00A37F8F">
        <w:rPr>
          <w:b/>
          <w:color w:val="000000" w:themeColor="text1"/>
        </w:rPr>
        <w:t>Stronami</w:t>
      </w:r>
      <w:r w:rsidRPr="00A37F8F">
        <w:rPr>
          <w:color w:val="000000" w:themeColor="text1"/>
        </w:rPr>
        <w:t>” lub każda z osobna „</w:t>
      </w:r>
      <w:r w:rsidRPr="00A37F8F">
        <w:rPr>
          <w:b/>
          <w:color w:val="000000" w:themeColor="text1"/>
        </w:rPr>
        <w:t>Stroną</w:t>
      </w:r>
      <w:r w:rsidRPr="00A37F8F">
        <w:rPr>
          <w:color w:val="000000" w:themeColor="text1"/>
        </w:rPr>
        <w:t>”.</w:t>
      </w:r>
    </w:p>
    <w:p w14:paraId="46434AE6" w14:textId="04F891E5" w:rsidR="007A4330" w:rsidRPr="00A37F8F" w:rsidRDefault="00F44E4E" w:rsidP="00CA1748">
      <w:pPr>
        <w:spacing w:before="120" w:line="276" w:lineRule="auto"/>
        <w:jc w:val="both"/>
        <w:rPr>
          <w:color w:val="000000" w:themeColor="text1"/>
        </w:rPr>
      </w:pPr>
      <w:r w:rsidRPr="00F44E4E">
        <w:rPr>
          <w:color w:val="000000" w:themeColor="text1"/>
        </w:rPr>
        <w:t xml:space="preserve">Umowa zostaje zawarta w wyniku przeprowadzonego postępowania o udzielenie zamówienia publicznego w trybie </w:t>
      </w:r>
      <w:r w:rsidR="00EE2AE1">
        <w:rPr>
          <w:color w:val="000000" w:themeColor="text1"/>
        </w:rPr>
        <w:t xml:space="preserve">przetargu nieograniczonego </w:t>
      </w:r>
      <w:r w:rsidRPr="00F44E4E">
        <w:rPr>
          <w:color w:val="000000" w:themeColor="text1"/>
        </w:rPr>
        <w:t xml:space="preserve">na podstawie art. </w:t>
      </w:r>
      <w:r w:rsidR="00924647">
        <w:rPr>
          <w:color w:val="000000" w:themeColor="text1"/>
        </w:rPr>
        <w:t>39</w:t>
      </w:r>
      <w:r w:rsidR="00924647" w:rsidRPr="00F44E4E">
        <w:rPr>
          <w:color w:val="000000" w:themeColor="text1"/>
        </w:rPr>
        <w:t xml:space="preserve"> </w:t>
      </w:r>
      <w:r w:rsidRPr="00F44E4E">
        <w:rPr>
          <w:color w:val="000000" w:themeColor="text1"/>
        </w:rPr>
        <w:t xml:space="preserve">ustawy z dnia 29 stycznia 2004 r. Prawo zamówień publicznych, zwanej dalej „ustawą </w:t>
      </w:r>
      <w:proofErr w:type="spellStart"/>
      <w:r w:rsidRPr="00F44E4E">
        <w:rPr>
          <w:color w:val="000000" w:themeColor="text1"/>
        </w:rPr>
        <w:t>Pzp</w:t>
      </w:r>
      <w:proofErr w:type="spellEnd"/>
      <w:r w:rsidRPr="00F44E4E">
        <w:rPr>
          <w:color w:val="000000" w:themeColor="text1"/>
        </w:rPr>
        <w:t>”. Zadanie realizowane jest w ramach projektu</w:t>
      </w:r>
      <w:r>
        <w:rPr>
          <w:color w:val="000000" w:themeColor="text1"/>
        </w:rPr>
        <w:t xml:space="preserve">: </w:t>
      </w:r>
      <w:r w:rsidRPr="00F44E4E">
        <w:rPr>
          <w:color w:val="000000" w:themeColor="text1"/>
        </w:rPr>
        <w:t>„Patrimonium - digitalizacja i udostępnienie polskiego dziedzictwa narodowego ze zbiorów Biblioteki Narodowej oraz Biblioteki Jagiellońskiej”, współfinansowan</w:t>
      </w:r>
      <w:r>
        <w:rPr>
          <w:color w:val="000000" w:themeColor="text1"/>
        </w:rPr>
        <w:t>ego</w:t>
      </w:r>
      <w:r w:rsidRPr="00F44E4E">
        <w:rPr>
          <w:color w:val="000000" w:themeColor="text1"/>
        </w:rPr>
        <w:t xml:space="preserve"> w ramach poddziałania 2.3.2. Cyfrowe udostępnienie zasobów kultury Programu Operacyjnego Polska Cyfrowa z Europejskiego Funduszu Rozwoju Regionalnego na podstawie umowy o dofinansowanie nr POPC.02.03.02-00-0017/16 zawartej w dniu 16.01.2017 r. w Warszawie.  </w:t>
      </w:r>
    </w:p>
    <w:p w14:paraId="62792084" w14:textId="509111DD" w:rsidR="00C93A8C" w:rsidRPr="00E554EF" w:rsidRDefault="00C93A8C" w:rsidP="00E554EF">
      <w:pPr>
        <w:pStyle w:val="Nagparagraf"/>
        <w:spacing w:before="0" w:line="276" w:lineRule="auto"/>
        <w:rPr>
          <w:rFonts w:asciiTheme="minorHAnsi" w:hAnsiTheme="minorHAnsi"/>
          <w:b w:val="0"/>
          <w:sz w:val="22"/>
          <w:szCs w:val="22"/>
        </w:rPr>
      </w:pPr>
      <w:r w:rsidRPr="00E554EF">
        <w:rPr>
          <w:rFonts w:asciiTheme="minorHAnsi" w:hAnsiTheme="minorHAnsi"/>
          <w:sz w:val="22"/>
          <w:szCs w:val="22"/>
        </w:rPr>
        <w:t>§ 1</w:t>
      </w:r>
    </w:p>
    <w:p w14:paraId="5BE154D3" w14:textId="77777777" w:rsidR="00C93A8C" w:rsidRPr="00E554EF" w:rsidRDefault="00C93A8C" w:rsidP="00E554EF">
      <w:pPr>
        <w:pStyle w:val="Nagparagraf"/>
        <w:spacing w:before="0" w:line="276" w:lineRule="auto"/>
        <w:rPr>
          <w:rFonts w:asciiTheme="minorHAnsi" w:hAnsiTheme="minorHAnsi"/>
          <w:b w:val="0"/>
          <w:sz w:val="22"/>
          <w:szCs w:val="22"/>
        </w:rPr>
      </w:pPr>
      <w:r w:rsidRPr="00E554EF">
        <w:rPr>
          <w:rFonts w:asciiTheme="minorHAnsi" w:hAnsiTheme="minorHAnsi"/>
          <w:sz w:val="22"/>
          <w:szCs w:val="22"/>
        </w:rPr>
        <w:t xml:space="preserve">Definicje </w:t>
      </w:r>
    </w:p>
    <w:p w14:paraId="3E96247D" w14:textId="77777777" w:rsidR="00C93A8C" w:rsidRPr="00E554EF" w:rsidRDefault="00C93A8C" w:rsidP="00E554EF">
      <w:pPr>
        <w:tabs>
          <w:tab w:val="left" w:pos="993"/>
        </w:tabs>
        <w:spacing w:before="240" w:after="120" w:line="276" w:lineRule="auto"/>
        <w:ind w:left="357" w:hanging="357"/>
        <w:jc w:val="both"/>
        <w:rPr>
          <w:rFonts w:asciiTheme="minorHAnsi" w:hAnsiTheme="minorHAnsi"/>
        </w:rPr>
      </w:pPr>
      <w:r w:rsidRPr="00E554EF">
        <w:rPr>
          <w:rFonts w:asciiTheme="minorHAnsi" w:hAnsiTheme="minorHAnsi"/>
        </w:rPr>
        <w:t>Poniższym wyrażeniom nadano w niniejszej umowie następujące znaczenie:</w:t>
      </w:r>
    </w:p>
    <w:p w14:paraId="3EA15C94" w14:textId="0482C574" w:rsidR="00C93A8C" w:rsidRPr="00E554EF" w:rsidRDefault="00C93A8C" w:rsidP="00E554EF">
      <w:pPr>
        <w:pStyle w:val="Akapitzlist"/>
        <w:numPr>
          <w:ilvl w:val="0"/>
          <w:numId w:val="12"/>
        </w:numPr>
        <w:spacing w:before="120" w:after="120" w:line="276" w:lineRule="auto"/>
        <w:contextualSpacing/>
        <w:jc w:val="both"/>
        <w:rPr>
          <w:rFonts w:asciiTheme="minorHAnsi" w:hAnsiTheme="minorHAnsi"/>
          <w:sz w:val="22"/>
          <w:szCs w:val="22"/>
        </w:rPr>
      </w:pPr>
      <w:r w:rsidRPr="00E554EF">
        <w:rPr>
          <w:rFonts w:asciiTheme="minorHAnsi" w:hAnsiTheme="minorHAnsi"/>
          <w:b/>
          <w:bCs/>
          <w:sz w:val="22"/>
          <w:szCs w:val="22"/>
        </w:rPr>
        <w:t xml:space="preserve">Infrastruktura </w:t>
      </w:r>
      <w:r w:rsidR="00C2588D" w:rsidRPr="00E554EF">
        <w:rPr>
          <w:rFonts w:asciiTheme="minorHAnsi" w:hAnsiTheme="minorHAnsi"/>
          <w:b/>
          <w:bCs/>
          <w:sz w:val="22"/>
          <w:szCs w:val="22"/>
        </w:rPr>
        <w:t xml:space="preserve">Sprzętowa </w:t>
      </w:r>
      <w:r w:rsidRPr="00E554EF">
        <w:rPr>
          <w:rFonts w:asciiTheme="minorHAnsi" w:hAnsiTheme="minorHAnsi"/>
          <w:b/>
          <w:bCs/>
          <w:sz w:val="22"/>
          <w:szCs w:val="22"/>
        </w:rPr>
        <w:t xml:space="preserve">Zamawiającego - </w:t>
      </w:r>
      <w:r w:rsidRPr="00E554EF">
        <w:rPr>
          <w:rFonts w:asciiTheme="minorHAnsi" w:hAnsiTheme="minorHAnsi"/>
          <w:sz w:val="22"/>
          <w:szCs w:val="22"/>
        </w:rPr>
        <w:t xml:space="preserve">urządzenia, systemy wirtualne, systemy operacyjne, na których </w:t>
      </w:r>
      <w:r w:rsidR="00E168D8" w:rsidRPr="00E554EF">
        <w:rPr>
          <w:rFonts w:asciiTheme="minorHAnsi" w:hAnsiTheme="minorHAnsi"/>
          <w:sz w:val="22"/>
          <w:szCs w:val="22"/>
        </w:rPr>
        <w:t xml:space="preserve">działa system </w:t>
      </w:r>
      <w:r w:rsidR="00A9379B" w:rsidRPr="00E554EF">
        <w:rPr>
          <w:rFonts w:asciiTheme="minorHAnsi" w:hAnsiTheme="minorHAnsi"/>
          <w:sz w:val="22"/>
          <w:szCs w:val="22"/>
        </w:rPr>
        <w:t>p</w:t>
      </w:r>
      <w:r w:rsidR="00E168D8" w:rsidRPr="00E554EF">
        <w:rPr>
          <w:rFonts w:asciiTheme="minorHAnsi" w:hAnsiTheme="minorHAnsi"/>
          <w:sz w:val="22"/>
          <w:szCs w:val="22"/>
        </w:rPr>
        <w:t>olona.pl;</w:t>
      </w:r>
    </w:p>
    <w:p w14:paraId="4F6981C4" w14:textId="4F1CA2D1" w:rsidR="0086772F" w:rsidRPr="00E554EF" w:rsidRDefault="0086772F" w:rsidP="00E554EF">
      <w:pPr>
        <w:pStyle w:val="Akapitzlist"/>
        <w:numPr>
          <w:ilvl w:val="0"/>
          <w:numId w:val="12"/>
        </w:numPr>
        <w:spacing w:before="120" w:after="120" w:line="276" w:lineRule="auto"/>
        <w:contextualSpacing/>
        <w:jc w:val="both"/>
        <w:rPr>
          <w:rFonts w:asciiTheme="minorHAnsi" w:eastAsia="Calibri" w:hAnsiTheme="minorHAnsi"/>
          <w:sz w:val="22"/>
          <w:szCs w:val="22"/>
        </w:rPr>
      </w:pPr>
      <w:r w:rsidRPr="00E554EF">
        <w:rPr>
          <w:rFonts w:asciiTheme="minorHAnsi" w:eastAsia="Calibri" w:hAnsiTheme="minorHAnsi"/>
          <w:b/>
          <w:sz w:val="22"/>
          <w:szCs w:val="22"/>
        </w:rPr>
        <w:t>Dzień roboczy</w:t>
      </w:r>
      <w:r w:rsidRPr="00E554EF">
        <w:rPr>
          <w:rFonts w:asciiTheme="minorHAnsi" w:eastAsia="Calibri" w:hAnsiTheme="minorHAnsi"/>
          <w:sz w:val="22"/>
          <w:szCs w:val="22"/>
        </w:rPr>
        <w:t xml:space="preserve"> - każdy dzień od poniedziałku do piątku z wyłączeniem dni ustawowo wolnych od</w:t>
      </w:r>
      <w:r w:rsidR="00E554EF" w:rsidRPr="00E554EF">
        <w:rPr>
          <w:rFonts w:asciiTheme="minorHAnsi" w:eastAsia="Calibri" w:hAnsiTheme="minorHAnsi"/>
          <w:sz w:val="22"/>
          <w:szCs w:val="22"/>
        </w:rPr>
        <w:t> </w:t>
      </w:r>
      <w:r w:rsidRPr="00E554EF">
        <w:rPr>
          <w:rFonts w:asciiTheme="minorHAnsi" w:eastAsia="Calibri" w:hAnsiTheme="minorHAnsi"/>
          <w:sz w:val="22"/>
          <w:szCs w:val="22"/>
        </w:rPr>
        <w:t>pracy</w:t>
      </w:r>
      <w:r w:rsidR="007D57AF" w:rsidRPr="00E554EF">
        <w:rPr>
          <w:rFonts w:asciiTheme="minorHAnsi" w:eastAsia="Calibri" w:hAnsiTheme="minorHAnsi"/>
          <w:sz w:val="22"/>
          <w:szCs w:val="22"/>
        </w:rPr>
        <w:t xml:space="preserve"> na terenie Rzeczypospolitej Polskiej</w:t>
      </w:r>
      <w:r w:rsidRPr="00E554EF">
        <w:rPr>
          <w:rFonts w:asciiTheme="minorHAnsi" w:eastAsia="Calibri" w:hAnsiTheme="minorHAnsi"/>
          <w:sz w:val="22"/>
          <w:szCs w:val="22"/>
        </w:rPr>
        <w:t>;</w:t>
      </w:r>
    </w:p>
    <w:p w14:paraId="1DA41A8A" w14:textId="238E9673" w:rsidR="0086772F" w:rsidRPr="00E554EF" w:rsidRDefault="0086772F" w:rsidP="00E554EF">
      <w:pPr>
        <w:pStyle w:val="Akapitzlist"/>
        <w:numPr>
          <w:ilvl w:val="0"/>
          <w:numId w:val="12"/>
        </w:numPr>
        <w:spacing w:before="120" w:after="120" w:line="276" w:lineRule="auto"/>
        <w:contextualSpacing/>
        <w:jc w:val="both"/>
        <w:rPr>
          <w:rFonts w:asciiTheme="minorHAnsi" w:hAnsiTheme="minorHAnsi"/>
          <w:sz w:val="22"/>
          <w:szCs w:val="22"/>
        </w:rPr>
      </w:pPr>
      <w:r w:rsidRPr="00E554EF">
        <w:rPr>
          <w:rFonts w:asciiTheme="minorHAnsi" w:hAnsiTheme="minorHAnsi"/>
          <w:b/>
          <w:sz w:val="22"/>
          <w:szCs w:val="22"/>
        </w:rPr>
        <w:t>Siła wyższa</w:t>
      </w:r>
      <w:r w:rsidRPr="00E554EF">
        <w:rPr>
          <w:rFonts w:asciiTheme="minorHAnsi" w:hAnsiTheme="minorHAnsi"/>
          <w:sz w:val="22"/>
          <w:szCs w:val="22"/>
        </w:rPr>
        <w:t xml:space="preserve"> - oznacza nadzwyczajne zdarzenie pochodzące z zewnątrz, niezależne od Strony, jakie wystąpiło po zawarciu Umowy, które utrudnia lub uniemożliwia jej realizację, niewiążące się z zaniedbaniem Strony i które nie było do przewidzenia, nawet przy zachowaniu najwyższego </w:t>
      </w:r>
      <w:r w:rsidRPr="00E554EF">
        <w:rPr>
          <w:rFonts w:asciiTheme="minorHAnsi" w:hAnsiTheme="minorHAnsi"/>
          <w:sz w:val="22"/>
          <w:szCs w:val="22"/>
        </w:rPr>
        <w:lastRenderedPageBreak/>
        <w:t>stopnia staranności</w:t>
      </w:r>
      <w:r w:rsidR="000828D1" w:rsidRPr="00E554EF">
        <w:rPr>
          <w:rFonts w:asciiTheme="minorHAnsi" w:hAnsiTheme="minorHAnsi"/>
          <w:sz w:val="22"/>
          <w:szCs w:val="22"/>
        </w:rPr>
        <w:t xml:space="preserve"> oraz któremu nie można było zapobiec</w:t>
      </w:r>
      <w:r w:rsidRPr="00E554EF">
        <w:rPr>
          <w:rFonts w:asciiTheme="minorHAnsi" w:hAnsiTheme="minorHAnsi"/>
          <w:sz w:val="22"/>
          <w:szCs w:val="22"/>
        </w:rPr>
        <w:t>. Takie zdarzenia mogą obejmować między innymi: wojny, rewolucje, pożary, katastrofy naturalne;</w:t>
      </w:r>
    </w:p>
    <w:p w14:paraId="41A5CBF3" w14:textId="0E1C3E16" w:rsidR="0086772F" w:rsidRPr="00E554EF" w:rsidRDefault="0086772F" w:rsidP="00E554EF">
      <w:pPr>
        <w:pStyle w:val="Akapitzlist"/>
        <w:numPr>
          <w:ilvl w:val="0"/>
          <w:numId w:val="12"/>
        </w:numPr>
        <w:spacing w:before="120" w:after="120" w:line="276" w:lineRule="auto"/>
        <w:contextualSpacing/>
        <w:jc w:val="both"/>
        <w:rPr>
          <w:rFonts w:asciiTheme="minorHAnsi" w:hAnsiTheme="minorHAnsi"/>
          <w:sz w:val="22"/>
          <w:szCs w:val="22"/>
        </w:rPr>
      </w:pPr>
      <w:r w:rsidRPr="00E554EF">
        <w:rPr>
          <w:rFonts w:asciiTheme="minorHAnsi" w:hAnsiTheme="minorHAnsi"/>
          <w:b/>
          <w:sz w:val="22"/>
          <w:szCs w:val="22"/>
        </w:rPr>
        <w:t xml:space="preserve">OPZ </w:t>
      </w:r>
      <w:r w:rsidRPr="00E554EF">
        <w:rPr>
          <w:rFonts w:asciiTheme="minorHAnsi" w:hAnsiTheme="minorHAnsi"/>
          <w:sz w:val="22"/>
          <w:szCs w:val="22"/>
        </w:rPr>
        <w:t xml:space="preserve">– Opis Przedmiotu Zamówienia stanowiący </w:t>
      </w:r>
      <w:r w:rsidR="000225E4" w:rsidRPr="00E554EF">
        <w:rPr>
          <w:rFonts w:asciiTheme="minorHAnsi" w:hAnsiTheme="minorHAnsi"/>
          <w:sz w:val="22"/>
          <w:szCs w:val="22"/>
        </w:rPr>
        <w:t>Z</w:t>
      </w:r>
      <w:r w:rsidRPr="00E554EF">
        <w:rPr>
          <w:rFonts w:asciiTheme="minorHAnsi" w:hAnsiTheme="minorHAnsi"/>
          <w:sz w:val="22"/>
          <w:szCs w:val="22"/>
        </w:rPr>
        <w:t xml:space="preserve">ałącznik nr 1 do Umowy; </w:t>
      </w:r>
    </w:p>
    <w:p w14:paraId="13A0F8AB" w14:textId="2C0C23CA" w:rsidR="00E57A9D" w:rsidRPr="00E554EF" w:rsidRDefault="00E57A9D" w:rsidP="00E554EF">
      <w:pPr>
        <w:pStyle w:val="Akapitzlist"/>
        <w:numPr>
          <w:ilvl w:val="0"/>
          <w:numId w:val="12"/>
        </w:numPr>
        <w:spacing w:before="120" w:after="120" w:line="276" w:lineRule="auto"/>
        <w:contextualSpacing/>
        <w:jc w:val="both"/>
        <w:rPr>
          <w:rFonts w:asciiTheme="minorHAnsi" w:hAnsiTheme="minorHAnsi"/>
          <w:sz w:val="22"/>
          <w:szCs w:val="22"/>
        </w:rPr>
      </w:pPr>
      <w:r w:rsidRPr="00E554EF">
        <w:rPr>
          <w:rFonts w:asciiTheme="minorHAnsi" w:hAnsiTheme="minorHAnsi"/>
          <w:b/>
          <w:sz w:val="22"/>
          <w:szCs w:val="22"/>
        </w:rPr>
        <w:t>System polona.pl</w:t>
      </w:r>
      <w:r w:rsidRPr="00E554EF">
        <w:rPr>
          <w:rFonts w:asciiTheme="minorHAnsi" w:hAnsiTheme="minorHAnsi"/>
          <w:sz w:val="22"/>
          <w:szCs w:val="22"/>
        </w:rPr>
        <w:t xml:space="preserve"> </w:t>
      </w:r>
      <w:r w:rsidR="008C54BB" w:rsidRPr="00E554EF">
        <w:rPr>
          <w:rFonts w:asciiTheme="minorHAnsi" w:hAnsiTheme="minorHAnsi"/>
          <w:sz w:val="22"/>
          <w:szCs w:val="22"/>
        </w:rPr>
        <w:t>–</w:t>
      </w:r>
      <w:r w:rsidRPr="00E554EF">
        <w:rPr>
          <w:rFonts w:asciiTheme="minorHAnsi" w:hAnsiTheme="minorHAnsi"/>
          <w:sz w:val="22"/>
          <w:szCs w:val="22"/>
        </w:rPr>
        <w:t xml:space="preserve"> </w:t>
      </w:r>
      <w:r w:rsidR="008C54BB" w:rsidRPr="00E554EF">
        <w:rPr>
          <w:rFonts w:asciiTheme="minorHAnsi" w:hAnsiTheme="minorHAnsi"/>
          <w:sz w:val="22"/>
          <w:szCs w:val="22"/>
        </w:rPr>
        <w:t>system dostępny pod adresem http</w:t>
      </w:r>
      <w:r w:rsidR="00A9379B" w:rsidRPr="00E554EF">
        <w:rPr>
          <w:rFonts w:asciiTheme="minorHAnsi" w:hAnsiTheme="minorHAnsi"/>
          <w:sz w:val="22"/>
          <w:szCs w:val="22"/>
        </w:rPr>
        <w:t>s</w:t>
      </w:r>
      <w:r w:rsidR="008C54BB" w:rsidRPr="00E554EF">
        <w:rPr>
          <w:rFonts w:asciiTheme="minorHAnsi" w:hAnsiTheme="minorHAnsi"/>
          <w:sz w:val="22"/>
          <w:szCs w:val="22"/>
        </w:rPr>
        <w:t>:/</w:t>
      </w:r>
      <w:r w:rsidR="00A9379B" w:rsidRPr="00E554EF">
        <w:rPr>
          <w:rFonts w:asciiTheme="minorHAnsi" w:hAnsiTheme="minorHAnsi"/>
          <w:sz w:val="22"/>
          <w:szCs w:val="22"/>
        </w:rPr>
        <w:t>/</w:t>
      </w:r>
      <w:r w:rsidR="008C54BB" w:rsidRPr="00E554EF">
        <w:rPr>
          <w:rFonts w:asciiTheme="minorHAnsi" w:hAnsiTheme="minorHAnsi"/>
          <w:sz w:val="22"/>
          <w:szCs w:val="22"/>
        </w:rPr>
        <w:t>polona.pl</w:t>
      </w:r>
      <w:r w:rsidR="00625DEA" w:rsidRPr="00E554EF">
        <w:rPr>
          <w:rFonts w:asciiTheme="minorHAnsi" w:hAnsiTheme="minorHAnsi"/>
          <w:sz w:val="22"/>
          <w:szCs w:val="22"/>
        </w:rPr>
        <w:t>;</w:t>
      </w:r>
    </w:p>
    <w:p w14:paraId="34BB34D2" w14:textId="5A6CF563" w:rsidR="00C93A8C" w:rsidRPr="00E554EF" w:rsidRDefault="00C93A8C" w:rsidP="00E554EF">
      <w:pPr>
        <w:pStyle w:val="Akapitzlist"/>
        <w:numPr>
          <w:ilvl w:val="0"/>
          <w:numId w:val="12"/>
        </w:numPr>
        <w:spacing w:before="120" w:after="120" w:line="276" w:lineRule="auto"/>
        <w:contextualSpacing/>
        <w:jc w:val="both"/>
        <w:rPr>
          <w:rFonts w:asciiTheme="minorHAnsi" w:hAnsiTheme="minorHAnsi"/>
          <w:b/>
          <w:sz w:val="22"/>
          <w:szCs w:val="22"/>
        </w:rPr>
      </w:pPr>
      <w:r w:rsidRPr="00E554EF">
        <w:rPr>
          <w:rFonts w:asciiTheme="minorHAnsi" w:hAnsiTheme="minorHAnsi"/>
          <w:b/>
          <w:sz w:val="22"/>
          <w:szCs w:val="22"/>
        </w:rPr>
        <w:t>Umowa</w:t>
      </w:r>
      <w:r w:rsidRPr="00E554EF">
        <w:rPr>
          <w:rFonts w:asciiTheme="minorHAnsi" w:hAnsiTheme="minorHAnsi"/>
          <w:sz w:val="22"/>
          <w:szCs w:val="22"/>
        </w:rPr>
        <w:t xml:space="preserve"> – oznacza niniejszą umowę wraz z załącznikami stanowiącymi jej integralną część</w:t>
      </w:r>
      <w:r w:rsidR="0005279B" w:rsidRPr="00E554EF">
        <w:rPr>
          <w:rFonts w:asciiTheme="minorHAnsi" w:hAnsiTheme="minorHAnsi"/>
          <w:sz w:val="22"/>
          <w:szCs w:val="22"/>
        </w:rPr>
        <w:t>;</w:t>
      </w:r>
    </w:p>
    <w:p w14:paraId="3D345C7E" w14:textId="6D120168" w:rsidR="001C51BB" w:rsidRPr="00E554EF" w:rsidRDefault="001C51BB" w:rsidP="00E554EF">
      <w:pPr>
        <w:pStyle w:val="Akapitzlist"/>
        <w:numPr>
          <w:ilvl w:val="0"/>
          <w:numId w:val="12"/>
        </w:numPr>
        <w:spacing w:before="120" w:after="120" w:line="276" w:lineRule="auto"/>
        <w:contextualSpacing/>
        <w:jc w:val="both"/>
        <w:rPr>
          <w:rFonts w:asciiTheme="minorHAnsi" w:hAnsiTheme="minorHAnsi"/>
          <w:sz w:val="22"/>
          <w:szCs w:val="22"/>
        </w:rPr>
      </w:pPr>
      <w:bookmarkStart w:id="1" w:name="_Hlk17295709"/>
      <w:r w:rsidRPr="00E554EF">
        <w:rPr>
          <w:rFonts w:asciiTheme="minorHAnsi" w:hAnsiTheme="minorHAnsi"/>
          <w:b/>
          <w:sz w:val="22"/>
          <w:szCs w:val="22"/>
        </w:rPr>
        <w:t xml:space="preserve">Wada fizyczna </w:t>
      </w:r>
      <w:r w:rsidRPr="00E554EF">
        <w:rPr>
          <w:rFonts w:asciiTheme="minorHAnsi" w:hAnsiTheme="minorHAnsi"/>
          <w:bCs/>
          <w:sz w:val="22"/>
          <w:szCs w:val="22"/>
        </w:rPr>
        <w:t xml:space="preserve">– niezgodne z Opisem Przedmiotu Zamówienia oraz Umową działanie jakiegokolwiek elementu systemu </w:t>
      </w:r>
      <w:r w:rsidR="00625DEA" w:rsidRPr="00E554EF">
        <w:rPr>
          <w:rFonts w:asciiTheme="minorHAnsi" w:hAnsiTheme="minorHAnsi"/>
          <w:bCs/>
          <w:sz w:val="22"/>
          <w:szCs w:val="22"/>
        </w:rPr>
        <w:t>p</w:t>
      </w:r>
      <w:r w:rsidRPr="00E554EF">
        <w:rPr>
          <w:rFonts w:asciiTheme="minorHAnsi" w:hAnsiTheme="minorHAnsi"/>
          <w:bCs/>
          <w:sz w:val="22"/>
          <w:szCs w:val="22"/>
        </w:rPr>
        <w:t>olona.pl wynikające z prac Wykonawcy</w:t>
      </w:r>
      <w:r w:rsidR="005C45A9" w:rsidRPr="00E554EF">
        <w:rPr>
          <w:rFonts w:asciiTheme="minorHAnsi" w:hAnsiTheme="minorHAnsi"/>
          <w:bCs/>
          <w:sz w:val="22"/>
          <w:szCs w:val="22"/>
        </w:rPr>
        <w:t>;</w:t>
      </w:r>
    </w:p>
    <w:p w14:paraId="1CCD10C3" w14:textId="5E284F96" w:rsidR="001C51BB" w:rsidRPr="00E554EF" w:rsidRDefault="001C51BB" w:rsidP="00E554EF">
      <w:pPr>
        <w:pStyle w:val="Akapitzlist"/>
        <w:numPr>
          <w:ilvl w:val="0"/>
          <w:numId w:val="12"/>
        </w:numPr>
        <w:spacing w:before="120" w:after="120" w:line="276" w:lineRule="auto"/>
        <w:contextualSpacing/>
        <w:jc w:val="both"/>
        <w:rPr>
          <w:rFonts w:asciiTheme="minorHAnsi" w:hAnsiTheme="minorHAnsi"/>
          <w:sz w:val="22"/>
          <w:szCs w:val="22"/>
        </w:rPr>
      </w:pPr>
      <w:r w:rsidRPr="00E554EF">
        <w:rPr>
          <w:rFonts w:asciiTheme="minorHAnsi" w:hAnsiTheme="minorHAnsi"/>
          <w:b/>
          <w:sz w:val="22"/>
          <w:szCs w:val="22"/>
        </w:rPr>
        <w:t>Wada krytyczna</w:t>
      </w:r>
      <w:r w:rsidR="003E0497" w:rsidRPr="00E554EF">
        <w:rPr>
          <w:rFonts w:asciiTheme="minorHAnsi" w:hAnsiTheme="minorHAnsi"/>
          <w:b/>
          <w:sz w:val="22"/>
          <w:szCs w:val="22"/>
        </w:rPr>
        <w:t xml:space="preserve"> </w:t>
      </w:r>
      <w:r w:rsidR="003E0497" w:rsidRPr="00E554EF">
        <w:rPr>
          <w:rFonts w:asciiTheme="minorHAnsi" w:hAnsiTheme="minorHAnsi"/>
          <w:sz w:val="22"/>
          <w:szCs w:val="22"/>
        </w:rPr>
        <w:t xml:space="preserve">– </w:t>
      </w:r>
      <w:r w:rsidRPr="00E554EF">
        <w:rPr>
          <w:rFonts w:asciiTheme="minorHAnsi" w:hAnsiTheme="minorHAnsi"/>
          <w:bCs/>
          <w:sz w:val="22"/>
          <w:szCs w:val="22"/>
        </w:rPr>
        <w:t xml:space="preserve">przerwa w działaniu lub obniżenie jakości systemu </w:t>
      </w:r>
      <w:r w:rsidR="00625DEA" w:rsidRPr="00E554EF">
        <w:rPr>
          <w:rFonts w:asciiTheme="minorHAnsi" w:hAnsiTheme="minorHAnsi"/>
          <w:bCs/>
          <w:sz w:val="22"/>
          <w:szCs w:val="22"/>
        </w:rPr>
        <w:t>p</w:t>
      </w:r>
      <w:r w:rsidRPr="00E554EF">
        <w:rPr>
          <w:rFonts w:asciiTheme="minorHAnsi" w:hAnsiTheme="minorHAnsi"/>
          <w:bCs/>
          <w:sz w:val="22"/>
          <w:szCs w:val="22"/>
        </w:rPr>
        <w:t>olona.pl zidentyfikowan</w:t>
      </w:r>
      <w:r w:rsidR="003E0497" w:rsidRPr="00E554EF">
        <w:rPr>
          <w:rFonts w:asciiTheme="minorHAnsi" w:hAnsiTheme="minorHAnsi"/>
          <w:bCs/>
          <w:sz w:val="22"/>
          <w:szCs w:val="22"/>
        </w:rPr>
        <w:t>a</w:t>
      </w:r>
      <w:r w:rsidRPr="00E554EF">
        <w:rPr>
          <w:rFonts w:asciiTheme="minorHAnsi" w:hAnsiTheme="minorHAnsi"/>
          <w:bCs/>
          <w:sz w:val="22"/>
          <w:szCs w:val="22"/>
        </w:rPr>
        <w:t xml:space="preserve"> jako brak możliwości korzystania z systemu </w:t>
      </w:r>
      <w:r w:rsidR="00625DEA" w:rsidRPr="00E554EF">
        <w:rPr>
          <w:rFonts w:asciiTheme="minorHAnsi" w:hAnsiTheme="minorHAnsi"/>
          <w:bCs/>
          <w:sz w:val="22"/>
          <w:szCs w:val="22"/>
        </w:rPr>
        <w:t>p</w:t>
      </w:r>
      <w:r w:rsidRPr="00E554EF">
        <w:rPr>
          <w:rFonts w:asciiTheme="minorHAnsi" w:hAnsiTheme="minorHAnsi"/>
          <w:bCs/>
          <w:sz w:val="22"/>
          <w:szCs w:val="22"/>
        </w:rPr>
        <w:t>olona.pl. wynikając</w:t>
      </w:r>
      <w:r w:rsidR="003E0497" w:rsidRPr="00E554EF">
        <w:rPr>
          <w:rFonts w:asciiTheme="minorHAnsi" w:hAnsiTheme="minorHAnsi"/>
          <w:bCs/>
          <w:sz w:val="22"/>
          <w:szCs w:val="22"/>
        </w:rPr>
        <w:t>a</w:t>
      </w:r>
      <w:r w:rsidRPr="00E554EF">
        <w:rPr>
          <w:rFonts w:asciiTheme="minorHAnsi" w:hAnsiTheme="minorHAnsi"/>
          <w:bCs/>
          <w:sz w:val="22"/>
          <w:szCs w:val="22"/>
        </w:rPr>
        <w:t xml:space="preserve"> z prac Wykonawcy</w:t>
      </w:r>
      <w:r w:rsidR="005C45A9" w:rsidRPr="00E554EF">
        <w:rPr>
          <w:rFonts w:asciiTheme="minorHAnsi" w:hAnsiTheme="minorHAnsi"/>
          <w:bCs/>
          <w:sz w:val="22"/>
          <w:szCs w:val="22"/>
        </w:rPr>
        <w:t>.</w:t>
      </w:r>
    </w:p>
    <w:bookmarkEnd w:id="1"/>
    <w:p w14:paraId="0CE61F94" w14:textId="77777777" w:rsidR="00C93A8C" w:rsidRPr="00E554EF" w:rsidRDefault="00C93A8C" w:rsidP="00E554EF">
      <w:pPr>
        <w:pStyle w:val="Nagparagraf"/>
        <w:spacing w:before="0" w:line="276" w:lineRule="auto"/>
        <w:rPr>
          <w:rFonts w:asciiTheme="minorHAnsi" w:hAnsiTheme="minorHAnsi"/>
          <w:sz w:val="22"/>
          <w:szCs w:val="22"/>
        </w:rPr>
      </w:pPr>
      <w:r w:rsidRPr="00E554EF">
        <w:rPr>
          <w:rFonts w:asciiTheme="minorHAnsi" w:hAnsiTheme="minorHAnsi"/>
          <w:sz w:val="22"/>
          <w:szCs w:val="22"/>
        </w:rPr>
        <w:t>§ 2</w:t>
      </w:r>
    </w:p>
    <w:p w14:paraId="73562896" w14:textId="13BC7F1D" w:rsidR="00C93A8C" w:rsidRPr="00E554EF" w:rsidRDefault="00C93A8C" w:rsidP="00E554EF">
      <w:pPr>
        <w:pStyle w:val="Nagparagraf"/>
        <w:spacing w:before="0" w:line="276" w:lineRule="auto"/>
        <w:rPr>
          <w:rFonts w:asciiTheme="minorHAnsi" w:hAnsiTheme="minorHAnsi"/>
          <w:sz w:val="22"/>
          <w:szCs w:val="22"/>
        </w:rPr>
      </w:pPr>
      <w:r w:rsidRPr="00E554EF">
        <w:rPr>
          <w:rFonts w:asciiTheme="minorHAnsi" w:hAnsiTheme="minorHAnsi"/>
          <w:sz w:val="22"/>
          <w:szCs w:val="22"/>
        </w:rPr>
        <w:t>Przedmiot Umowy</w:t>
      </w:r>
      <w:r w:rsidR="005E0D93" w:rsidRPr="00E554EF">
        <w:rPr>
          <w:rFonts w:asciiTheme="minorHAnsi" w:hAnsiTheme="minorHAnsi"/>
          <w:sz w:val="22"/>
          <w:szCs w:val="22"/>
        </w:rPr>
        <w:t xml:space="preserve"> i </w:t>
      </w:r>
      <w:r w:rsidR="00C23E05" w:rsidRPr="00E554EF">
        <w:rPr>
          <w:rFonts w:asciiTheme="minorHAnsi" w:hAnsiTheme="minorHAnsi"/>
          <w:sz w:val="22"/>
          <w:szCs w:val="22"/>
        </w:rPr>
        <w:t xml:space="preserve">etapy </w:t>
      </w:r>
      <w:r w:rsidR="005E0D93" w:rsidRPr="00E554EF">
        <w:rPr>
          <w:rFonts w:asciiTheme="minorHAnsi" w:hAnsiTheme="minorHAnsi"/>
          <w:sz w:val="22"/>
          <w:szCs w:val="22"/>
        </w:rPr>
        <w:t xml:space="preserve">realizacji </w:t>
      </w:r>
    </w:p>
    <w:p w14:paraId="396EC536" w14:textId="6C8695F3" w:rsidR="00C93A8C" w:rsidRPr="00E554EF" w:rsidRDefault="0066376E" w:rsidP="00E554EF">
      <w:pPr>
        <w:pStyle w:val="Zwykytekst1"/>
        <w:numPr>
          <w:ilvl w:val="0"/>
          <w:numId w:val="3"/>
        </w:numPr>
        <w:spacing w:before="120" w:after="120" w:line="276" w:lineRule="auto"/>
        <w:jc w:val="both"/>
        <w:rPr>
          <w:rFonts w:asciiTheme="minorHAnsi" w:hAnsiTheme="minorHAnsi"/>
          <w:color w:val="auto"/>
          <w:sz w:val="22"/>
          <w:szCs w:val="22"/>
        </w:rPr>
      </w:pPr>
      <w:r w:rsidRPr="00E554EF">
        <w:rPr>
          <w:rFonts w:asciiTheme="minorHAnsi" w:hAnsiTheme="minorHAnsi"/>
          <w:sz w:val="22"/>
          <w:szCs w:val="22"/>
        </w:rPr>
        <w:t xml:space="preserve">Zamawiający powierza, zaś Wykonawca </w:t>
      </w:r>
      <w:r w:rsidR="00985777" w:rsidRPr="00E554EF">
        <w:rPr>
          <w:rFonts w:asciiTheme="minorHAnsi" w:hAnsiTheme="minorHAnsi"/>
          <w:sz w:val="22"/>
          <w:szCs w:val="22"/>
        </w:rPr>
        <w:t>przyjmuje do</w:t>
      </w:r>
      <w:r w:rsidRPr="00E554EF">
        <w:rPr>
          <w:rFonts w:asciiTheme="minorHAnsi" w:hAnsiTheme="minorHAnsi"/>
          <w:sz w:val="22"/>
          <w:szCs w:val="22"/>
        </w:rPr>
        <w:t xml:space="preserve"> wykonania</w:t>
      </w:r>
      <w:r w:rsidR="00287968" w:rsidRPr="00E554EF">
        <w:rPr>
          <w:rFonts w:asciiTheme="minorHAnsi" w:hAnsiTheme="minorHAnsi"/>
          <w:sz w:val="22"/>
          <w:szCs w:val="22"/>
        </w:rPr>
        <w:t xml:space="preserve"> </w:t>
      </w:r>
      <w:r w:rsidR="006E5C38" w:rsidRPr="00E554EF">
        <w:rPr>
          <w:rFonts w:asciiTheme="minorHAnsi" w:hAnsiTheme="minorHAnsi"/>
          <w:sz w:val="22"/>
          <w:szCs w:val="22"/>
        </w:rPr>
        <w:t>modyfikacj</w:t>
      </w:r>
      <w:r w:rsidR="00985777" w:rsidRPr="00E554EF">
        <w:rPr>
          <w:rFonts w:asciiTheme="minorHAnsi" w:hAnsiTheme="minorHAnsi"/>
          <w:sz w:val="22"/>
          <w:szCs w:val="22"/>
        </w:rPr>
        <w:t>ę</w:t>
      </w:r>
      <w:r w:rsidR="006E5C38" w:rsidRPr="00E554EF">
        <w:rPr>
          <w:rFonts w:asciiTheme="minorHAnsi" w:hAnsiTheme="minorHAnsi"/>
          <w:sz w:val="22"/>
          <w:szCs w:val="22"/>
        </w:rPr>
        <w:t xml:space="preserve"> istniejącego interfejsu systemu </w:t>
      </w:r>
      <w:r w:rsidR="00625DEA" w:rsidRPr="00E554EF">
        <w:rPr>
          <w:rFonts w:asciiTheme="minorHAnsi" w:hAnsiTheme="minorHAnsi"/>
          <w:sz w:val="22"/>
          <w:szCs w:val="22"/>
        </w:rPr>
        <w:t>p</w:t>
      </w:r>
      <w:r w:rsidR="006E5C38" w:rsidRPr="00E554EF">
        <w:rPr>
          <w:rFonts w:asciiTheme="minorHAnsi" w:hAnsiTheme="minorHAnsi"/>
          <w:sz w:val="22"/>
          <w:szCs w:val="22"/>
        </w:rPr>
        <w:t>olona.pl w zakresie poprawienia dostępności i funkcjonalności s</w:t>
      </w:r>
      <w:r w:rsidR="4D27FA67" w:rsidRPr="00E554EF">
        <w:rPr>
          <w:rFonts w:asciiTheme="minorHAnsi" w:hAnsiTheme="minorHAnsi"/>
          <w:sz w:val="22"/>
          <w:szCs w:val="22"/>
        </w:rPr>
        <w:t>ystem</w:t>
      </w:r>
      <w:r w:rsidR="006E5C38" w:rsidRPr="00E554EF">
        <w:rPr>
          <w:rFonts w:asciiTheme="minorHAnsi" w:hAnsiTheme="minorHAnsi"/>
          <w:sz w:val="22"/>
          <w:szCs w:val="22"/>
        </w:rPr>
        <w:t>u</w:t>
      </w:r>
      <w:r w:rsidR="00C34DEF" w:rsidRPr="00E554EF">
        <w:rPr>
          <w:rFonts w:asciiTheme="minorHAnsi" w:hAnsiTheme="minorHAnsi"/>
          <w:sz w:val="22"/>
          <w:szCs w:val="22"/>
        </w:rPr>
        <w:t xml:space="preserve">, </w:t>
      </w:r>
      <w:r w:rsidR="00EC227C" w:rsidRPr="00E554EF">
        <w:rPr>
          <w:rFonts w:asciiTheme="minorHAnsi" w:hAnsiTheme="minorHAnsi"/>
          <w:sz w:val="22"/>
          <w:szCs w:val="22"/>
        </w:rPr>
        <w:t>zwan</w:t>
      </w:r>
      <w:r w:rsidR="00985777" w:rsidRPr="00E554EF">
        <w:rPr>
          <w:rFonts w:asciiTheme="minorHAnsi" w:hAnsiTheme="minorHAnsi"/>
          <w:sz w:val="22"/>
          <w:szCs w:val="22"/>
        </w:rPr>
        <w:t>ą</w:t>
      </w:r>
      <w:r w:rsidR="00EC227C" w:rsidRPr="00E554EF">
        <w:rPr>
          <w:rFonts w:asciiTheme="minorHAnsi" w:hAnsiTheme="minorHAnsi"/>
          <w:sz w:val="22"/>
          <w:szCs w:val="22"/>
        </w:rPr>
        <w:t xml:space="preserve"> </w:t>
      </w:r>
      <w:r w:rsidRPr="00E554EF">
        <w:rPr>
          <w:rFonts w:asciiTheme="minorHAnsi" w:hAnsiTheme="minorHAnsi"/>
          <w:sz w:val="22"/>
          <w:szCs w:val="22"/>
        </w:rPr>
        <w:t>dalej „Przedmiotem Umowy”</w:t>
      </w:r>
      <w:r w:rsidR="003971A5" w:rsidRPr="00E554EF">
        <w:rPr>
          <w:rFonts w:asciiTheme="minorHAnsi" w:hAnsiTheme="minorHAnsi"/>
          <w:sz w:val="22"/>
          <w:szCs w:val="22"/>
        </w:rPr>
        <w:t>.</w:t>
      </w:r>
      <w:r w:rsidR="00324B4F" w:rsidRPr="00E554EF">
        <w:rPr>
          <w:rFonts w:asciiTheme="minorHAnsi" w:hAnsiTheme="minorHAnsi"/>
          <w:sz w:val="22"/>
          <w:szCs w:val="22"/>
        </w:rPr>
        <w:t xml:space="preserve"> Wykonawca wykona </w:t>
      </w:r>
      <w:r w:rsidR="004C31D1" w:rsidRPr="00E554EF">
        <w:rPr>
          <w:rFonts w:asciiTheme="minorHAnsi" w:hAnsiTheme="minorHAnsi"/>
          <w:sz w:val="22"/>
          <w:szCs w:val="22"/>
        </w:rPr>
        <w:t>P</w:t>
      </w:r>
      <w:r w:rsidR="00324B4F" w:rsidRPr="00E554EF">
        <w:rPr>
          <w:rFonts w:asciiTheme="minorHAnsi" w:hAnsiTheme="minorHAnsi"/>
          <w:sz w:val="22"/>
          <w:szCs w:val="22"/>
        </w:rPr>
        <w:t xml:space="preserve">rzedmiot </w:t>
      </w:r>
      <w:r w:rsidR="004C31D1" w:rsidRPr="00E554EF">
        <w:rPr>
          <w:rFonts w:asciiTheme="minorHAnsi" w:hAnsiTheme="minorHAnsi"/>
          <w:sz w:val="22"/>
          <w:szCs w:val="22"/>
        </w:rPr>
        <w:t>U</w:t>
      </w:r>
      <w:r w:rsidR="00324B4F" w:rsidRPr="00E554EF">
        <w:rPr>
          <w:rFonts w:asciiTheme="minorHAnsi" w:hAnsiTheme="minorHAnsi"/>
          <w:sz w:val="22"/>
          <w:szCs w:val="22"/>
        </w:rPr>
        <w:t>mowy zgodnie z OPZ</w:t>
      </w:r>
      <w:r w:rsidR="00B7294D" w:rsidRPr="00E554EF">
        <w:rPr>
          <w:rFonts w:asciiTheme="minorHAnsi" w:hAnsiTheme="minorHAnsi"/>
          <w:sz w:val="22"/>
          <w:szCs w:val="22"/>
        </w:rPr>
        <w:t xml:space="preserve">, </w:t>
      </w:r>
      <w:r w:rsidR="00B7294D" w:rsidRPr="00E554EF">
        <w:rPr>
          <w:rFonts w:asciiTheme="minorHAnsi" w:hAnsiTheme="minorHAnsi"/>
          <w:color w:val="auto"/>
          <w:sz w:val="22"/>
          <w:szCs w:val="22"/>
        </w:rPr>
        <w:t>określającym szczegółowy zakres prac</w:t>
      </w:r>
      <w:r w:rsidR="00985777" w:rsidRPr="00E554EF">
        <w:rPr>
          <w:rFonts w:asciiTheme="minorHAnsi" w:hAnsiTheme="minorHAnsi"/>
          <w:color w:val="auto"/>
          <w:sz w:val="22"/>
          <w:szCs w:val="22"/>
        </w:rPr>
        <w:t xml:space="preserve">, </w:t>
      </w:r>
      <w:r w:rsidR="00B7294D" w:rsidRPr="00E554EF">
        <w:rPr>
          <w:rFonts w:asciiTheme="minorHAnsi" w:hAnsiTheme="minorHAnsi"/>
          <w:color w:val="auto"/>
          <w:sz w:val="22"/>
          <w:szCs w:val="22"/>
        </w:rPr>
        <w:t xml:space="preserve">stanowiącym </w:t>
      </w:r>
      <w:r w:rsidR="00985777" w:rsidRPr="00E554EF">
        <w:rPr>
          <w:rFonts w:asciiTheme="minorHAnsi" w:hAnsiTheme="minorHAnsi"/>
          <w:color w:val="auto"/>
          <w:sz w:val="22"/>
          <w:szCs w:val="22"/>
        </w:rPr>
        <w:t>Z</w:t>
      </w:r>
      <w:r w:rsidR="00B7294D" w:rsidRPr="00E554EF">
        <w:rPr>
          <w:rFonts w:asciiTheme="minorHAnsi" w:hAnsiTheme="minorHAnsi"/>
          <w:color w:val="auto"/>
          <w:sz w:val="22"/>
          <w:szCs w:val="22"/>
        </w:rPr>
        <w:t>ał</w:t>
      </w:r>
      <w:r w:rsidR="00985777" w:rsidRPr="00E554EF">
        <w:rPr>
          <w:rFonts w:asciiTheme="minorHAnsi" w:hAnsiTheme="minorHAnsi"/>
          <w:color w:val="auto"/>
          <w:sz w:val="22"/>
          <w:szCs w:val="22"/>
        </w:rPr>
        <w:t>ącznik</w:t>
      </w:r>
      <w:r w:rsidR="00B7294D" w:rsidRPr="00E554EF">
        <w:rPr>
          <w:rFonts w:asciiTheme="minorHAnsi" w:hAnsiTheme="minorHAnsi"/>
          <w:color w:val="auto"/>
          <w:sz w:val="22"/>
          <w:szCs w:val="22"/>
        </w:rPr>
        <w:t xml:space="preserve"> nr 1 do Umowy oraz</w:t>
      </w:r>
      <w:r w:rsidR="00324B4F" w:rsidRPr="00E554EF">
        <w:rPr>
          <w:rFonts w:asciiTheme="minorHAnsi" w:hAnsiTheme="minorHAnsi"/>
          <w:color w:val="auto"/>
          <w:sz w:val="22"/>
          <w:szCs w:val="22"/>
        </w:rPr>
        <w:t xml:space="preserve"> ofertą</w:t>
      </w:r>
      <w:r w:rsidR="00B7294D" w:rsidRPr="00E554EF">
        <w:rPr>
          <w:rFonts w:asciiTheme="minorHAnsi" w:hAnsiTheme="minorHAnsi"/>
          <w:color w:val="auto"/>
          <w:sz w:val="22"/>
          <w:szCs w:val="22"/>
        </w:rPr>
        <w:t xml:space="preserve"> Wykonawcy</w:t>
      </w:r>
      <w:r w:rsidR="00324B4F" w:rsidRPr="00E554EF">
        <w:rPr>
          <w:rFonts w:asciiTheme="minorHAnsi" w:hAnsiTheme="minorHAnsi"/>
          <w:color w:val="auto"/>
          <w:sz w:val="22"/>
          <w:szCs w:val="22"/>
        </w:rPr>
        <w:t xml:space="preserve">, </w:t>
      </w:r>
      <w:r w:rsidR="000225E4" w:rsidRPr="00E554EF">
        <w:rPr>
          <w:rFonts w:asciiTheme="minorHAnsi" w:hAnsiTheme="minorHAnsi"/>
          <w:color w:val="auto"/>
          <w:sz w:val="22"/>
          <w:szCs w:val="22"/>
        </w:rPr>
        <w:t xml:space="preserve">której kopia </w:t>
      </w:r>
      <w:r w:rsidR="00324B4F" w:rsidRPr="00E554EF">
        <w:rPr>
          <w:rFonts w:asciiTheme="minorHAnsi" w:hAnsiTheme="minorHAnsi"/>
          <w:color w:val="auto"/>
          <w:sz w:val="22"/>
          <w:szCs w:val="22"/>
        </w:rPr>
        <w:t>stanowi</w:t>
      </w:r>
      <w:r w:rsidR="004C31D1" w:rsidRPr="00E554EF">
        <w:rPr>
          <w:rFonts w:asciiTheme="minorHAnsi" w:hAnsiTheme="minorHAnsi"/>
          <w:color w:val="auto"/>
          <w:sz w:val="22"/>
          <w:szCs w:val="22"/>
        </w:rPr>
        <w:t xml:space="preserve"> </w:t>
      </w:r>
      <w:r w:rsidR="00985777" w:rsidRPr="00E554EF">
        <w:rPr>
          <w:rFonts w:asciiTheme="minorHAnsi" w:hAnsiTheme="minorHAnsi"/>
          <w:color w:val="auto"/>
          <w:sz w:val="22"/>
          <w:szCs w:val="22"/>
        </w:rPr>
        <w:t>Załącznik</w:t>
      </w:r>
      <w:r w:rsidR="00324B4F" w:rsidRPr="00E554EF">
        <w:rPr>
          <w:rFonts w:asciiTheme="minorHAnsi" w:hAnsiTheme="minorHAnsi"/>
          <w:color w:val="auto"/>
          <w:sz w:val="22"/>
          <w:szCs w:val="22"/>
        </w:rPr>
        <w:t xml:space="preserve"> </w:t>
      </w:r>
      <w:r w:rsidR="00B7294D" w:rsidRPr="00E554EF">
        <w:rPr>
          <w:rFonts w:asciiTheme="minorHAnsi" w:hAnsiTheme="minorHAnsi"/>
          <w:color w:val="auto"/>
          <w:sz w:val="22"/>
          <w:szCs w:val="22"/>
        </w:rPr>
        <w:t>n</w:t>
      </w:r>
      <w:r w:rsidR="00324B4F" w:rsidRPr="00E554EF">
        <w:rPr>
          <w:rFonts w:asciiTheme="minorHAnsi" w:hAnsiTheme="minorHAnsi"/>
          <w:color w:val="auto"/>
          <w:sz w:val="22"/>
          <w:szCs w:val="22"/>
        </w:rPr>
        <w:t xml:space="preserve">r </w:t>
      </w:r>
      <w:r w:rsidR="004C31D1" w:rsidRPr="00E554EF">
        <w:rPr>
          <w:rFonts w:asciiTheme="minorHAnsi" w:hAnsiTheme="minorHAnsi"/>
          <w:color w:val="auto"/>
          <w:sz w:val="22"/>
          <w:szCs w:val="22"/>
        </w:rPr>
        <w:t>4</w:t>
      </w:r>
      <w:r w:rsidR="00324B4F" w:rsidRPr="00E554EF">
        <w:rPr>
          <w:rFonts w:asciiTheme="minorHAnsi" w:hAnsiTheme="minorHAnsi"/>
          <w:color w:val="auto"/>
          <w:sz w:val="22"/>
          <w:szCs w:val="22"/>
        </w:rPr>
        <w:t xml:space="preserve"> do </w:t>
      </w:r>
      <w:r w:rsidR="004C31D1" w:rsidRPr="00E554EF">
        <w:rPr>
          <w:rFonts w:asciiTheme="minorHAnsi" w:hAnsiTheme="minorHAnsi"/>
          <w:color w:val="auto"/>
          <w:sz w:val="22"/>
          <w:szCs w:val="22"/>
        </w:rPr>
        <w:t>U</w:t>
      </w:r>
      <w:r w:rsidR="00324B4F" w:rsidRPr="00E554EF">
        <w:rPr>
          <w:rFonts w:asciiTheme="minorHAnsi" w:hAnsiTheme="minorHAnsi"/>
          <w:color w:val="auto"/>
          <w:sz w:val="22"/>
          <w:szCs w:val="22"/>
        </w:rPr>
        <w:t>mowy</w:t>
      </w:r>
      <w:r w:rsidR="002E1644" w:rsidRPr="00E554EF">
        <w:rPr>
          <w:rFonts w:asciiTheme="minorHAnsi" w:hAnsiTheme="minorHAnsi"/>
          <w:color w:val="auto"/>
          <w:sz w:val="22"/>
          <w:szCs w:val="22"/>
        </w:rPr>
        <w:t>.</w:t>
      </w:r>
    </w:p>
    <w:p w14:paraId="3AFBD144" w14:textId="3F0A5611" w:rsidR="00401855" w:rsidRPr="00E554EF" w:rsidRDefault="00E65104" w:rsidP="00E554EF">
      <w:pPr>
        <w:pStyle w:val="Zwykytekst1"/>
        <w:numPr>
          <w:ilvl w:val="0"/>
          <w:numId w:val="3"/>
        </w:numPr>
        <w:spacing w:before="120" w:after="120" w:line="276" w:lineRule="auto"/>
        <w:ind w:left="357"/>
        <w:jc w:val="both"/>
        <w:rPr>
          <w:rFonts w:asciiTheme="minorHAnsi" w:hAnsiTheme="minorHAnsi"/>
          <w:sz w:val="22"/>
          <w:szCs w:val="22"/>
        </w:rPr>
      </w:pPr>
      <w:r w:rsidRPr="00E554EF">
        <w:rPr>
          <w:rFonts w:asciiTheme="minorHAnsi" w:eastAsia="Arial" w:hAnsiTheme="minorHAnsi" w:cs="Arial"/>
          <w:color w:val="000000"/>
          <w:sz w:val="22"/>
          <w:szCs w:val="22"/>
        </w:rPr>
        <w:t>Wykonawca oświadcza, że na Przedmiot Umowy udziela ustawowej rękojmi za wady fizyczne i</w:t>
      </w:r>
      <w:r w:rsidR="000225E4" w:rsidRPr="00E554EF">
        <w:rPr>
          <w:rFonts w:asciiTheme="minorHAnsi" w:eastAsia="Arial" w:hAnsiTheme="minorHAnsi" w:cs="Arial"/>
          <w:color w:val="000000"/>
          <w:sz w:val="22"/>
          <w:szCs w:val="22"/>
        </w:rPr>
        <w:t> </w:t>
      </w:r>
      <w:r w:rsidRPr="00E554EF">
        <w:rPr>
          <w:rFonts w:asciiTheme="minorHAnsi" w:eastAsia="Arial" w:hAnsiTheme="minorHAnsi" w:cs="Arial"/>
          <w:color w:val="000000"/>
          <w:sz w:val="22"/>
          <w:szCs w:val="22"/>
        </w:rPr>
        <w:t>prawne oraz</w:t>
      </w:r>
      <w:r w:rsidRPr="00E554EF" w:rsidDel="00E65104">
        <w:rPr>
          <w:rFonts w:asciiTheme="minorHAnsi" w:eastAsia="Arial" w:hAnsiTheme="minorHAnsi" w:cs="Arial"/>
          <w:color w:val="000000"/>
          <w:sz w:val="22"/>
          <w:szCs w:val="22"/>
        </w:rPr>
        <w:t xml:space="preserve"> </w:t>
      </w:r>
      <w:r w:rsidR="00401855" w:rsidRPr="00E554EF">
        <w:rPr>
          <w:rFonts w:asciiTheme="minorHAnsi" w:eastAsia="Arial" w:hAnsiTheme="minorHAnsi" w:cs="Arial"/>
          <w:color w:val="000000"/>
          <w:sz w:val="22"/>
          <w:szCs w:val="22"/>
        </w:rPr>
        <w:t xml:space="preserve">gwarancji </w:t>
      </w:r>
      <w:r w:rsidRPr="00E554EF">
        <w:rPr>
          <w:rFonts w:asciiTheme="minorHAnsi" w:eastAsia="Arial" w:hAnsiTheme="minorHAnsi" w:cs="Arial"/>
          <w:color w:val="000000"/>
          <w:sz w:val="22"/>
          <w:szCs w:val="22"/>
        </w:rPr>
        <w:t>na okres</w:t>
      </w:r>
      <w:r w:rsidR="00401855" w:rsidRPr="00E554EF">
        <w:rPr>
          <w:rFonts w:asciiTheme="minorHAnsi" w:eastAsia="Arial" w:hAnsiTheme="minorHAnsi" w:cs="Arial"/>
          <w:color w:val="000000"/>
          <w:sz w:val="22"/>
          <w:szCs w:val="22"/>
        </w:rPr>
        <w:t xml:space="preserve"> …………………. (</w:t>
      </w:r>
      <w:r w:rsidR="00401855" w:rsidRPr="00E554EF">
        <w:rPr>
          <w:rFonts w:asciiTheme="minorHAnsi" w:eastAsia="Arial" w:hAnsiTheme="minorHAnsi" w:cs="Arial"/>
          <w:i/>
          <w:color w:val="000000"/>
          <w:sz w:val="22"/>
          <w:szCs w:val="22"/>
        </w:rPr>
        <w:t xml:space="preserve">zgodnie z ofertą Wykonawcy; </w:t>
      </w:r>
      <w:r w:rsidR="00985777" w:rsidRPr="00E554EF">
        <w:rPr>
          <w:rFonts w:asciiTheme="minorHAnsi" w:eastAsia="Arial" w:hAnsiTheme="minorHAnsi" w:cs="Arial"/>
          <w:i/>
          <w:color w:val="000000"/>
          <w:sz w:val="22"/>
          <w:szCs w:val="22"/>
        </w:rPr>
        <w:t>ale nie mniej niż</w:t>
      </w:r>
      <w:r w:rsidR="00E554EF">
        <w:rPr>
          <w:rFonts w:asciiTheme="minorHAnsi" w:eastAsia="Arial" w:hAnsiTheme="minorHAnsi" w:cs="Arial"/>
          <w:i/>
          <w:color w:val="000000"/>
          <w:sz w:val="22"/>
          <w:szCs w:val="22"/>
        </w:rPr>
        <w:t> </w:t>
      </w:r>
      <w:r w:rsidR="00FF4C1F" w:rsidRPr="00E554EF">
        <w:rPr>
          <w:rFonts w:asciiTheme="minorHAnsi" w:eastAsia="Arial" w:hAnsiTheme="minorHAnsi" w:cs="Arial"/>
          <w:i/>
          <w:color w:val="000000"/>
          <w:sz w:val="22"/>
          <w:szCs w:val="22"/>
        </w:rPr>
        <w:t>3</w:t>
      </w:r>
      <w:r w:rsidR="005C45A9" w:rsidRPr="00E554EF">
        <w:rPr>
          <w:rFonts w:asciiTheme="minorHAnsi" w:eastAsia="Arial" w:hAnsiTheme="minorHAnsi" w:cs="Arial"/>
          <w:i/>
          <w:color w:val="000000"/>
          <w:sz w:val="22"/>
          <w:szCs w:val="22"/>
        </w:rPr>
        <w:t> </w:t>
      </w:r>
      <w:r w:rsidR="00401855" w:rsidRPr="00E554EF">
        <w:rPr>
          <w:rFonts w:asciiTheme="minorHAnsi" w:eastAsia="Arial" w:hAnsiTheme="minorHAnsi" w:cs="Arial"/>
          <w:i/>
          <w:color w:val="000000"/>
          <w:sz w:val="22"/>
          <w:szCs w:val="22"/>
        </w:rPr>
        <w:t>miesi</w:t>
      </w:r>
      <w:r w:rsidR="00B414EF" w:rsidRPr="00E554EF">
        <w:rPr>
          <w:rFonts w:asciiTheme="minorHAnsi" w:eastAsia="Arial" w:hAnsiTheme="minorHAnsi" w:cs="Arial"/>
          <w:i/>
          <w:color w:val="000000"/>
          <w:sz w:val="22"/>
          <w:szCs w:val="22"/>
        </w:rPr>
        <w:t>ące</w:t>
      </w:r>
      <w:r w:rsidR="00401855" w:rsidRPr="00E554EF">
        <w:rPr>
          <w:rFonts w:asciiTheme="minorHAnsi" w:eastAsia="Arial" w:hAnsiTheme="minorHAnsi" w:cs="Arial"/>
          <w:color w:val="000000"/>
          <w:sz w:val="22"/>
          <w:szCs w:val="22"/>
        </w:rPr>
        <w:t>)</w:t>
      </w:r>
      <w:r w:rsidR="005F175F" w:rsidRPr="00E554EF">
        <w:rPr>
          <w:rFonts w:asciiTheme="minorHAnsi" w:eastAsia="Arial" w:hAnsiTheme="minorHAnsi" w:cs="Arial"/>
          <w:color w:val="000000"/>
          <w:sz w:val="22"/>
          <w:szCs w:val="22"/>
        </w:rPr>
        <w:t>.</w:t>
      </w:r>
    </w:p>
    <w:p w14:paraId="1EB739EC" w14:textId="100A8119" w:rsidR="00C21D47" w:rsidRPr="00E554EF" w:rsidRDefault="36CF24EE" w:rsidP="00E554EF">
      <w:pPr>
        <w:pStyle w:val="Zwykytekst1"/>
        <w:numPr>
          <w:ilvl w:val="0"/>
          <w:numId w:val="3"/>
        </w:numPr>
        <w:spacing w:before="120" w:after="120" w:line="276" w:lineRule="auto"/>
        <w:ind w:left="357"/>
        <w:jc w:val="both"/>
        <w:rPr>
          <w:rFonts w:asciiTheme="minorHAnsi" w:hAnsiTheme="minorHAnsi"/>
          <w:sz w:val="22"/>
          <w:szCs w:val="22"/>
        </w:rPr>
      </w:pPr>
      <w:r w:rsidRPr="00E554EF">
        <w:rPr>
          <w:rFonts w:asciiTheme="minorHAnsi" w:hAnsiTheme="minorHAnsi"/>
          <w:sz w:val="22"/>
          <w:szCs w:val="22"/>
        </w:rPr>
        <w:t>Strony wyznaczają następujące terminy przedstawienia przez Wykonawcę poszczególnych Etapów Przedmiotu Umowy do odbioru:</w:t>
      </w:r>
    </w:p>
    <w:p w14:paraId="6907BD1E" w14:textId="60F454E9" w:rsidR="004308AF" w:rsidRPr="00E554EF" w:rsidRDefault="36CF24EE" w:rsidP="00E554EF">
      <w:pPr>
        <w:pStyle w:val="Zwykytekst1"/>
        <w:numPr>
          <w:ilvl w:val="1"/>
          <w:numId w:val="3"/>
        </w:numPr>
        <w:spacing w:before="120" w:after="120" w:line="276" w:lineRule="auto"/>
        <w:jc w:val="both"/>
        <w:rPr>
          <w:rFonts w:asciiTheme="minorHAnsi" w:hAnsiTheme="minorHAnsi"/>
          <w:sz w:val="22"/>
          <w:szCs w:val="22"/>
        </w:rPr>
      </w:pPr>
      <w:r w:rsidRPr="00E554EF">
        <w:rPr>
          <w:rFonts w:asciiTheme="minorHAnsi" w:hAnsiTheme="minorHAnsi"/>
          <w:sz w:val="22"/>
          <w:szCs w:val="22"/>
        </w:rPr>
        <w:t>Etap 1: w terminie do 40 dni kalendarzowych od dnia podpisania Umowy:</w:t>
      </w:r>
    </w:p>
    <w:p w14:paraId="4A604C01" w14:textId="5669A92E" w:rsidR="00864DC6" w:rsidRPr="00E554EF" w:rsidRDefault="00DC72E8" w:rsidP="00E554EF">
      <w:pPr>
        <w:pStyle w:val="Zwykytekst1"/>
        <w:numPr>
          <w:ilvl w:val="2"/>
          <w:numId w:val="3"/>
        </w:numPr>
        <w:spacing w:before="120" w:after="120" w:line="276" w:lineRule="auto"/>
        <w:jc w:val="both"/>
        <w:rPr>
          <w:rFonts w:asciiTheme="minorHAnsi" w:hAnsiTheme="minorHAnsi"/>
          <w:sz w:val="22"/>
          <w:szCs w:val="22"/>
        </w:rPr>
      </w:pPr>
      <w:r w:rsidRPr="00E554EF">
        <w:rPr>
          <w:rFonts w:asciiTheme="minorHAnsi" w:hAnsiTheme="minorHAnsi"/>
          <w:sz w:val="22"/>
          <w:szCs w:val="22"/>
        </w:rPr>
        <w:t xml:space="preserve"> Punkt OPZ</w:t>
      </w:r>
      <w:r w:rsidR="00CB26B0" w:rsidRPr="00E554EF">
        <w:rPr>
          <w:rFonts w:asciiTheme="minorHAnsi" w:hAnsiTheme="minorHAnsi"/>
          <w:sz w:val="22"/>
          <w:szCs w:val="22"/>
        </w:rPr>
        <w:t xml:space="preserve"> </w:t>
      </w:r>
      <w:r w:rsidR="00864DC6" w:rsidRPr="00E554EF">
        <w:rPr>
          <w:rFonts w:asciiTheme="minorHAnsi" w:hAnsiTheme="minorHAnsi"/>
          <w:sz w:val="22"/>
          <w:szCs w:val="22"/>
        </w:rPr>
        <w:t xml:space="preserve">2.1 Moduł statystki – liczenie pobrań i </w:t>
      </w:r>
      <w:proofErr w:type="spellStart"/>
      <w:r w:rsidR="00864DC6" w:rsidRPr="00E554EF">
        <w:rPr>
          <w:rFonts w:asciiTheme="minorHAnsi" w:hAnsiTheme="minorHAnsi"/>
          <w:sz w:val="22"/>
          <w:szCs w:val="22"/>
        </w:rPr>
        <w:t>odtworzeń</w:t>
      </w:r>
      <w:proofErr w:type="spellEnd"/>
      <w:r w:rsidR="00864DC6" w:rsidRPr="00E554EF">
        <w:rPr>
          <w:rFonts w:asciiTheme="minorHAnsi" w:hAnsiTheme="minorHAnsi"/>
          <w:sz w:val="22"/>
          <w:szCs w:val="22"/>
        </w:rPr>
        <w:t xml:space="preserve"> dokumentów</w:t>
      </w:r>
    </w:p>
    <w:p w14:paraId="5026DD15" w14:textId="77777777" w:rsidR="00193E15" w:rsidRPr="00E554EF" w:rsidRDefault="00864DC6" w:rsidP="00E554EF">
      <w:pPr>
        <w:pStyle w:val="Zwykytekst1"/>
        <w:numPr>
          <w:ilvl w:val="1"/>
          <w:numId w:val="3"/>
        </w:numPr>
        <w:spacing w:before="120" w:after="120" w:line="276" w:lineRule="auto"/>
        <w:rPr>
          <w:rFonts w:asciiTheme="minorHAnsi" w:hAnsiTheme="minorHAnsi"/>
          <w:sz w:val="22"/>
          <w:szCs w:val="22"/>
        </w:rPr>
      </w:pPr>
      <w:r w:rsidRPr="00E554EF">
        <w:rPr>
          <w:rFonts w:asciiTheme="minorHAnsi" w:hAnsiTheme="minorHAnsi"/>
          <w:sz w:val="22"/>
          <w:szCs w:val="22"/>
        </w:rPr>
        <w:t xml:space="preserve">Etap 2: </w:t>
      </w:r>
      <w:r w:rsidR="0081623A" w:rsidRPr="00E554EF">
        <w:rPr>
          <w:rFonts w:asciiTheme="minorHAnsi" w:hAnsiTheme="minorHAnsi"/>
          <w:sz w:val="22"/>
          <w:szCs w:val="22"/>
        </w:rPr>
        <w:t xml:space="preserve">w terminie do </w:t>
      </w:r>
      <w:r w:rsidR="00EE346F" w:rsidRPr="00E554EF">
        <w:rPr>
          <w:rFonts w:asciiTheme="minorHAnsi" w:hAnsiTheme="minorHAnsi"/>
          <w:sz w:val="22"/>
          <w:szCs w:val="22"/>
        </w:rPr>
        <w:t>65</w:t>
      </w:r>
      <w:r w:rsidR="0081623A" w:rsidRPr="00E554EF">
        <w:rPr>
          <w:rFonts w:asciiTheme="minorHAnsi" w:hAnsiTheme="minorHAnsi"/>
          <w:sz w:val="22"/>
          <w:szCs w:val="22"/>
        </w:rPr>
        <w:t xml:space="preserve"> dni kalendarzowych od dnia podpisania Umowy:</w:t>
      </w:r>
    </w:p>
    <w:p w14:paraId="7852E245" w14:textId="5BAFECB4" w:rsidR="00DC72E8" w:rsidRPr="00E554EF" w:rsidRDefault="00193E15" w:rsidP="00E554EF">
      <w:pPr>
        <w:pStyle w:val="Zwykytekst1"/>
        <w:numPr>
          <w:ilvl w:val="2"/>
          <w:numId w:val="3"/>
        </w:numPr>
        <w:spacing w:before="120" w:after="120" w:line="276" w:lineRule="auto"/>
        <w:rPr>
          <w:rFonts w:asciiTheme="minorHAnsi" w:hAnsiTheme="minorHAnsi"/>
          <w:sz w:val="22"/>
          <w:szCs w:val="22"/>
        </w:rPr>
      </w:pPr>
      <w:r w:rsidRPr="00E554EF">
        <w:rPr>
          <w:rFonts w:asciiTheme="minorHAnsi" w:hAnsiTheme="minorHAnsi"/>
          <w:sz w:val="22"/>
          <w:szCs w:val="22"/>
        </w:rPr>
        <w:t xml:space="preserve"> </w:t>
      </w:r>
      <w:r w:rsidR="001A4AA2" w:rsidRPr="00E554EF">
        <w:rPr>
          <w:rFonts w:asciiTheme="minorHAnsi" w:hAnsiTheme="minorHAnsi"/>
          <w:sz w:val="22"/>
          <w:szCs w:val="22"/>
        </w:rPr>
        <w:t>Punkt OPZ</w:t>
      </w:r>
      <w:r w:rsidRPr="00E554EF">
        <w:rPr>
          <w:rFonts w:asciiTheme="minorHAnsi" w:hAnsiTheme="minorHAnsi"/>
          <w:sz w:val="22"/>
          <w:szCs w:val="22"/>
        </w:rPr>
        <w:t xml:space="preserve"> </w:t>
      </w:r>
      <w:r w:rsidR="00864DC6" w:rsidRPr="00E554EF">
        <w:rPr>
          <w:rFonts w:asciiTheme="minorHAnsi" w:hAnsiTheme="minorHAnsi"/>
          <w:sz w:val="22"/>
          <w:szCs w:val="22"/>
        </w:rPr>
        <w:t>2.4 Wizualne oznaczenie praw</w:t>
      </w:r>
    </w:p>
    <w:p w14:paraId="0335E6F3" w14:textId="43638AA4" w:rsidR="00DC72E8" w:rsidRPr="00E554EF" w:rsidRDefault="00B5362B" w:rsidP="00E554EF">
      <w:pPr>
        <w:pStyle w:val="Zwykytekst1"/>
        <w:numPr>
          <w:ilvl w:val="2"/>
          <w:numId w:val="3"/>
        </w:numPr>
        <w:spacing w:before="120" w:after="120" w:line="276" w:lineRule="auto"/>
        <w:rPr>
          <w:rFonts w:asciiTheme="minorHAnsi" w:hAnsiTheme="minorHAnsi"/>
          <w:sz w:val="22"/>
          <w:szCs w:val="22"/>
        </w:rPr>
      </w:pPr>
      <w:r w:rsidRPr="00E554EF">
        <w:rPr>
          <w:rFonts w:asciiTheme="minorHAnsi" w:hAnsiTheme="minorHAnsi"/>
          <w:sz w:val="22"/>
          <w:szCs w:val="22"/>
        </w:rPr>
        <w:t xml:space="preserve"> </w:t>
      </w:r>
      <w:r w:rsidR="001A4AA2" w:rsidRPr="00E554EF">
        <w:rPr>
          <w:rFonts w:asciiTheme="minorHAnsi" w:hAnsiTheme="minorHAnsi"/>
          <w:sz w:val="22"/>
          <w:szCs w:val="22"/>
        </w:rPr>
        <w:t xml:space="preserve">Punkt OPZ </w:t>
      </w:r>
      <w:r w:rsidR="00864DC6" w:rsidRPr="00E554EF">
        <w:rPr>
          <w:rFonts w:asciiTheme="minorHAnsi" w:hAnsiTheme="minorHAnsi"/>
          <w:sz w:val="22"/>
          <w:szCs w:val="22"/>
        </w:rPr>
        <w:t xml:space="preserve">2.5 Dodanie ikony IIIF API w widoku obiektu </w:t>
      </w:r>
    </w:p>
    <w:p w14:paraId="795B1000" w14:textId="5CCA8E4B" w:rsidR="00864DC6" w:rsidRPr="00E554EF" w:rsidRDefault="00B5362B" w:rsidP="00E554EF">
      <w:pPr>
        <w:pStyle w:val="Zwykytekst1"/>
        <w:numPr>
          <w:ilvl w:val="2"/>
          <w:numId w:val="3"/>
        </w:numPr>
        <w:spacing w:before="120" w:after="120" w:line="276" w:lineRule="auto"/>
        <w:rPr>
          <w:rFonts w:asciiTheme="minorHAnsi" w:hAnsiTheme="minorHAnsi"/>
          <w:sz w:val="22"/>
          <w:szCs w:val="22"/>
          <w:lang w:val="en-US"/>
        </w:rPr>
      </w:pPr>
      <w:r w:rsidRPr="00E554EF">
        <w:rPr>
          <w:rFonts w:asciiTheme="minorHAnsi" w:hAnsiTheme="minorHAnsi"/>
          <w:sz w:val="22"/>
          <w:szCs w:val="22"/>
        </w:rPr>
        <w:t xml:space="preserve"> </w:t>
      </w:r>
      <w:proofErr w:type="spellStart"/>
      <w:r w:rsidR="001A4AA2" w:rsidRPr="00E554EF">
        <w:rPr>
          <w:rFonts w:asciiTheme="minorHAnsi" w:hAnsiTheme="minorHAnsi"/>
          <w:sz w:val="22"/>
          <w:szCs w:val="22"/>
          <w:lang w:val="en-US"/>
        </w:rPr>
        <w:t>Punkt</w:t>
      </w:r>
      <w:proofErr w:type="spellEnd"/>
      <w:r w:rsidR="001A4AA2" w:rsidRPr="00E554EF">
        <w:rPr>
          <w:rFonts w:asciiTheme="minorHAnsi" w:hAnsiTheme="minorHAnsi"/>
          <w:sz w:val="22"/>
          <w:szCs w:val="22"/>
          <w:lang w:val="en-US"/>
        </w:rPr>
        <w:t xml:space="preserve"> OPZ </w:t>
      </w:r>
      <w:r w:rsidR="00864DC6" w:rsidRPr="00E554EF">
        <w:rPr>
          <w:rFonts w:asciiTheme="minorHAnsi" w:hAnsiTheme="minorHAnsi"/>
          <w:sz w:val="22"/>
          <w:szCs w:val="22"/>
          <w:lang w:val="en-US"/>
        </w:rPr>
        <w:t xml:space="preserve">2.6 </w:t>
      </w:r>
      <w:proofErr w:type="spellStart"/>
      <w:r w:rsidR="00864DC6" w:rsidRPr="00E554EF">
        <w:rPr>
          <w:rFonts w:asciiTheme="minorHAnsi" w:hAnsiTheme="minorHAnsi"/>
          <w:sz w:val="22"/>
          <w:szCs w:val="22"/>
          <w:lang w:val="en-US"/>
        </w:rPr>
        <w:t>Modernizacja</w:t>
      </w:r>
      <w:proofErr w:type="spellEnd"/>
      <w:r w:rsidR="00864DC6" w:rsidRPr="00E554EF">
        <w:rPr>
          <w:rFonts w:asciiTheme="minorHAnsi" w:hAnsiTheme="minorHAnsi"/>
          <w:sz w:val="22"/>
          <w:szCs w:val="22"/>
          <w:lang w:val="en-US"/>
        </w:rPr>
        <w:t xml:space="preserve"> IIIF Image API </w:t>
      </w:r>
      <w:proofErr w:type="spellStart"/>
      <w:r w:rsidR="00864DC6" w:rsidRPr="00E554EF">
        <w:rPr>
          <w:rFonts w:asciiTheme="minorHAnsi" w:hAnsiTheme="minorHAnsi"/>
          <w:sz w:val="22"/>
          <w:szCs w:val="22"/>
          <w:lang w:val="en-US"/>
        </w:rPr>
        <w:t>i</w:t>
      </w:r>
      <w:proofErr w:type="spellEnd"/>
      <w:r w:rsidR="00864DC6" w:rsidRPr="00E554EF">
        <w:rPr>
          <w:rFonts w:asciiTheme="minorHAnsi" w:hAnsiTheme="minorHAnsi"/>
          <w:sz w:val="22"/>
          <w:szCs w:val="22"/>
          <w:lang w:val="en-US"/>
        </w:rPr>
        <w:t xml:space="preserve"> Presentation API</w:t>
      </w:r>
    </w:p>
    <w:p w14:paraId="694D2791" w14:textId="77777777" w:rsidR="001A4AA2" w:rsidRPr="00E554EF" w:rsidRDefault="00864DC6" w:rsidP="00E554EF">
      <w:pPr>
        <w:pStyle w:val="Zwykytekst1"/>
        <w:numPr>
          <w:ilvl w:val="1"/>
          <w:numId w:val="3"/>
        </w:numPr>
        <w:spacing w:before="120" w:after="120" w:line="276" w:lineRule="auto"/>
        <w:rPr>
          <w:rStyle w:val="Odwoaniedokomentarza"/>
          <w:rFonts w:asciiTheme="minorHAnsi" w:hAnsiTheme="minorHAnsi"/>
          <w:sz w:val="22"/>
          <w:szCs w:val="22"/>
        </w:rPr>
      </w:pPr>
      <w:r w:rsidRPr="00E554EF">
        <w:rPr>
          <w:rFonts w:asciiTheme="minorHAnsi" w:hAnsiTheme="minorHAnsi"/>
          <w:sz w:val="22"/>
          <w:szCs w:val="22"/>
        </w:rPr>
        <w:t xml:space="preserve">Etap 3: </w:t>
      </w:r>
      <w:r w:rsidR="0081623A" w:rsidRPr="00E554EF">
        <w:rPr>
          <w:rFonts w:asciiTheme="minorHAnsi" w:hAnsiTheme="minorHAnsi"/>
          <w:sz w:val="22"/>
          <w:szCs w:val="22"/>
        </w:rPr>
        <w:t xml:space="preserve">w terminie do </w:t>
      </w:r>
      <w:r w:rsidR="00D17721" w:rsidRPr="00E554EF">
        <w:rPr>
          <w:rFonts w:asciiTheme="minorHAnsi" w:hAnsiTheme="minorHAnsi"/>
          <w:sz w:val="22"/>
          <w:szCs w:val="22"/>
        </w:rPr>
        <w:t>90</w:t>
      </w:r>
      <w:r w:rsidR="0081623A" w:rsidRPr="00E554EF">
        <w:rPr>
          <w:rFonts w:asciiTheme="minorHAnsi" w:hAnsiTheme="minorHAnsi"/>
          <w:sz w:val="22"/>
          <w:szCs w:val="22"/>
        </w:rPr>
        <w:t xml:space="preserve"> dni kalendarzowych od dnia podpisania Umowy</w:t>
      </w:r>
      <w:r w:rsidR="000700AE" w:rsidRPr="00E554EF">
        <w:rPr>
          <w:rFonts w:asciiTheme="minorHAnsi" w:hAnsiTheme="minorHAnsi"/>
          <w:sz w:val="22"/>
          <w:szCs w:val="22"/>
        </w:rPr>
        <w:t>, jednak nie później niż do dnia 24 grudnia 2019 roku</w:t>
      </w:r>
      <w:r w:rsidR="0081623A" w:rsidRPr="00E554EF">
        <w:rPr>
          <w:rFonts w:asciiTheme="minorHAnsi" w:hAnsiTheme="minorHAnsi"/>
          <w:sz w:val="22"/>
          <w:szCs w:val="22"/>
        </w:rPr>
        <w:t>:</w:t>
      </w:r>
    </w:p>
    <w:p w14:paraId="53C245A2" w14:textId="003CD3E3" w:rsidR="001A4AA2" w:rsidRPr="00E554EF" w:rsidRDefault="00B5362B" w:rsidP="00E554EF">
      <w:pPr>
        <w:pStyle w:val="Zwykytekst1"/>
        <w:numPr>
          <w:ilvl w:val="2"/>
          <w:numId w:val="3"/>
        </w:numPr>
        <w:spacing w:before="120" w:after="120" w:line="276" w:lineRule="auto"/>
        <w:rPr>
          <w:rFonts w:asciiTheme="minorHAnsi" w:hAnsiTheme="minorHAnsi"/>
          <w:sz w:val="22"/>
          <w:szCs w:val="22"/>
        </w:rPr>
      </w:pPr>
      <w:r w:rsidRPr="00E554EF">
        <w:rPr>
          <w:rFonts w:asciiTheme="minorHAnsi" w:hAnsiTheme="minorHAnsi"/>
          <w:sz w:val="22"/>
          <w:szCs w:val="22"/>
        </w:rPr>
        <w:t xml:space="preserve"> </w:t>
      </w:r>
      <w:r w:rsidR="001A4AA2" w:rsidRPr="00E554EF">
        <w:rPr>
          <w:rFonts w:asciiTheme="minorHAnsi" w:hAnsiTheme="minorHAnsi"/>
          <w:sz w:val="22"/>
          <w:szCs w:val="22"/>
        </w:rPr>
        <w:t>Punkt OPZ 2</w:t>
      </w:r>
      <w:r w:rsidR="00864DC6" w:rsidRPr="00E554EF">
        <w:rPr>
          <w:rFonts w:asciiTheme="minorHAnsi" w:hAnsiTheme="minorHAnsi"/>
          <w:sz w:val="22"/>
          <w:szCs w:val="22"/>
        </w:rPr>
        <w:t xml:space="preserve">.2 Dostosowanie </w:t>
      </w:r>
      <w:r w:rsidR="77F83E59" w:rsidRPr="00E554EF">
        <w:rPr>
          <w:rFonts w:asciiTheme="minorHAnsi" w:hAnsiTheme="minorHAnsi"/>
          <w:sz w:val="22"/>
          <w:szCs w:val="22"/>
        </w:rPr>
        <w:t>interfejsu</w:t>
      </w:r>
      <w:r w:rsidR="00864DC6" w:rsidRPr="00E554EF">
        <w:rPr>
          <w:rFonts w:asciiTheme="minorHAnsi" w:hAnsiTheme="minorHAnsi"/>
          <w:sz w:val="22"/>
          <w:szCs w:val="22"/>
        </w:rPr>
        <w:t xml:space="preserve"> </w:t>
      </w:r>
      <w:r w:rsidR="57ABC705" w:rsidRPr="00E554EF">
        <w:rPr>
          <w:rFonts w:asciiTheme="minorHAnsi" w:hAnsiTheme="minorHAnsi"/>
          <w:sz w:val="22"/>
          <w:szCs w:val="22"/>
        </w:rPr>
        <w:t>systemu</w:t>
      </w:r>
      <w:r w:rsidR="00864DC6" w:rsidRPr="00E554EF">
        <w:rPr>
          <w:rFonts w:asciiTheme="minorHAnsi" w:hAnsiTheme="minorHAnsi"/>
          <w:sz w:val="22"/>
          <w:szCs w:val="22"/>
        </w:rPr>
        <w:t xml:space="preserve"> polona.pl do wymagań WCAG 2</w:t>
      </w:r>
      <w:r w:rsidR="42D44583" w:rsidRPr="00E554EF">
        <w:rPr>
          <w:rFonts w:asciiTheme="minorHAnsi" w:hAnsiTheme="minorHAnsi"/>
          <w:sz w:val="22"/>
          <w:szCs w:val="22"/>
        </w:rPr>
        <w:t>.0</w:t>
      </w:r>
    </w:p>
    <w:p w14:paraId="508787C7" w14:textId="61C1AF7B" w:rsidR="00864DC6" w:rsidRPr="00E554EF" w:rsidRDefault="00B5362B" w:rsidP="00E554EF">
      <w:pPr>
        <w:pStyle w:val="Zwykytekst1"/>
        <w:numPr>
          <w:ilvl w:val="2"/>
          <w:numId w:val="3"/>
        </w:numPr>
        <w:spacing w:before="120" w:after="120" w:line="276" w:lineRule="auto"/>
        <w:rPr>
          <w:rFonts w:asciiTheme="minorHAnsi" w:hAnsiTheme="minorHAnsi"/>
          <w:sz w:val="22"/>
          <w:szCs w:val="22"/>
        </w:rPr>
      </w:pPr>
      <w:r w:rsidRPr="00E554EF">
        <w:rPr>
          <w:rFonts w:asciiTheme="minorHAnsi" w:hAnsiTheme="minorHAnsi"/>
          <w:sz w:val="22"/>
          <w:szCs w:val="22"/>
        </w:rPr>
        <w:t xml:space="preserve"> </w:t>
      </w:r>
      <w:r w:rsidR="001A4AA2" w:rsidRPr="00E554EF">
        <w:rPr>
          <w:rFonts w:asciiTheme="minorHAnsi" w:hAnsiTheme="minorHAnsi"/>
          <w:sz w:val="22"/>
          <w:szCs w:val="22"/>
        </w:rPr>
        <w:t xml:space="preserve">Punkt OPZ </w:t>
      </w:r>
      <w:r w:rsidR="00864DC6" w:rsidRPr="00E554EF">
        <w:rPr>
          <w:rFonts w:asciiTheme="minorHAnsi" w:hAnsiTheme="minorHAnsi"/>
          <w:sz w:val="22"/>
          <w:szCs w:val="22"/>
        </w:rPr>
        <w:t>2.3 Stworzenie funkcji pobierania plików TIFF</w:t>
      </w:r>
    </w:p>
    <w:p w14:paraId="48BF168D" w14:textId="79A797ED" w:rsidR="00030831" w:rsidRPr="00E554EF" w:rsidRDefault="00F60C54" w:rsidP="00E554EF">
      <w:pPr>
        <w:pStyle w:val="Zwykytekst1"/>
        <w:numPr>
          <w:ilvl w:val="0"/>
          <w:numId w:val="3"/>
        </w:numPr>
        <w:spacing w:before="120" w:after="120" w:line="276" w:lineRule="auto"/>
        <w:ind w:left="284" w:hanging="284"/>
        <w:jc w:val="both"/>
        <w:rPr>
          <w:rFonts w:asciiTheme="minorHAnsi" w:hAnsiTheme="minorHAnsi"/>
          <w:sz w:val="22"/>
          <w:szCs w:val="22"/>
        </w:rPr>
      </w:pPr>
      <w:r w:rsidRPr="00E554EF">
        <w:rPr>
          <w:rFonts w:asciiTheme="minorHAnsi" w:hAnsiTheme="minorHAnsi"/>
          <w:sz w:val="22"/>
          <w:szCs w:val="22"/>
        </w:rPr>
        <w:t>T</w:t>
      </w:r>
      <w:r w:rsidR="0079172E" w:rsidRPr="00E554EF">
        <w:rPr>
          <w:rFonts w:asciiTheme="minorHAnsi" w:hAnsiTheme="minorHAnsi"/>
          <w:sz w:val="22"/>
          <w:szCs w:val="22"/>
        </w:rPr>
        <w:t>ermin</w:t>
      </w:r>
      <w:r w:rsidRPr="00E554EF">
        <w:rPr>
          <w:rFonts w:asciiTheme="minorHAnsi" w:hAnsiTheme="minorHAnsi"/>
          <w:sz w:val="22"/>
          <w:szCs w:val="22"/>
        </w:rPr>
        <w:t xml:space="preserve"> </w:t>
      </w:r>
      <w:r w:rsidR="00E23210" w:rsidRPr="00E554EF">
        <w:rPr>
          <w:rFonts w:asciiTheme="minorHAnsi" w:hAnsiTheme="minorHAnsi"/>
          <w:sz w:val="22"/>
          <w:szCs w:val="22"/>
        </w:rPr>
        <w:t xml:space="preserve">zakończenia </w:t>
      </w:r>
      <w:r w:rsidRPr="00E554EF">
        <w:rPr>
          <w:rFonts w:asciiTheme="minorHAnsi" w:hAnsiTheme="minorHAnsi"/>
          <w:sz w:val="22"/>
          <w:szCs w:val="22"/>
        </w:rPr>
        <w:t>realizacji u</w:t>
      </w:r>
      <w:r w:rsidR="003546F3" w:rsidRPr="00E554EF">
        <w:rPr>
          <w:rFonts w:asciiTheme="minorHAnsi" w:hAnsiTheme="minorHAnsi"/>
          <w:sz w:val="22"/>
          <w:szCs w:val="22"/>
        </w:rPr>
        <w:t>m</w:t>
      </w:r>
      <w:r w:rsidRPr="00E554EF">
        <w:rPr>
          <w:rFonts w:asciiTheme="minorHAnsi" w:hAnsiTheme="minorHAnsi"/>
          <w:sz w:val="22"/>
          <w:szCs w:val="22"/>
        </w:rPr>
        <w:t>owy</w:t>
      </w:r>
      <w:r w:rsidR="004C1C8D" w:rsidRPr="00E554EF">
        <w:rPr>
          <w:rFonts w:asciiTheme="minorHAnsi" w:hAnsiTheme="minorHAnsi"/>
          <w:sz w:val="22"/>
          <w:szCs w:val="22"/>
        </w:rPr>
        <w:t>:</w:t>
      </w:r>
      <w:r w:rsidR="00B21736" w:rsidRPr="00E554EF">
        <w:rPr>
          <w:rFonts w:asciiTheme="minorHAnsi" w:hAnsiTheme="minorHAnsi"/>
          <w:sz w:val="22"/>
          <w:szCs w:val="22"/>
        </w:rPr>
        <w:t xml:space="preserve"> </w:t>
      </w:r>
      <w:r w:rsidR="0079172E" w:rsidRPr="00E554EF">
        <w:rPr>
          <w:rFonts w:asciiTheme="minorHAnsi" w:hAnsiTheme="minorHAnsi"/>
          <w:sz w:val="22"/>
          <w:szCs w:val="22"/>
        </w:rPr>
        <w:t>13.01</w:t>
      </w:r>
      <w:r w:rsidR="004021EC" w:rsidRPr="00E554EF">
        <w:rPr>
          <w:rFonts w:asciiTheme="minorHAnsi" w:hAnsiTheme="minorHAnsi"/>
          <w:sz w:val="22"/>
          <w:szCs w:val="22"/>
        </w:rPr>
        <w:t>.2020 roku.</w:t>
      </w:r>
      <w:r w:rsidR="0079172E" w:rsidRPr="00E554EF">
        <w:rPr>
          <w:rFonts w:asciiTheme="minorHAnsi" w:hAnsiTheme="minorHAnsi"/>
          <w:sz w:val="22"/>
          <w:szCs w:val="22"/>
        </w:rPr>
        <w:t xml:space="preserve"> </w:t>
      </w:r>
      <w:r w:rsidR="00302213" w:rsidRPr="00E554EF">
        <w:rPr>
          <w:rFonts w:asciiTheme="minorHAnsi" w:hAnsiTheme="minorHAnsi"/>
          <w:sz w:val="22"/>
          <w:szCs w:val="22"/>
        </w:rPr>
        <w:t xml:space="preserve">Termin </w:t>
      </w:r>
      <w:r w:rsidR="00E23210" w:rsidRPr="00E554EF">
        <w:rPr>
          <w:rFonts w:asciiTheme="minorHAnsi" w:hAnsiTheme="minorHAnsi"/>
          <w:sz w:val="22"/>
          <w:szCs w:val="22"/>
        </w:rPr>
        <w:t xml:space="preserve">zakończenia </w:t>
      </w:r>
      <w:r w:rsidR="00302213" w:rsidRPr="00E554EF">
        <w:rPr>
          <w:rFonts w:asciiTheme="minorHAnsi" w:hAnsiTheme="minorHAnsi"/>
          <w:sz w:val="22"/>
          <w:szCs w:val="22"/>
        </w:rPr>
        <w:t>realizacji umowy</w:t>
      </w:r>
      <w:r w:rsidR="004C1C8D" w:rsidRPr="00E554EF">
        <w:rPr>
          <w:rFonts w:asciiTheme="minorHAnsi" w:hAnsiTheme="minorHAnsi"/>
          <w:sz w:val="22"/>
          <w:szCs w:val="22"/>
        </w:rPr>
        <w:t xml:space="preserve"> nie</w:t>
      </w:r>
      <w:r w:rsidR="00E554EF">
        <w:rPr>
          <w:rFonts w:asciiTheme="minorHAnsi" w:hAnsiTheme="minorHAnsi"/>
          <w:sz w:val="22"/>
          <w:szCs w:val="22"/>
        </w:rPr>
        <w:t> </w:t>
      </w:r>
      <w:r w:rsidR="00985777" w:rsidRPr="00E554EF">
        <w:rPr>
          <w:rFonts w:asciiTheme="minorHAnsi" w:hAnsiTheme="minorHAnsi"/>
          <w:sz w:val="22"/>
          <w:szCs w:val="22"/>
        </w:rPr>
        <w:t>podlega</w:t>
      </w:r>
      <w:r w:rsidR="004C1C8D" w:rsidRPr="00E554EF">
        <w:rPr>
          <w:rFonts w:asciiTheme="minorHAnsi" w:hAnsiTheme="minorHAnsi"/>
          <w:sz w:val="22"/>
          <w:szCs w:val="22"/>
        </w:rPr>
        <w:t xml:space="preserve"> </w:t>
      </w:r>
      <w:r w:rsidR="00B6705B" w:rsidRPr="00E554EF">
        <w:rPr>
          <w:rFonts w:asciiTheme="minorHAnsi" w:hAnsiTheme="minorHAnsi"/>
          <w:sz w:val="22"/>
          <w:szCs w:val="22"/>
        </w:rPr>
        <w:t>wydłuż</w:t>
      </w:r>
      <w:r w:rsidR="00985777" w:rsidRPr="00E554EF">
        <w:rPr>
          <w:rFonts w:asciiTheme="minorHAnsi" w:hAnsiTheme="minorHAnsi"/>
          <w:sz w:val="22"/>
          <w:szCs w:val="22"/>
        </w:rPr>
        <w:t>eniu</w:t>
      </w:r>
    </w:p>
    <w:p w14:paraId="0B987B43" w14:textId="71DFEE2C" w:rsidR="00C93A8C" w:rsidRPr="00E554EF" w:rsidRDefault="00C93A8C" w:rsidP="00E554EF">
      <w:pPr>
        <w:pStyle w:val="Zwykytekst1"/>
        <w:spacing w:before="120" w:after="120" w:line="276" w:lineRule="auto"/>
        <w:jc w:val="both"/>
        <w:rPr>
          <w:rFonts w:asciiTheme="minorHAnsi" w:eastAsiaTheme="minorHAnsi" w:hAnsiTheme="minorHAnsi" w:cstheme="minorBidi"/>
          <w:color w:val="auto"/>
          <w:kern w:val="0"/>
          <w:sz w:val="22"/>
          <w:szCs w:val="22"/>
        </w:rPr>
      </w:pPr>
    </w:p>
    <w:p w14:paraId="73BD7607" w14:textId="77777777" w:rsidR="00C93A8C" w:rsidRPr="00E554EF" w:rsidRDefault="00C93A8C" w:rsidP="00E554EF">
      <w:pPr>
        <w:pStyle w:val="Nagparagraf"/>
        <w:spacing w:before="0" w:line="276" w:lineRule="auto"/>
        <w:rPr>
          <w:rFonts w:asciiTheme="minorHAnsi" w:hAnsiTheme="minorHAnsi"/>
          <w:sz w:val="22"/>
          <w:szCs w:val="22"/>
        </w:rPr>
      </w:pPr>
      <w:r w:rsidRPr="00E554EF">
        <w:rPr>
          <w:rFonts w:asciiTheme="minorHAnsi" w:hAnsiTheme="minorHAnsi"/>
          <w:sz w:val="22"/>
          <w:szCs w:val="22"/>
        </w:rPr>
        <w:t>§ 3</w:t>
      </w:r>
    </w:p>
    <w:p w14:paraId="4665EFB1" w14:textId="0094B00C" w:rsidR="00C93A8C" w:rsidRPr="00E554EF" w:rsidRDefault="00985777" w:rsidP="00E554EF">
      <w:pPr>
        <w:pStyle w:val="Nagparagraf"/>
        <w:spacing w:before="0" w:line="276" w:lineRule="auto"/>
        <w:rPr>
          <w:rFonts w:asciiTheme="minorHAnsi" w:hAnsiTheme="minorHAnsi"/>
          <w:sz w:val="22"/>
          <w:szCs w:val="22"/>
        </w:rPr>
      </w:pPr>
      <w:r w:rsidRPr="00E554EF">
        <w:rPr>
          <w:rFonts w:asciiTheme="minorHAnsi" w:hAnsiTheme="minorHAnsi"/>
          <w:sz w:val="22"/>
          <w:szCs w:val="22"/>
        </w:rPr>
        <w:t xml:space="preserve">Obowiązki i oświadczenia </w:t>
      </w:r>
      <w:r w:rsidR="0024410A" w:rsidRPr="00E554EF">
        <w:rPr>
          <w:rFonts w:asciiTheme="minorHAnsi" w:hAnsiTheme="minorHAnsi"/>
          <w:sz w:val="22"/>
          <w:szCs w:val="22"/>
        </w:rPr>
        <w:t>Wykonawcy</w:t>
      </w:r>
    </w:p>
    <w:p w14:paraId="02955BC7" w14:textId="63F91D93" w:rsidR="37787FB4" w:rsidRPr="00E554EF" w:rsidRDefault="53F3EBB7" w:rsidP="00E554EF">
      <w:pPr>
        <w:pStyle w:val="Zwykytekst1"/>
        <w:numPr>
          <w:ilvl w:val="0"/>
          <w:numId w:val="4"/>
        </w:numPr>
        <w:spacing w:before="120" w:after="120" w:line="276" w:lineRule="auto"/>
        <w:jc w:val="both"/>
        <w:rPr>
          <w:rFonts w:asciiTheme="minorHAnsi" w:hAnsiTheme="minorHAnsi"/>
          <w:color w:val="000000" w:themeColor="text1"/>
          <w:sz w:val="22"/>
          <w:szCs w:val="22"/>
        </w:rPr>
      </w:pPr>
      <w:r w:rsidRPr="00E554EF">
        <w:rPr>
          <w:rFonts w:asciiTheme="minorHAnsi" w:hAnsiTheme="minorHAnsi"/>
          <w:sz w:val="22"/>
          <w:szCs w:val="22"/>
        </w:rPr>
        <w:t xml:space="preserve">Wykonawca oświadcza, iż posiada niezbędną wiedzę i umiejętności wymagane dla prawidłowej realizacji Przedmiotu Umowy, określonego </w:t>
      </w:r>
      <w:r w:rsidR="5085B984" w:rsidRPr="00E554EF">
        <w:rPr>
          <w:rFonts w:asciiTheme="minorHAnsi" w:eastAsia="Calibri" w:hAnsiTheme="minorHAnsi"/>
          <w:sz w:val="22"/>
          <w:szCs w:val="22"/>
        </w:rPr>
        <w:t>w § 2 Umowy.</w:t>
      </w:r>
    </w:p>
    <w:p w14:paraId="1FEAA306" w14:textId="5C30C9F3" w:rsidR="00C93A8C" w:rsidRPr="00E554EF" w:rsidRDefault="00C93A8C" w:rsidP="00E554EF">
      <w:pPr>
        <w:pStyle w:val="Zwykytekst1"/>
        <w:numPr>
          <w:ilvl w:val="0"/>
          <w:numId w:val="4"/>
        </w:numPr>
        <w:tabs>
          <w:tab w:val="clear" w:pos="0"/>
        </w:tabs>
        <w:spacing w:before="120" w:after="120" w:line="276" w:lineRule="auto"/>
        <w:jc w:val="both"/>
        <w:rPr>
          <w:rFonts w:asciiTheme="minorHAnsi" w:hAnsiTheme="minorHAnsi"/>
          <w:sz w:val="22"/>
          <w:szCs w:val="22"/>
        </w:rPr>
      </w:pPr>
      <w:r w:rsidRPr="00E554EF">
        <w:rPr>
          <w:rFonts w:asciiTheme="minorHAnsi" w:hAnsiTheme="minorHAnsi"/>
          <w:sz w:val="22"/>
          <w:szCs w:val="22"/>
        </w:rPr>
        <w:t>Wykonawca zobowiązuje się</w:t>
      </w:r>
      <w:r w:rsidR="004E42AC" w:rsidRPr="00E554EF">
        <w:rPr>
          <w:rFonts w:asciiTheme="minorHAnsi" w:hAnsiTheme="minorHAnsi"/>
          <w:sz w:val="22"/>
          <w:szCs w:val="22"/>
        </w:rPr>
        <w:t xml:space="preserve"> </w:t>
      </w:r>
      <w:r w:rsidR="0066376E" w:rsidRPr="00E554EF">
        <w:rPr>
          <w:rFonts w:asciiTheme="minorHAnsi" w:hAnsiTheme="minorHAnsi"/>
          <w:sz w:val="22"/>
          <w:szCs w:val="22"/>
        </w:rPr>
        <w:t xml:space="preserve">należycie </w:t>
      </w:r>
      <w:r w:rsidRPr="00E554EF">
        <w:rPr>
          <w:rFonts w:asciiTheme="minorHAnsi" w:hAnsiTheme="minorHAnsi"/>
          <w:sz w:val="22"/>
          <w:szCs w:val="22"/>
        </w:rPr>
        <w:t xml:space="preserve">wykonać prace </w:t>
      </w:r>
      <w:r w:rsidR="004913F2" w:rsidRPr="00E554EF">
        <w:rPr>
          <w:rFonts w:asciiTheme="minorHAnsi" w:hAnsiTheme="minorHAnsi"/>
          <w:sz w:val="22"/>
          <w:szCs w:val="22"/>
        </w:rPr>
        <w:t xml:space="preserve">związane z realizacją </w:t>
      </w:r>
      <w:r w:rsidRPr="00E554EF">
        <w:rPr>
          <w:rFonts w:asciiTheme="minorHAnsi" w:hAnsiTheme="minorHAnsi"/>
          <w:sz w:val="22"/>
          <w:szCs w:val="22"/>
        </w:rPr>
        <w:t>Przedmiotu Umowy</w:t>
      </w:r>
      <w:r w:rsidR="00985777" w:rsidRPr="00E554EF">
        <w:rPr>
          <w:rFonts w:asciiTheme="minorHAnsi" w:hAnsiTheme="minorHAnsi"/>
          <w:sz w:val="22"/>
          <w:szCs w:val="22"/>
        </w:rPr>
        <w:t>,</w:t>
      </w:r>
      <w:r w:rsidRPr="00E554EF">
        <w:rPr>
          <w:rFonts w:asciiTheme="minorHAnsi" w:hAnsiTheme="minorHAnsi"/>
          <w:sz w:val="22"/>
          <w:szCs w:val="22"/>
        </w:rPr>
        <w:t xml:space="preserve"> </w:t>
      </w:r>
      <w:r w:rsidR="00A92F48" w:rsidRPr="00E554EF">
        <w:rPr>
          <w:rFonts w:asciiTheme="minorHAnsi" w:hAnsiTheme="minorHAnsi"/>
          <w:sz w:val="22"/>
          <w:szCs w:val="22"/>
        </w:rPr>
        <w:t>zgodnie z obowiązującymi</w:t>
      </w:r>
      <w:r w:rsidRPr="00E554EF">
        <w:rPr>
          <w:rFonts w:asciiTheme="minorHAnsi" w:hAnsiTheme="minorHAnsi"/>
          <w:sz w:val="22"/>
          <w:szCs w:val="22"/>
        </w:rPr>
        <w:t xml:space="preserve"> standard</w:t>
      </w:r>
      <w:r w:rsidR="00A92F48" w:rsidRPr="00E554EF">
        <w:rPr>
          <w:rFonts w:asciiTheme="minorHAnsi" w:hAnsiTheme="minorHAnsi"/>
          <w:sz w:val="22"/>
          <w:szCs w:val="22"/>
        </w:rPr>
        <w:t>ami</w:t>
      </w:r>
      <w:r w:rsidR="0064622D" w:rsidRPr="00E554EF">
        <w:rPr>
          <w:rFonts w:asciiTheme="minorHAnsi" w:hAnsiTheme="minorHAnsi"/>
          <w:sz w:val="22"/>
          <w:szCs w:val="22"/>
        </w:rPr>
        <w:t>, etyką pracy naukowej i</w:t>
      </w:r>
      <w:r w:rsidRPr="00E554EF">
        <w:rPr>
          <w:rFonts w:asciiTheme="minorHAnsi" w:hAnsiTheme="minorHAnsi"/>
          <w:sz w:val="22"/>
          <w:szCs w:val="22"/>
        </w:rPr>
        <w:t xml:space="preserve"> najwyższą profesjonalną starannością</w:t>
      </w:r>
      <w:r w:rsidR="00E23210" w:rsidRPr="00E554EF">
        <w:rPr>
          <w:rFonts w:asciiTheme="minorHAnsi" w:hAnsiTheme="minorHAnsi"/>
          <w:sz w:val="22"/>
          <w:szCs w:val="22"/>
        </w:rPr>
        <w:t>.</w:t>
      </w:r>
    </w:p>
    <w:p w14:paraId="70E4E403" w14:textId="41EFE5FA" w:rsidR="00C93A8C" w:rsidRPr="00E554EF" w:rsidRDefault="00C93A8C" w:rsidP="00E554EF">
      <w:pPr>
        <w:pStyle w:val="Zwykytekst1"/>
        <w:numPr>
          <w:ilvl w:val="0"/>
          <w:numId w:val="4"/>
        </w:numPr>
        <w:spacing w:before="120" w:after="120" w:line="276" w:lineRule="auto"/>
        <w:jc w:val="both"/>
        <w:rPr>
          <w:rFonts w:asciiTheme="minorHAnsi" w:hAnsiTheme="minorHAnsi"/>
          <w:sz w:val="22"/>
          <w:szCs w:val="22"/>
        </w:rPr>
      </w:pPr>
      <w:r w:rsidRPr="00E554EF">
        <w:rPr>
          <w:rFonts w:asciiTheme="minorHAnsi" w:hAnsiTheme="minorHAnsi"/>
          <w:sz w:val="22"/>
          <w:szCs w:val="22"/>
        </w:rPr>
        <w:t>Wykonawca oświadcza, że realizowane przez niego w ramach Umowy zadania i stosowane do</w:t>
      </w:r>
      <w:r w:rsidR="00E554EF">
        <w:rPr>
          <w:rFonts w:asciiTheme="minorHAnsi" w:hAnsiTheme="minorHAnsi"/>
          <w:sz w:val="22"/>
          <w:szCs w:val="22"/>
        </w:rPr>
        <w:t> </w:t>
      </w:r>
      <w:r w:rsidRPr="00E554EF">
        <w:rPr>
          <w:rFonts w:asciiTheme="minorHAnsi" w:hAnsiTheme="minorHAnsi"/>
          <w:sz w:val="22"/>
          <w:szCs w:val="22"/>
        </w:rPr>
        <w:t>ich</w:t>
      </w:r>
      <w:r w:rsidR="00E554EF">
        <w:rPr>
          <w:rFonts w:asciiTheme="minorHAnsi" w:hAnsiTheme="minorHAnsi"/>
          <w:sz w:val="22"/>
          <w:szCs w:val="22"/>
        </w:rPr>
        <w:t> </w:t>
      </w:r>
      <w:r w:rsidRPr="00E554EF">
        <w:rPr>
          <w:rFonts w:asciiTheme="minorHAnsi" w:hAnsiTheme="minorHAnsi"/>
          <w:sz w:val="22"/>
          <w:szCs w:val="22"/>
        </w:rPr>
        <w:t xml:space="preserve">realizacji rozwiązania będą wolne od </w:t>
      </w:r>
      <w:r w:rsidR="007D5655" w:rsidRPr="00E554EF">
        <w:rPr>
          <w:rFonts w:asciiTheme="minorHAnsi" w:hAnsiTheme="minorHAnsi"/>
          <w:sz w:val="22"/>
          <w:szCs w:val="22"/>
        </w:rPr>
        <w:t>W</w:t>
      </w:r>
      <w:r w:rsidRPr="00E554EF">
        <w:rPr>
          <w:rFonts w:asciiTheme="minorHAnsi" w:hAnsiTheme="minorHAnsi"/>
          <w:sz w:val="22"/>
          <w:szCs w:val="22"/>
        </w:rPr>
        <w:t>ad</w:t>
      </w:r>
      <w:r w:rsidR="00A66FA4" w:rsidRPr="00E554EF">
        <w:rPr>
          <w:rFonts w:asciiTheme="minorHAnsi" w:hAnsiTheme="minorHAnsi"/>
          <w:sz w:val="22"/>
          <w:szCs w:val="22"/>
        </w:rPr>
        <w:t xml:space="preserve"> fizycznych oraz</w:t>
      </w:r>
      <w:r w:rsidRPr="00E554EF">
        <w:rPr>
          <w:rFonts w:asciiTheme="minorHAnsi" w:hAnsiTheme="minorHAnsi"/>
          <w:sz w:val="22"/>
          <w:szCs w:val="22"/>
        </w:rPr>
        <w:t xml:space="preserve"> prawnych.</w:t>
      </w:r>
    </w:p>
    <w:p w14:paraId="2A657694" w14:textId="34B1844D" w:rsidR="00450302" w:rsidRPr="00E554EF" w:rsidRDefault="00450302" w:rsidP="00E554EF">
      <w:pPr>
        <w:pStyle w:val="Zwykytekst1"/>
        <w:numPr>
          <w:ilvl w:val="0"/>
          <w:numId w:val="4"/>
        </w:numPr>
        <w:spacing w:before="120" w:after="120" w:line="276" w:lineRule="auto"/>
        <w:jc w:val="both"/>
        <w:rPr>
          <w:rFonts w:asciiTheme="minorHAnsi" w:hAnsiTheme="minorHAnsi"/>
          <w:sz w:val="22"/>
          <w:szCs w:val="22"/>
        </w:rPr>
      </w:pPr>
      <w:r w:rsidRPr="00E554EF">
        <w:rPr>
          <w:rFonts w:asciiTheme="minorHAnsi" w:hAnsiTheme="minorHAnsi"/>
          <w:sz w:val="22"/>
          <w:szCs w:val="22"/>
        </w:rPr>
        <w:t xml:space="preserve">Wykonawca zobowiązuje się </w:t>
      </w:r>
      <w:r w:rsidR="00F40213" w:rsidRPr="00E554EF">
        <w:rPr>
          <w:rFonts w:asciiTheme="minorHAnsi" w:hAnsiTheme="minorHAnsi"/>
          <w:sz w:val="22"/>
          <w:szCs w:val="22"/>
        </w:rPr>
        <w:t xml:space="preserve">niezwłocznie </w:t>
      </w:r>
      <w:r w:rsidRPr="00E554EF">
        <w:rPr>
          <w:rFonts w:asciiTheme="minorHAnsi" w:hAnsiTheme="minorHAnsi"/>
          <w:sz w:val="22"/>
          <w:szCs w:val="22"/>
        </w:rPr>
        <w:t>zgłaszać przewidywane lub dostrzeżone problemy z</w:t>
      </w:r>
      <w:r w:rsidR="00E23210" w:rsidRPr="00E554EF">
        <w:rPr>
          <w:rFonts w:asciiTheme="minorHAnsi" w:hAnsiTheme="minorHAnsi"/>
          <w:sz w:val="22"/>
          <w:szCs w:val="22"/>
        </w:rPr>
        <w:t> </w:t>
      </w:r>
      <w:r w:rsidRPr="00E554EF">
        <w:rPr>
          <w:rFonts w:asciiTheme="minorHAnsi" w:hAnsiTheme="minorHAnsi"/>
          <w:sz w:val="22"/>
          <w:szCs w:val="22"/>
        </w:rPr>
        <w:t>Infrastrukturą Sprzętową Zamawiającego.</w:t>
      </w:r>
    </w:p>
    <w:p w14:paraId="69340ECC" w14:textId="03C1F874" w:rsidR="00720895" w:rsidRPr="00E554EF" w:rsidRDefault="00720895" w:rsidP="00E554EF">
      <w:pPr>
        <w:pStyle w:val="Zwykytekst1"/>
        <w:numPr>
          <w:ilvl w:val="0"/>
          <w:numId w:val="4"/>
        </w:numPr>
        <w:spacing w:before="120" w:after="120" w:line="276" w:lineRule="auto"/>
        <w:jc w:val="both"/>
        <w:rPr>
          <w:rFonts w:asciiTheme="minorHAnsi" w:hAnsiTheme="minorHAnsi"/>
          <w:sz w:val="22"/>
          <w:szCs w:val="22"/>
        </w:rPr>
      </w:pPr>
      <w:r w:rsidRPr="00E554EF">
        <w:rPr>
          <w:rFonts w:asciiTheme="minorHAnsi" w:hAnsiTheme="minorHAnsi"/>
          <w:sz w:val="22"/>
          <w:szCs w:val="22"/>
        </w:rPr>
        <w:t xml:space="preserve">Wykonawca zobowiązuje się na koniec każdego </w:t>
      </w:r>
      <w:r w:rsidR="7BC68185" w:rsidRPr="00E554EF">
        <w:rPr>
          <w:rFonts w:asciiTheme="minorHAnsi" w:hAnsiTheme="minorHAnsi"/>
          <w:sz w:val="22"/>
          <w:szCs w:val="22"/>
        </w:rPr>
        <w:t>E</w:t>
      </w:r>
      <w:r w:rsidRPr="00E554EF">
        <w:rPr>
          <w:rFonts w:asciiTheme="minorHAnsi" w:hAnsiTheme="minorHAnsi"/>
          <w:sz w:val="22"/>
          <w:szCs w:val="22"/>
        </w:rPr>
        <w:t>tapu do wprowadzenia</w:t>
      </w:r>
      <w:r w:rsidR="001203FC" w:rsidRPr="00E554EF">
        <w:rPr>
          <w:rFonts w:asciiTheme="minorHAnsi" w:hAnsiTheme="minorHAnsi"/>
          <w:sz w:val="22"/>
          <w:szCs w:val="22"/>
        </w:rPr>
        <w:t xml:space="preserve"> kodu</w:t>
      </w:r>
      <w:r w:rsidR="00E23210" w:rsidRPr="00E554EF">
        <w:rPr>
          <w:rFonts w:asciiTheme="minorHAnsi" w:hAnsiTheme="minorHAnsi"/>
          <w:sz w:val="22"/>
          <w:szCs w:val="22"/>
        </w:rPr>
        <w:t>,</w:t>
      </w:r>
      <w:r w:rsidRPr="00E554EF">
        <w:rPr>
          <w:rFonts w:asciiTheme="minorHAnsi" w:hAnsiTheme="minorHAnsi"/>
          <w:sz w:val="22"/>
          <w:szCs w:val="22"/>
        </w:rPr>
        <w:t xml:space="preserve"> tworzonego w ramach niniejszej umowy</w:t>
      </w:r>
      <w:r w:rsidR="00DF5CF9" w:rsidRPr="00E554EF">
        <w:rPr>
          <w:rFonts w:asciiTheme="minorHAnsi" w:hAnsiTheme="minorHAnsi"/>
          <w:sz w:val="22"/>
          <w:szCs w:val="22"/>
        </w:rPr>
        <w:t>,</w:t>
      </w:r>
      <w:r w:rsidRPr="00E554EF">
        <w:rPr>
          <w:rFonts w:asciiTheme="minorHAnsi" w:hAnsiTheme="minorHAnsi"/>
          <w:sz w:val="22"/>
          <w:szCs w:val="22"/>
        </w:rPr>
        <w:t xml:space="preserve"> do repozytorium kodu Zamawiającego.</w:t>
      </w:r>
    </w:p>
    <w:p w14:paraId="2642E8CB" w14:textId="77777777" w:rsidR="00C93A8C" w:rsidRPr="00E554EF" w:rsidRDefault="00C93A8C" w:rsidP="00E554EF">
      <w:pPr>
        <w:pStyle w:val="Zwykytekst1"/>
        <w:numPr>
          <w:ilvl w:val="0"/>
          <w:numId w:val="4"/>
        </w:numPr>
        <w:spacing w:before="120" w:after="120" w:line="276" w:lineRule="auto"/>
        <w:jc w:val="both"/>
        <w:rPr>
          <w:rFonts w:asciiTheme="minorHAnsi" w:hAnsiTheme="minorHAnsi"/>
          <w:sz w:val="22"/>
          <w:szCs w:val="22"/>
        </w:rPr>
      </w:pPr>
      <w:r w:rsidRPr="00E554EF">
        <w:rPr>
          <w:rFonts w:asciiTheme="minorHAnsi" w:hAnsiTheme="minorHAnsi"/>
          <w:sz w:val="22"/>
          <w:szCs w:val="22"/>
        </w:rPr>
        <w:t xml:space="preserve">Wykonawca zobowiązuje się do stałej współpracy z Zamawiającym w celu prawidłowego wykonywania Przedmiotu Umowy, udzielania wszelkich niezbędnych informacji oraz niezwłocznego informowania Zamawiającego o okolicznościach mających wpływ na realizację Umowy.     </w:t>
      </w:r>
    </w:p>
    <w:p w14:paraId="6FE978FA" w14:textId="3096839F" w:rsidR="00C93A8C" w:rsidRPr="00E554EF" w:rsidRDefault="00C93A8C" w:rsidP="00E554EF">
      <w:pPr>
        <w:pStyle w:val="Zwykytekst1"/>
        <w:numPr>
          <w:ilvl w:val="0"/>
          <w:numId w:val="4"/>
        </w:numPr>
        <w:spacing w:before="120" w:after="120" w:line="276" w:lineRule="auto"/>
        <w:jc w:val="both"/>
        <w:rPr>
          <w:rFonts w:asciiTheme="minorHAnsi" w:hAnsiTheme="minorHAnsi"/>
          <w:sz w:val="22"/>
          <w:szCs w:val="22"/>
        </w:rPr>
      </w:pPr>
      <w:r w:rsidRPr="00E554EF">
        <w:rPr>
          <w:rFonts w:asciiTheme="minorHAnsi" w:hAnsiTheme="minorHAnsi"/>
          <w:sz w:val="22"/>
          <w:szCs w:val="22"/>
        </w:rPr>
        <w:t xml:space="preserve">W </w:t>
      </w:r>
      <w:r w:rsidR="008A0E84" w:rsidRPr="00E554EF">
        <w:rPr>
          <w:rFonts w:asciiTheme="minorHAnsi" w:hAnsiTheme="minorHAnsi"/>
          <w:sz w:val="22"/>
          <w:szCs w:val="22"/>
        </w:rPr>
        <w:t xml:space="preserve">terminach określonych </w:t>
      </w:r>
      <w:r w:rsidRPr="00E554EF">
        <w:rPr>
          <w:rFonts w:asciiTheme="minorHAnsi" w:hAnsiTheme="minorHAnsi"/>
          <w:sz w:val="22"/>
          <w:szCs w:val="22"/>
        </w:rPr>
        <w:t xml:space="preserve">w § 2 </w:t>
      </w:r>
      <w:r w:rsidR="00253C91" w:rsidRPr="00E554EF">
        <w:rPr>
          <w:rFonts w:asciiTheme="minorHAnsi" w:hAnsiTheme="minorHAnsi"/>
          <w:sz w:val="22"/>
          <w:szCs w:val="22"/>
        </w:rPr>
        <w:t>ust</w:t>
      </w:r>
      <w:r w:rsidRPr="00E554EF">
        <w:rPr>
          <w:rFonts w:asciiTheme="minorHAnsi" w:hAnsiTheme="minorHAnsi"/>
          <w:sz w:val="22"/>
          <w:szCs w:val="22"/>
        </w:rPr>
        <w:t xml:space="preserve">. </w:t>
      </w:r>
      <w:r w:rsidR="00985777" w:rsidRPr="00E554EF">
        <w:rPr>
          <w:rFonts w:asciiTheme="minorHAnsi" w:hAnsiTheme="minorHAnsi"/>
          <w:sz w:val="22"/>
          <w:szCs w:val="22"/>
        </w:rPr>
        <w:t xml:space="preserve">3 Umowy </w:t>
      </w:r>
      <w:r w:rsidRPr="00E554EF">
        <w:rPr>
          <w:rFonts w:asciiTheme="minorHAnsi" w:hAnsiTheme="minorHAnsi"/>
          <w:sz w:val="22"/>
          <w:szCs w:val="22"/>
        </w:rPr>
        <w:t xml:space="preserve">Wykonawca </w:t>
      </w:r>
      <w:r w:rsidR="00985777" w:rsidRPr="00E554EF">
        <w:rPr>
          <w:rFonts w:asciiTheme="minorHAnsi" w:hAnsiTheme="minorHAnsi"/>
          <w:sz w:val="22"/>
          <w:szCs w:val="22"/>
        </w:rPr>
        <w:t xml:space="preserve">zobowiązuje się </w:t>
      </w:r>
      <w:r w:rsidRPr="00E554EF">
        <w:rPr>
          <w:rFonts w:asciiTheme="minorHAnsi" w:hAnsiTheme="minorHAnsi"/>
          <w:sz w:val="22"/>
          <w:szCs w:val="22"/>
        </w:rPr>
        <w:t>przeka</w:t>
      </w:r>
      <w:r w:rsidR="00985777" w:rsidRPr="00E554EF">
        <w:rPr>
          <w:rFonts w:asciiTheme="minorHAnsi" w:hAnsiTheme="minorHAnsi"/>
          <w:sz w:val="22"/>
          <w:szCs w:val="22"/>
        </w:rPr>
        <w:t>zać</w:t>
      </w:r>
      <w:r w:rsidRPr="00E554EF">
        <w:rPr>
          <w:rFonts w:asciiTheme="minorHAnsi" w:hAnsiTheme="minorHAnsi"/>
          <w:sz w:val="22"/>
          <w:szCs w:val="22"/>
        </w:rPr>
        <w:t xml:space="preserve"> </w:t>
      </w:r>
      <w:r w:rsidR="004E737E" w:rsidRPr="00E554EF">
        <w:rPr>
          <w:rFonts w:asciiTheme="minorHAnsi" w:hAnsiTheme="minorHAnsi"/>
          <w:sz w:val="22"/>
          <w:szCs w:val="22"/>
        </w:rPr>
        <w:t xml:space="preserve">do </w:t>
      </w:r>
      <w:r w:rsidR="0029532B" w:rsidRPr="00E554EF">
        <w:rPr>
          <w:rFonts w:asciiTheme="minorHAnsi" w:hAnsiTheme="minorHAnsi"/>
          <w:sz w:val="22"/>
          <w:szCs w:val="22"/>
        </w:rPr>
        <w:t xml:space="preserve">odbioru </w:t>
      </w:r>
      <w:r w:rsidRPr="00E554EF">
        <w:rPr>
          <w:rFonts w:asciiTheme="minorHAnsi" w:hAnsiTheme="minorHAnsi"/>
          <w:sz w:val="22"/>
          <w:szCs w:val="22"/>
        </w:rPr>
        <w:t>Zamawiającemu</w:t>
      </w:r>
      <w:r w:rsidR="00CC10EB" w:rsidRPr="00E554EF">
        <w:rPr>
          <w:rFonts w:asciiTheme="minorHAnsi" w:hAnsiTheme="minorHAnsi"/>
          <w:sz w:val="22"/>
          <w:szCs w:val="22"/>
        </w:rPr>
        <w:t xml:space="preserve"> </w:t>
      </w:r>
      <w:r w:rsidR="008A0E84" w:rsidRPr="00E554EF">
        <w:rPr>
          <w:rFonts w:asciiTheme="minorHAnsi" w:hAnsiTheme="minorHAnsi"/>
          <w:sz w:val="22"/>
          <w:szCs w:val="22"/>
        </w:rPr>
        <w:t>określon</w:t>
      </w:r>
      <w:r w:rsidR="00D04F44" w:rsidRPr="00E554EF">
        <w:rPr>
          <w:rFonts w:asciiTheme="minorHAnsi" w:hAnsiTheme="minorHAnsi"/>
          <w:sz w:val="22"/>
          <w:szCs w:val="22"/>
        </w:rPr>
        <w:t>e</w:t>
      </w:r>
      <w:r w:rsidR="008A0E84" w:rsidRPr="00E554EF">
        <w:rPr>
          <w:rFonts w:asciiTheme="minorHAnsi" w:hAnsiTheme="minorHAnsi"/>
          <w:sz w:val="22"/>
          <w:szCs w:val="22"/>
        </w:rPr>
        <w:t xml:space="preserve"> dla poszczególnych </w:t>
      </w:r>
      <w:r w:rsidR="33A49393" w:rsidRPr="00E554EF">
        <w:rPr>
          <w:rFonts w:asciiTheme="minorHAnsi" w:hAnsiTheme="minorHAnsi"/>
          <w:sz w:val="22"/>
          <w:szCs w:val="22"/>
        </w:rPr>
        <w:t>E</w:t>
      </w:r>
      <w:r w:rsidR="008A0E84" w:rsidRPr="00E554EF">
        <w:rPr>
          <w:rFonts w:asciiTheme="minorHAnsi" w:hAnsiTheme="minorHAnsi"/>
          <w:sz w:val="22"/>
          <w:szCs w:val="22"/>
        </w:rPr>
        <w:t xml:space="preserve">tapów </w:t>
      </w:r>
      <w:r w:rsidR="00D04F44" w:rsidRPr="00E554EF">
        <w:rPr>
          <w:rFonts w:asciiTheme="minorHAnsi" w:hAnsiTheme="minorHAnsi"/>
          <w:sz w:val="22"/>
          <w:szCs w:val="22"/>
        </w:rPr>
        <w:t>wyniki prac</w:t>
      </w:r>
      <w:r w:rsidRPr="00E554EF">
        <w:rPr>
          <w:rFonts w:asciiTheme="minorHAnsi" w:hAnsiTheme="minorHAnsi"/>
          <w:sz w:val="22"/>
          <w:szCs w:val="22"/>
        </w:rPr>
        <w:t>, w tym kod źródłowy wraz z</w:t>
      </w:r>
      <w:r w:rsidR="00E554EF">
        <w:rPr>
          <w:rFonts w:asciiTheme="minorHAnsi" w:hAnsiTheme="minorHAnsi"/>
          <w:sz w:val="22"/>
          <w:szCs w:val="22"/>
        </w:rPr>
        <w:t> </w:t>
      </w:r>
      <w:r w:rsidR="00945A7E" w:rsidRPr="00E554EF">
        <w:rPr>
          <w:rFonts w:asciiTheme="minorHAnsi" w:hAnsiTheme="minorHAnsi"/>
          <w:sz w:val="22"/>
          <w:szCs w:val="22"/>
        </w:rPr>
        <w:t>d</w:t>
      </w:r>
      <w:r w:rsidRPr="00E554EF">
        <w:rPr>
          <w:rFonts w:asciiTheme="minorHAnsi" w:hAnsiTheme="minorHAnsi"/>
          <w:sz w:val="22"/>
          <w:szCs w:val="22"/>
        </w:rPr>
        <w:t xml:space="preserve">okumentacją prac, co zostanie potwierdzone </w:t>
      </w:r>
      <w:r w:rsidR="006D5F3A" w:rsidRPr="00E554EF">
        <w:rPr>
          <w:rFonts w:asciiTheme="minorHAnsi" w:hAnsiTheme="minorHAnsi"/>
          <w:sz w:val="22"/>
          <w:szCs w:val="22"/>
        </w:rPr>
        <w:t>P</w:t>
      </w:r>
      <w:r w:rsidRPr="00E554EF">
        <w:rPr>
          <w:rFonts w:asciiTheme="minorHAnsi" w:hAnsiTheme="minorHAnsi"/>
          <w:sz w:val="22"/>
          <w:szCs w:val="22"/>
        </w:rPr>
        <w:t>rotokołem odbioru</w:t>
      </w:r>
      <w:r w:rsidR="00402D99" w:rsidRPr="00E554EF">
        <w:rPr>
          <w:rFonts w:asciiTheme="minorHAnsi" w:hAnsiTheme="minorHAnsi"/>
          <w:sz w:val="22"/>
          <w:szCs w:val="22"/>
        </w:rPr>
        <w:t xml:space="preserve"> prac</w:t>
      </w:r>
      <w:r w:rsidRPr="00E554EF">
        <w:rPr>
          <w:rFonts w:asciiTheme="minorHAnsi" w:hAnsiTheme="minorHAnsi"/>
          <w:sz w:val="22"/>
          <w:szCs w:val="22"/>
        </w:rPr>
        <w:t xml:space="preserve">, którego wzór stanowi Załącznik nr </w:t>
      </w:r>
      <w:r w:rsidR="00D74C1D" w:rsidRPr="00E554EF">
        <w:rPr>
          <w:rFonts w:asciiTheme="minorHAnsi" w:hAnsiTheme="minorHAnsi"/>
          <w:sz w:val="22"/>
          <w:szCs w:val="22"/>
        </w:rPr>
        <w:t xml:space="preserve">2 </w:t>
      </w:r>
      <w:r w:rsidRPr="00E554EF">
        <w:rPr>
          <w:rFonts w:asciiTheme="minorHAnsi" w:hAnsiTheme="minorHAnsi"/>
          <w:sz w:val="22"/>
          <w:szCs w:val="22"/>
        </w:rPr>
        <w:t>do Umowy.</w:t>
      </w:r>
    </w:p>
    <w:p w14:paraId="22439B6A" w14:textId="44F71FF2" w:rsidR="009F489E" w:rsidRPr="00E554EF" w:rsidRDefault="001A4306" w:rsidP="00E554EF">
      <w:pPr>
        <w:pStyle w:val="Zwykytekst1"/>
        <w:numPr>
          <w:ilvl w:val="0"/>
          <w:numId w:val="4"/>
        </w:numPr>
        <w:spacing w:before="120" w:after="120" w:line="276" w:lineRule="auto"/>
        <w:jc w:val="both"/>
        <w:rPr>
          <w:rFonts w:asciiTheme="minorHAnsi" w:hAnsiTheme="minorHAnsi" w:cstheme="minorHAnsi"/>
          <w:sz w:val="22"/>
          <w:szCs w:val="22"/>
        </w:rPr>
      </w:pPr>
      <w:r w:rsidRPr="00E554EF">
        <w:rPr>
          <w:rFonts w:asciiTheme="minorHAnsi" w:hAnsiTheme="minorHAnsi" w:cstheme="minorHAnsi"/>
          <w:sz w:val="22"/>
          <w:szCs w:val="22"/>
        </w:rPr>
        <w:t>Wykonawca zobowiązuje się do takiego prowadzenia prac</w:t>
      </w:r>
      <w:r w:rsidR="009F489E" w:rsidRPr="00E554EF">
        <w:rPr>
          <w:rFonts w:asciiTheme="minorHAnsi" w:hAnsiTheme="minorHAnsi" w:cstheme="minorHAnsi"/>
          <w:sz w:val="22"/>
          <w:szCs w:val="22"/>
        </w:rPr>
        <w:t>,</w:t>
      </w:r>
      <w:r w:rsidRPr="00E554EF">
        <w:rPr>
          <w:rFonts w:asciiTheme="minorHAnsi" w:hAnsiTheme="minorHAnsi" w:cstheme="minorHAnsi"/>
          <w:sz w:val="22"/>
          <w:szCs w:val="22"/>
        </w:rPr>
        <w:t xml:space="preserve"> by nie spowodować zakłóceń aktualnego działania i funkcjonalności systemu</w:t>
      </w:r>
      <w:r w:rsidR="00626AE6" w:rsidRPr="00E554EF">
        <w:rPr>
          <w:rFonts w:asciiTheme="minorHAnsi" w:hAnsiTheme="minorHAnsi" w:cstheme="minorHAnsi"/>
          <w:sz w:val="22"/>
          <w:szCs w:val="22"/>
        </w:rPr>
        <w:t xml:space="preserve"> </w:t>
      </w:r>
      <w:r w:rsidR="002535B8" w:rsidRPr="00E554EF">
        <w:rPr>
          <w:rFonts w:asciiTheme="minorHAnsi" w:hAnsiTheme="minorHAnsi" w:cstheme="minorHAnsi"/>
          <w:sz w:val="22"/>
          <w:szCs w:val="22"/>
        </w:rPr>
        <w:t>p</w:t>
      </w:r>
      <w:r w:rsidR="00626AE6" w:rsidRPr="00E554EF">
        <w:rPr>
          <w:rFonts w:asciiTheme="minorHAnsi" w:hAnsiTheme="minorHAnsi" w:cstheme="minorHAnsi"/>
          <w:sz w:val="22"/>
          <w:szCs w:val="22"/>
        </w:rPr>
        <w:t>olona.pl</w:t>
      </w:r>
      <w:r w:rsidRPr="00E554EF">
        <w:rPr>
          <w:rFonts w:asciiTheme="minorHAnsi" w:hAnsiTheme="minorHAnsi" w:cstheme="minorHAnsi"/>
          <w:sz w:val="22"/>
          <w:szCs w:val="22"/>
        </w:rPr>
        <w:t xml:space="preserve">, w którym wprowadzane będą zmiany z wyłączeniem: </w:t>
      </w:r>
    </w:p>
    <w:p w14:paraId="5A268870" w14:textId="57915883" w:rsidR="009F489E" w:rsidRPr="00E554EF" w:rsidRDefault="00C8684A" w:rsidP="00E554EF">
      <w:pPr>
        <w:pStyle w:val="Zwykytekst1"/>
        <w:spacing w:before="120" w:after="120" w:line="276" w:lineRule="auto"/>
        <w:ind w:left="360"/>
        <w:jc w:val="both"/>
        <w:rPr>
          <w:rFonts w:asciiTheme="minorHAnsi" w:hAnsiTheme="minorHAnsi" w:cstheme="minorHAnsi"/>
          <w:sz w:val="22"/>
          <w:szCs w:val="22"/>
        </w:rPr>
      </w:pPr>
      <w:r w:rsidRPr="00E554EF">
        <w:rPr>
          <w:rFonts w:asciiTheme="minorHAnsi" w:hAnsiTheme="minorHAnsi" w:cstheme="minorHAnsi"/>
          <w:sz w:val="22"/>
          <w:szCs w:val="22"/>
        </w:rPr>
        <w:t>8.1.</w:t>
      </w:r>
      <w:r w:rsidR="009F489E" w:rsidRPr="00E554EF">
        <w:rPr>
          <w:rFonts w:asciiTheme="minorHAnsi" w:hAnsiTheme="minorHAnsi" w:cstheme="minorHAnsi"/>
          <w:sz w:val="22"/>
          <w:szCs w:val="22"/>
        </w:rPr>
        <w:t xml:space="preserve"> </w:t>
      </w:r>
      <w:r w:rsidR="001A4306" w:rsidRPr="00E554EF">
        <w:rPr>
          <w:rFonts w:asciiTheme="minorHAnsi" w:hAnsiTheme="minorHAnsi" w:cstheme="minorHAnsi"/>
          <w:sz w:val="22"/>
          <w:szCs w:val="22"/>
        </w:rPr>
        <w:t xml:space="preserve">zmian zdefiniowanych w Opisie Przedmiotu Zamówienia, </w:t>
      </w:r>
    </w:p>
    <w:p w14:paraId="18D358A5" w14:textId="66E10977" w:rsidR="001A4306" w:rsidRPr="00E554EF" w:rsidRDefault="00C8684A" w:rsidP="00E554EF">
      <w:pPr>
        <w:pStyle w:val="Zwykytekst1"/>
        <w:spacing w:before="120" w:after="120" w:line="276" w:lineRule="auto"/>
        <w:ind w:left="360"/>
        <w:jc w:val="both"/>
        <w:rPr>
          <w:rFonts w:asciiTheme="minorHAnsi" w:hAnsiTheme="minorHAnsi" w:cstheme="minorHAnsi"/>
          <w:sz w:val="22"/>
          <w:szCs w:val="22"/>
        </w:rPr>
      </w:pPr>
      <w:r w:rsidRPr="00E554EF">
        <w:rPr>
          <w:rFonts w:asciiTheme="minorHAnsi" w:hAnsiTheme="minorHAnsi" w:cstheme="minorHAnsi"/>
          <w:sz w:val="22"/>
          <w:szCs w:val="22"/>
        </w:rPr>
        <w:t xml:space="preserve">8.2. </w:t>
      </w:r>
      <w:r w:rsidR="001A4306" w:rsidRPr="00E554EF">
        <w:rPr>
          <w:rFonts w:asciiTheme="minorHAnsi" w:hAnsiTheme="minorHAnsi" w:cstheme="minorHAnsi"/>
          <w:sz w:val="22"/>
          <w:szCs w:val="22"/>
        </w:rPr>
        <w:t>planowanych przerw serwisowych realizowanych w godzinach nocnych w wymiarze nie</w:t>
      </w:r>
      <w:r w:rsidR="00E554EF">
        <w:rPr>
          <w:rFonts w:asciiTheme="minorHAnsi" w:hAnsiTheme="minorHAnsi" w:cstheme="minorHAnsi"/>
          <w:sz w:val="22"/>
          <w:szCs w:val="22"/>
        </w:rPr>
        <w:t> </w:t>
      </w:r>
      <w:r w:rsidR="001A4306" w:rsidRPr="00E554EF">
        <w:rPr>
          <w:rFonts w:asciiTheme="minorHAnsi" w:hAnsiTheme="minorHAnsi" w:cstheme="minorHAnsi"/>
          <w:sz w:val="22"/>
          <w:szCs w:val="22"/>
        </w:rPr>
        <w:t>większym niż 10 godzin miesięcznie.</w:t>
      </w:r>
    </w:p>
    <w:p w14:paraId="237EB9BD" w14:textId="1059AFE4" w:rsidR="009321B5" w:rsidRPr="00E554EF" w:rsidRDefault="009321B5" w:rsidP="00E554EF">
      <w:pPr>
        <w:pStyle w:val="Zwykytekst1"/>
        <w:numPr>
          <w:ilvl w:val="0"/>
          <w:numId w:val="4"/>
        </w:numPr>
        <w:spacing w:before="120" w:after="120" w:line="276" w:lineRule="auto"/>
        <w:jc w:val="both"/>
        <w:rPr>
          <w:rFonts w:asciiTheme="minorHAnsi" w:hAnsiTheme="minorHAnsi"/>
          <w:sz w:val="22"/>
          <w:szCs w:val="22"/>
        </w:rPr>
      </w:pPr>
      <w:r w:rsidRPr="00E554EF">
        <w:rPr>
          <w:rFonts w:asciiTheme="minorHAnsi" w:hAnsiTheme="minorHAnsi"/>
          <w:sz w:val="22"/>
          <w:szCs w:val="22"/>
        </w:rPr>
        <w:t>Wykonawca oświadcza, że realizowane przez niego w ramach Umowy zadania będzie realizował zdalnie</w:t>
      </w:r>
      <w:r w:rsidR="000A09E7" w:rsidRPr="00E554EF">
        <w:rPr>
          <w:rFonts w:asciiTheme="minorHAnsi" w:hAnsiTheme="minorHAnsi"/>
          <w:sz w:val="22"/>
          <w:szCs w:val="22"/>
        </w:rPr>
        <w:t>.</w:t>
      </w:r>
    </w:p>
    <w:p w14:paraId="37F1AEF3" w14:textId="77777777" w:rsidR="0024410A" w:rsidRPr="00E554EF" w:rsidRDefault="00C93A8C" w:rsidP="00E554EF">
      <w:pPr>
        <w:pStyle w:val="Nagparagraf"/>
        <w:spacing w:before="0" w:line="276" w:lineRule="auto"/>
        <w:rPr>
          <w:rFonts w:asciiTheme="minorHAnsi" w:hAnsiTheme="minorHAnsi"/>
          <w:sz w:val="22"/>
          <w:szCs w:val="22"/>
        </w:rPr>
      </w:pPr>
      <w:r w:rsidRPr="00E554EF">
        <w:rPr>
          <w:rFonts w:asciiTheme="minorHAnsi" w:hAnsiTheme="minorHAnsi"/>
          <w:sz w:val="22"/>
          <w:szCs w:val="22"/>
        </w:rPr>
        <w:t>§ 4</w:t>
      </w:r>
    </w:p>
    <w:p w14:paraId="29A50C28" w14:textId="1CDEF31B" w:rsidR="0024410A" w:rsidRPr="00E554EF" w:rsidRDefault="00985777" w:rsidP="00E554EF">
      <w:pPr>
        <w:pStyle w:val="Nagparagraf"/>
        <w:spacing w:before="0" w:line="276" w:lineRule="auto"/>
        <w:rPr>
          <w:rFonts w:asciiTheme="minorHAnsi" w:hAnsiTheme="minorHAnsi"/>
          <w:sz w:val="22"/>
          <w:szCs w:val="22"/>
        </w:rPr>
      </w:pPr>
      <w:r w:rsidRPr="00E554EF">
        <w:rPr>
          <w:rFonts w:asciiTheme="minorHAnsi" w:hAnsiTheme="minorHAnsi"/>
          <w:sz w:val="22"/>
          <w:szCs w:val="22"/>
        </w:rPr>
        <w:t xml:space="preserve">Obowiązki </w:t>
      </w:r>
      <w:r w:rsidR="0024410A" w:rsidRPr="00E554EF">
        <w:rPr>
          <w:rFonts w:asciiTheme="minorHAnsi" w:hAnsiTheme="minorHAnsi"/>
          <w:sz w:val="22"/>
          <w:szCs w:val="22"/>
        </w:rPr>
        <w:t xml:space="preserve">Zamawiającego </w:t>
      </w:r>
    </w:p>
    <w:p w14:paraId="1F3C5DF3" w14:textId="61130436" w:rsidR="00FC2840" w:rsidRPr="00E554EF" w:rsidRDefault="00FC2840" w:rsidP="00E554EF">
      <w:pPr>
        <w:pStyle w:val="Zwykytekst1"/>
        <w:numPr>
          <w:ilvl w:val="0"/>
          <w:numId w:val="42"/>
        </w:numPr>
        <w:spacing w:before="120" w:after="120" w:line="276" w:lineRule="auto"/>
        <w:ind w:left="426" w:hanging="284"/>
        <w:jc w:val="both"/>
        <w:rPr>
          <w:rFonts w:asciiTheme="minorHAnsi" w:hAnsiTheme="minorHAnsi"/>
          <w:sz w:val="22"/>
          <w:szCs w:val="22"/>
        </w:rPr>
      </w:pPr>
      <w:r w:rsidRPr="00E554EF">
        <w:rPr>
          <w:rFonts w:asciiTheme="minorHAnsi" w:hAnsiTheme="minorHAnsi"/>
          <w:sz w:val="22"/>
          <w:szCs w:val="22"/>
        </w:rPr>
        <w:t xml:space="preserve">Zamawiający zobowiązuje się, iż na dzień zawarcia Umowy oraz w całym okresie jej obowiązywania zapewni dostęp do systemu </w:t>
      </w:r>
      <w:r w:rsidR="00135756" w:rsidRPr="00E554EF">
        <w:rPr>
          <w:rFonts w:asciiTheme="minorHAnsi" w:hAnsiTheme="minorHAnsi"/>
          <w:sz w:val="22"/>
          <w:szCs w:val="22"/>
        </w:rPr>
        <w:t>polona</w:t>
      </w:r>
      <w:r w:rsidRPr="00E554EF">
        <w:rPr>
          <w:rFonts w:asciiTheme="minorHAnsi" w:hAnsiTheme="minorHAnsi"/>
          <w:sz w:val="22"/>
          <w:szCs w:val="22"/>
        </w:rPr>
        <w:t xml:space="preserve">.pl i infrastruktury w zakresie niezbędnym do realizacji </w:t>
      </w:r>
      <w:r w:rsidR="00C8684A" w:rsidRPr="00E554EF">
        <w:rPr>
          <w:rFonts w:asciiTheme="minorHAnsi" w:hAnsiTheme="minorHAnsi"/>
          <w:sz w:val="22"/>
          <w:szCs w:val="22"/>
        </w:rPr>
        <w:t>P</w:t>
      </w:r>
      <w:r w:rsidRPr="00E554EF">
        <w:rPr>
          <w:rFonts w:asciiTheme="minorHAnsi" w:hAnsiTheme="minorHAnsi"/>
          <w:sz w:val="22"/>
          <w:szCs w:val="22"/>
        </w:rPr>
        <w:t xml:space="preserve">rzedmiotu Umowy. </w:t>
      </w:r>
    </w:p>
    <w:p w14:paraId="7FC72581" w14:textId="50B1AE01" w:rsidR="0002373E" w:rsidRPr="00E554EF" w:rsidRDefault="007A4330" w:rsidP="00E554EF">
      <w:pPr>
        <w:pStyle w:val="Zwykytekst1"/>
        <w:numPr>
          <w:ilvl w:val="0"/>
          <w:numId w:val="42"/>
        </w:numPr>
        <w:spacing w:before="120" w:after="120" w:line="276" w:lineRule="auto"/>
        <w:ind w:left="426" w:hanging="284"/>
        <w:jc w:val="both"/>
        <w:rPr>
          <w:rFonts w:asciiTheme="minorHAnsi" w:hAnsiTheme="minorHAnsi"/>
          <w:sz w:val="22"/>
          <w:szCs w:val="22"/>
        </w:rPr>
      </w:pPr>
      <w:r w:rsidRPr="00E554EF">
        <w:rPr>
          <w:rFonts w:asciiTheme="minorHAnsi" w:hAnsiTheme="minorHAnsi"/>
          <w:sz w:val="22"/>
          <w:szCs w:val="22"/>
        </w:rPr>
        <w:lastRenderedPageBreak/>
        <w:t xml:space="preserve">Zamawiający zobowiązuje się do stałej współpracy z Wykonawcą w celu prawidłowego wykonywania Przedmiotu Umowy, udzielania wszelkich niezbędnych informacji oraz niezwłocznego informowania Wykonawcy o okolicznościach mających wpływ na realizację Umowy. </w:t>
      </w:r>
      <w:r w:rsidR="0002373E" w:rsidRPr="00E554EF">
        <w:rPr>
          <w:rFonts w:asciiTheme="minorHAnsi" w:hAnsiTheme="minorHAnsi"/>
          <w:sz w:val="22"/>
          <w:szCs w:val="22"/>
        </w:rPr>
        <w:t xml:space="preserve">Zamawiający zobowiązuje się informować Wykonawcę, z wyprzedzeniem, o planowanych zmianach w zakresie Infrastruktury Sprzętowej Zamawiającego oraz innych zmianach mogących mieć wpływ na działanie </w:t>
      </w:r>
      <w:r w:rsidR="00E168D8" w:rsidRPr="00E554EF">
        <w:rPr>
          <w:rFonts w:asciiTheme="minorHAnsi" w:hAnsiTheme="minorHAnsi"/>
          <w:sz w:val="22"/>
          <w:szCs w:val="22"/>
        </w:rPr>
        <w:t xml:space="preserve">systemu </w:t>
      </w:r>
      <w:r w:rsidR="000F337C" w:rsidRPr="00E554EF">
        <w:rPr>
          <w:rFonts w:asciiTheme="minorHAnsi" w:hAnsiTheme="minorHAnsi"/>
          <w:sz w:val="22"/>
          <w:szCs w:val="22"/>
        </w:rPr>
        <w:t>p</w:t>
      </w:r>
      <w:r w:rsidR="00E168D8" w:rsidRPr="00E554EF">
        <w:rPr>
          <w:rFonts w:asciiTheme="minorHAnsi" w:hAnsiTheme="minorHAnsi"/>
          <w:sz w:val="22"/>
          <w:szCs w:val="22"/>
        </w:rPr>
        <w:t>olona.pl</w:t>
      </w:r>
      <w:r w:rsidR="0002373E" w:rsidRPr="00E554EF">
        <w:rPr>
          <w:rFonts w:asciiTheme="minorHAnsi" w:hAnsiTheme="minorHAnsi"/>
          <w:sz w:val="22"/>
          <w:szCs w:val="22"/>
        </w:rPr>
        <w:t>. Wykonawca zobowiązuje się zgłosić uwagi</w:t>
      </w:r>
      <w:r w:rsidR="0695E8DB" w:rsidRPr="00E554EF">
        <w:rPr>
          <w:rFonts w:asciiTheme="minorHAnsi" w:hAnsiTheme="minorHAnsi"/>
          <w:sz w:val="22"/>
          <w:szCs w:val="22"/>
        </w:rPr>
        <w:t>,</w:t>
      </w:r>
      <w:r w:rsidR="0002373E" w:rsidRPr="00E554EF">
        <w:rPr>
          <w:rFonts w:asciiTheme="minorHAnsi" w:hAnsiTheme="minorHAnsi"/>
          <w:sz w:val="22"/>
          <w:szCs w:val="22"/>
        </w:rPr>
        <w:t xml:space="preserve"> jeśli ocenia, że planowana zmiana negatywnie wpłynie na działanie </w:t>
      </w:r>
      <w:r w:rsidR="00F64E1C" w:rsidRPr="00E554EF">
        <w:rPr>
          <w:rFonts w:asciiTheme="minorHAnsi" w:hAnsiTheme="minorHAnsi"/>
          <w:sz w:val="22"/>
          <w:szCs w:val="22"/>
        </w:rPr>
        <w:t xml:space="preserve">systemu </w:t>
      </w:r>
      <w:r w:rsidR="00246064" w:rsidRPr="00E554EF">
        <w:rPr>
          <w:rFonts w:asciiTheme="minorHAnsi" w:hAnsiTheme="minorHAnsi"/>
          <w:sz w:val="22"/>
          <w:szCs w:val="22"/>
        </w:rPr>
        <w:t>polona</w:t>
      </w:r>
      <w:r w:rsidR="00F64E1C" w:rsidRPr="00E554EF">
        <w:rPr>
          <w:rFonts w:asciiTheme="minorHAnsi" w:hAnsiTheme="minorHAnsi"/>
          <w:sz w:val="22"/>
          <w:szCs w:val="22"/>
        </w:rPr>
        <w:t>.pl</w:t>
      </w:r>
      <w:r w:rsidR="0002373E" w:rsidRPr="00E554EF">
        <w:rPr>
          <w:rFonts w:asciiTheme="minorHAnsi" w:hAnsiTheme="minorHAnsi"/>
          <w:sz w:val="22"/>
          <w:szCs w:val="22"/>
        </w:rPr>
        <w:t xml:space="preserve">. </w:t>
      </w:r>
    </w:p>
    <w:p w14:paraId="2D29BF05" w14:textId="07F53137" w:rsidR="0002373E" w:rsidRPr="00E554EF" w:rsidRDefault="0002373E" w:rsidP="00E554EF">
      <w:pPr>
        <w:pStyle w:val="Zwykytekst1"/>
        <w:numPr>
          <w:ilvl w:val="0"/>
          <w:numId w:val="42"/>
        </w:numPr>
        <w:spacing w:before="120" w:after="120" w:line="276" w:lineRule="auto"/>
        <w:ind w:left="426" w:hanging="284"/>
        <w:jc w:val="both"/>
        <w:rPr>
          <w:rFonts w:asciiTheme="minorHAnsi" w:hAnsiTheme="minorHAnsi"/>
          <w:sz w:val="22"/>
          <w:szCs w:val="22"/>
        </w:rPr>
      </w:pPr>
      <w:r w:rsidRPr="00E554EF">
        <w:rPr>
          <w:rFonts w:asciiTheme="minorHAnsi" w:hAnsiTheme="minorHAnsi"/>
          <w:sz w:val="22"/>
          <w:szCs w:val="22"/>
        </w:rPr>
        <w:t xml:space="preserve">Zamawiający zobowiązuje się, że w czasie </w:t>
      </w:r>
      <w:r w:rsidR="00C8684A" w:rsidRPr="00E554EF">
        <w:rPr>
          <w:rFonts w:asciiTheme="minorHAnsi" w:hAnsiTheme="minorHAnsi"/>
          <w:sz w:val="22"/>
          <w:szCs w:val="22"/>
        </w:rPr>
        <w:t xml:space="preserve">realizacji Przedmiotu </w:t>
      </w:r>
      <w:r w:rsidRPr="00E554EF">
        <w:rPr>
          <w:rFonts w:asciiTheme="minorHAnsi" w:hAnsiTheme="minorHAnsi"/>
          <w:sz w:val="22"/>
          <w:szCs w:val="22"/>
        </w:rPr>
        <w:t xml:space="preserve">Umowy zapewni Wykonawcy dostęp do repozytorium kodu. </w:t>
      </w:r>
    </w:p>
    <w:p w14:paraId="2A62C6A1" w14:textId="4218D1D8" w:rsidR="0024410A" w:rsidRPr="00E554EF" w:rsidRDefault="003C1E50" w:rsidP="00E554EF">
      <w:pPr>
        <w:pStyle w:val="Nagparagraf"/>
        <w:spacing w:before="0" w:line="276" w:lineRule="auto"/>
        <w:rPr>
          <w:rFonts w:asciiTheme="minorHAnsi" w:hAnsiTheme="minorHAnsi"/>
          <w:sz w:val="22"/>
          <w:szCs w:val="22"/>
        </w:rPr>
      </w:pPr>
      <w:r w:rsidRPr="00E554EF">
        <w:rPr>
          <w:rFonts w:asciiTheme="minorHAnsi" w:hAnsiTheme="minorHAnsi"/>
          <w:sz w:val="22"/>
          <w:szCs w:val="22"/>
        </w:rPr>
        <w:t>§ 5</w:t>
      </w:r>
    </w:p>
    <w:p w14:paraId="2C04E7B7" w14:textId="3275491F" w:rsidR="00C93A8C" w:rsidRPr="00E554EF" w:rsidRDefault="003C1E50" w:rsidP="00E554EF">
      <w:pPr>
        <w:pStyle w:val="Nagparagraf"/>
        <w:spacing w:before="0" w:line="276" w:lineRule="auto"/>
        <w:rPr>
          <w:rFonts w:asciiTheme="minorHAnsi" w:hAnsiTheme="minorHAnsi"/>
          <w:sz w:val="22"/>
          <w:szCs w:val="22"/>
        </w:rPr>
      </w:pPr>
      <w:r w:rsidRPr="00E554EF">
        <w:rPr>
          <w:rFonts w:asciiTheme="minorHAnsi" w:hAnsiTheme="minorHAnsi"/>
          <w:sz w:val="22"/>
          <w:szCs w:val="22"/>
        </w:rPr>
        <w:t xml:space="preserve">Odbiór Przedmiotu Umowy </w:t>
      </w:r>
    </w:p>
    <w:p w14:paraId="711FE71A" w14:textId="2D259504" w:rsidR="00684271" w:rsidRPr="00E554EF" w:rsidRDefault="00C93A8C" w:rsidP="00E554EF">
      <w:pPr>
        <w:pStyle w:val="Zwykytekst1"/>
        <w:numPr>
          <w:ilvl w:val="0"/>
          <w:numId w:val="5"/>
        </w:numPr>
        <w:tabs>
          <w:tab w:val="clear" w:pos="284"/>
          <w:tab w:val="num" w:pos="426"/>
        </w:tabs>
        <w:spacing w:before="120" w:after="120" w:line="276" w:lineRule="auto"/>
        <w:ind w:left="426"/>
        <w:jc w:val="both"/>
        <w:rPr>
          <w:rFonts w:asciiTheme="minorHAnsi" w:hAnsiTheme="minorHAnsi"/>
          <w:strike/>
          <w:sz w:val="22"/>
          <w:szCs w:val="22"/>
        </w:rPr>
      </w:pPr>
      <w:r w:rsidRPr="00E554EF">
        <w:rPr>
          <w:rFonts w:asciiTheme="minorHAnsi" w:hAnsiTheme="minorHAnsi"/>
          <w:sz w:val="22"/>
          <w:szCs w:val="22"/>
        </w:rPr>
        <w:t xml:space="preserve">Wykonawca zobowiązany jest do wykonywania Przedmiotu Umowy </w:t>
      </w:r>
      <w:bookmarkStart w:id="2" w:name="_Hlk17445096"/>
      <w:r w:rsidR="00985777" w:rsidRPr="00E554EF">
        <w:rPr>
          <w:rFonts w:asciiTheme="minorHAnsi" w:hAnsiTheme="minorHAnsi"/>
          <w:sz w:val="22"/>
          <w:szCs w:val="22"/>
        </w:rPr>
        <w:t>w</w:t>
      </w:r>
      <w:r w:rsidR="006B3137" w:rsidRPr="00E554EF">
        <w:rPr>
          <w:rFonts w:asciiTheme="minorHAnsi" w:hAnsiTheme="minorHAnsi"/>
          <w:sz w:val="22"/>
          <w:szCs w:val="22"/>
        </w:rPr>
        <w:t xml:space="preserve"> termina</w:t>
      </w:r>
      <w:r w:rsidR="00985777" w:rsidRPr="00E554EF">
        <w:rPr>
          <w:rFonts w:asciiTheme="minorHAnsi" w:hAnsiTheme="minorHAnsi"/>
          <w:sz w:val="22"/>
          <w:szCs w:val="22"/>
        </w:rPr>
        <w:t>ch</w:t>
      </w:r>
      <w:r w:rsidR="006B3137" w:rsidRPr="00E554EF">
        <w:rPr>
          <w:rFonts w:asciiTheme="minorHAnsi" w:hAnsiTheme="minorHAnsi"/>
          <w:sz w:val="22"/>
          <w:szCs w:val="22"/>
        </w:rPr>
        <w:t xml:space="preserve"> wyznaczony</w:t>
      </w:r>
      <w:r w:rsidR="00985777" w:rsidRPr="00E554EF">
        <w:rPr>
          <w:rFonts w:asciiTheme="minorHAnsi" w:hAnsiTheme="minorHAnsi"/>
          <w:sz w:val="22"/>
          <w:szCs w:val="22"/>
        </w:rPr>
        <w:t xml:space="preserve">ch </w:t>
      </w:r>
      <w:r w:rsidR="006B3137" w:rsidRPr="00E554EF">
        <w:rPr>
          <w:rFonts w:asciiTheme="minorHAnsi" w:hAnsiTheme="minorHAnsi"/>
          <w:sz w:val="22"/>
          <w:szCs w:val="22"/>
        </w:rPr>
        <w:t>dla</w:t>
      </w:r>
      <w:r w:rsidR="00E554EF">
        <w:rPr>
          <w:rFonts w:asciiTheme="minorHAnsi" w:hAnsiTheme="minorHAnsi"/>
          <w:sz w:val="22"/>
          <w:szCs w:val="22"/>
        </w:rPr>
        <w:t> </w:t>
      </w:r>
      <w:r w:rsidR="006B3137" w:rsidRPr="00E554EF">
        <w:rPr>
          <w:rFonts w:asciiTheme="minorHAnsi" w:hAnsiTheme="minorHAnsi"/>
          <w:sz w:val="22"/>
          <w:szCs w:val="22"/>
        </w:rPr>
        <w:t xml:space="preserve">poszczególnych </w:t>
      </w:r>
      <w:r w:rsidR="2213397E" w:rsidRPr="00E554EF">
        <w:rPr>
          <w:rFonts w:asciiTheme="minorHAnsi" w:hAnsiTheme="minorHAnsi"/>
          <w:sz w:val="22"/>
          <w:szCs w:val="22"/>
        </w:rPr>
        <w:t>E</w:t>
      </w:r>
      <w:r w:rsidR="006B3137" w:rsidRPr="00E554EF">
        <w:rPr>
          <w:rFonts w:asciiTheme="minorHAnsi" w:hAnsiTheme="minorHAnsi"/>
          <w:sz w:val="22"/>
          <w:szCs w:val="22"/>
        </w:rPr>
        <w:t xml:space="preserve">tapów </w:t>
      </w:r>
      <w:r w:rsidR="00985777" w:rsidRPr="00E554EF">
        <w:rPr>
          <w:rFonts w:asciiTheme="minorHAnsi" w:hAnsiTheme="minorHAnsi"/>
          <w:sz w:val="22"/>
          <w:szCs w:val="22"/>
        </w:rPr>
        <w:t xml:space="preserve">wskazanych  </w:t>
      </w:r>
      <w:r w:rsidR="006B3137" w:rsidRPr="00E554EF">
        <w:rPr>
          <w:rFonts w:asciiTheme="minorHAnsi" w:hAnsiTheme="minorHAnsi"/>
          <w:sz w:val="22"/>
          <w:szCs w:val="22"/>
        </w:rPr>
        <w:t xml:space="preserve">w </w:t>
      </w:r>
      <w:r w:rsidR="004B6678" w:rsidRPr="00E554EF">
        <w:rPr>
          <w:rFonts w:asciiTheme="minorHAnsi" w:hAnsiTheme="minorHAnsi"/>
          <w:sz w:val="22"/>
          <w:szCs w:val="22"/>
        </w:rPr>
        <w:t xml:space="preserve">§2 ust. </w:t>
      </w:r>
      <w:r w:rsidR="00985777" w:rsidRPr="00E554EF">
        <w:rPr>
          <w:rFonts w:asciiTheme="minorHAnsi" w:hAnsiTheme="minorHAnsi"/>
          <w:sz w:val="22"/>
          <w:szCs w:val="22"/>
        </w:rPr>
        <w:t>3 Umowy</w:t>
      </w:r>
      <w:bookmarkEnd w:id="2"/>
      <w:r w:rsidR="004B6678" w:rsidRPr="00E554EF">
        <w:rPr>
          <w:rFonts w:asciiTheme="minorHAnsi" w:hAnsiTheme="minorHAnsi"/>
          <w:sz w:val="22"/>
          <w:szCs w:val="22"/>
        </w:rPr>
        <w:t>.</w:t>
      </w:r>
      <w:r w:rsidRPr="00E554EF">
        <w:rPr>
          <w:rFonts w:asciiTheme="minorHAnsi" w:hAnsiTheme="minorHAnsi"/>
          <w:sz w:val="22"/>
          <w:szCs w:val="22"/>
        </w:rPr>
        <w:t xml:space="preserve"> </w:t>
      </w:r>
    </w:p>
    <w:p w14:paraId="463C78FD" w14:textId="522AD310" w:rsidR="00C93A8C" w:rsidRPr="00E554EF" w:rsidRDefault="00C93A8C" w:rsidP="00E554EF">
      <w:pPr>
        <w:pStyle w:val="Zwykytekst1"/>
        <w:numPr>
          <w:ilvl w:val="0"/>
          <w:numId w:val="5"/>
        </w:numPr>
        <w:tabs>
          <w:tab w:val="clear" w:pos="284"/>
          <w:tab w:val="num" w:pos="426"/>
        </w:tabs>
        <w:spacing w:before="120" w:after="120" w:line="276" w:lineRule="auto"/>
        <w:ind w:left="426"/>
        <w:jc w:val="both"/>
        <w:rPr>
          <w:rFonts w:asciiTheme="minorHAnsi" w:hAnsiTheme="minorHAnsi"/>
          <w:sz w:val="22"/>
          <w:szCs w:val="22"/>
        </w:rPr>
      </w:pPr>
      <w:r w:rsidRPr="00E554EF">
        <w:rPr>
          <w:rFonts w:asciiTheme="minorHAnsi" w:hAnsiTheme="minorHAnsi"/>
          <w:sz w:val="22"/>
          <w:szCs w:val="22"/>
        </w:rPr>
        <w:t xml:space="preserve">Po wykonaniu </w:t>
      </w:r>
      <w:r w:rsidR="0086411A" w:rsidRPr="00E554EF">
        <w:rPr>
          <w:rFonts w:asciiTheme="minorHAnsi" w:hAnsiTheme="minorHAnsi"/>
          <w:sz w:val="22"/>
          <w:szCs w:val="22"/>
        </w:rPr>
        <w:t xml:space="preserve">każdego </w:t>
      </w:r>
      <w:r w:rsidR="28BABF0E" w:rsidRPr="00E554EF">
        <w:rPr>
          <w:rFonts w:asciiTheme="minorHAnsi" w:hAnsiTheme="minorHAnsi"/>
          <w:sz w:val="22"/>
          <w:szCs w:val="22"/>
        </w:rPr>
        <w:t>E</w:t>
      </w:r>
      <w:r w:rsidRPr="00E554EF">
        <w:rPr>
          <w:rFonts w:asciiTheme="minorHAnsi" w:hAnsiTheme="minorHAnsi"/>
          <w:sz w:val="22"/>
          <w:szCs w:val="22"/>
        </w:rPr>
        <w:t>tapu</w:t>
      </w:r>
      <w:r w:rsidR="00A12B5A" w:rsidRPr="00E554EF">
        <w:rPr>
          <w:rFonts w:asciiTheme="minorHAnsi" w:hAnsiTheme="minorHAnsi"/>
          <w:sz w:val="22"/>
          <w:szCs w:val="22"/>
        </w:rPr>
        <w:t>, w którym są wykonywane prace implementacyjne,</w:t>
      </w:r>
      <w:r w:rsidRPr="00E554EF">
        <w:rPr>
          <w:rFonts w:asciiTheme="minorHAnsi" w:hAnsiTheme="minorHAnsi"/>
          <w:sz w:val="22"/>
          <w:szCs w:val="22"/>
        </w:rPr>
        <w:t xml:space="preserve"> Wykonawca zobowiązany jest </w:t>
      </w:r>
      <w:r w:rsidR="00A12B5A" w:rsidRPr="00E554EF">
        <w:rPr>
          <w:rFonts w:asciiTheme="minorHAnsi" w:hAnsiTheme="minorHAnsi"/>
          <w:sz w:val="22"/>
          <w:szCs w:val="22"/>
        </w:rPr>
        <w:t xml:space="preserve">wdrożyć </w:t>
      </w:r>
      <w:r w:rsidR="00EE6395" w:rsidRPr="00E554EF">
        <w:rPr>
          <w:rFonts w:asciiTheme="minorHAnsi" w:hAnsiTheme="minorHAnsi"/>
          <w:sz w:val="22"/>
          <w:szCs w:val="22"/>
        </w:rPr>
        <w:t>ich wyniki</w:t>
      </w:r>
      <w:r w:rsidR="00A12B5A" w:rsidRPr="00E554EF">
        <w:rPr>
          <w:rFonts w:asciiTheme="minorHAnsi" w:hAnsiTheme="minorHAnsi"/>
          <w:sz w:val="22"/>
          <w:szCs w:val="22"/>
        </w:rPr>
        <w:t xml:space="preserve"> </w:t>
      </w:r>
      <w:r w:rsidR="00793010" w:rsidRPr="00E554EF">
        <w:rPr>
          <w:rFonts w:asciiTheme="minorHAnsi" w:hAnsiTheme="minorHAnsi"/>
          <w:sz w:val="22"/>
          <w:szCs w:val="22"/>
        </w:rPr>
        <w:t>w</w:t>
      </w:r>
      <w:r w:rsidR="00A12B5A" w:rsidRPr="00E554EF">
        <w:rPr>
          <w:rFonts w:asciiTheme="minorHAnsi" w:hAnsiTheme="minorHAnsi"/>
          <w:sz w:val="22"/>
          <w:szCs w:val="22"/>
        </w:rPr>
        <w:t xml:space="preserve"> środowisk</w:t>
      </w:r>
      <w:r w:rsidR="00793010" w:rsidRPr="00E554EF">
        <w:rPr>
          <w:rFonts w:asciiTheme="minorHAnsi" w:hAnsiTheme="minorHAnsi"/>
          <w:sz w:val="22"/>
          <w:szCs w:val="22"/>
        </w:rPr>
        <w:t>u</w:t>
      </w:r>
      <w:r w:rsidR="00A12B5A" w:rsidRPr="00E554EF">
        <w:rPr>
          <w:rFonts w:asciiTheme="minorHAnsi" w:hAnsiTheme="minorHAnsi"/>
          <w:sz w:val="22"/>
          <w:szCs w:val="22"/>
        </w:rPr>
        <w:t xml:space="preserve"> Zamawiającego</w:t>
      </w:r>
      <w:r w:rsidR="7E2DF131" w:rsidRPr="00E554EF">
        <w:rPr>
          <w:rFonts w:asciiTheme="minorHAnsi" w:hAnsiTheme="minorHAnsi"/>
          <w:sz w:val="22"/>
          <w:szCs w:val="22"/>
        </w:rPr>
        <w:t>.</w:t>
      </w:r>
    </w:p>
    <w:p w14:paraId="18FA6D23" w14:textId="46D2AC5F" w:rsidR="00C93A8C" w:rsidRPr="00E554EF" w:rsidRDefault="00E04728" w:rsidP="00E554EF">
      <w:pPr>
        <w:pStyle w:val="Zwykytekst1"/>
        <w:numPr>
          <w:ilvl w:val="0"/>
          <w:numId w:val="5"/>
        </w:numPr>
        <w:tabs>
          <w:tab w:val="clear" w:pos="284"/>
          <w:tab w:val="num" w:pos="426"/>
        </w:tabs>
        <w:spacing w:before="120" w:after="120" w:line="276" w:lineRule="auto"/>
        <w:ind w:left="426"/>
        <w:jc w:val="both"/>
        <w:rPr>
          <w:rFonts w:asciiTheme="minorHAnsi" w:hAnsiTheme="minorHAnsi"/>
          <w:sz w:val="22"/>
          <w:szCs w:val="22"/>
        </w:rPr>
      </w:pPr>
      <w:r w:rsidRPr="00E554EF">
        <w:rPr>
          <w:rFonts w:asciiTheme="minorHAnsi" w:hAnsiTheme="minorHAnsi"/>
          <w:sz w:val="22"/>
          <w:szCs w:val="22"/>
        </w:rPr>
        <w:t xml:space="preserve">Wykonawca zawiadomi Zamawiającego o przedstawieniu </w:t>
      </w:r>
      <w:r w:rsidR="00985777" w:rsidRPr="00E554EF">
        <w:rPr>
          <w:rFonts w:asciiTheme="minorHAnsi" w:hAnsiTheme="minorHAnsi"/>
          <w:sz w:val="22"/>
          <w:szCs w:val="22"/>
        </w:rPr>
        <w:t xml:space="preserve">danego </w:t>
      </w:r>
      <w:r w:rsidR="28BABF0E" w:rsidRPr="00E554EF">
        <w:rPr>
          <w:rFonts w:asciiTheme="minorHAnsi" w:hAnsiTheme="minorHAnsi"/>
          <w:sz w:val="22"/>
          <w:szCs w:val="22"/>
        </w:rPr>
        <w:t>E</w:t>
      </w:r>
      <w:r w:rsidR="00C23E05" w:rsidRPr="00E554EF">
        <w:rPr>
          <w:rFonts w:asciiTheme="minorHAnsi" w:hAnsiTheme="minorHAnsi"/>
          <w:sz w:val="22"/>
          <w:szCs w:val="22"/>
        </w:rPr>
        <w:t xml:space="preserve">tapu </w:t>
      </w:r>
      <w:r w:rsidRPr="00E554EF">
        <w:rPr>
          <w:rFonts w:asciiTheme="minorHAnsi" w:hAnsiTheme="minorHAnsi"/>
          <w:sz w:val="22"/>
          <w:szCs w:val="22"/>
        </w:rPr>
        <w:t>do odbioru, za</w:t>
      </w:r>
      <w:r w:rsidR="00E554EF">
        <w:rPr>
          <w:rFonts w:asciiTheme="minorHAnsi" w:hAnsiTheme="minorHAnsi"/>
          <w:sz w:val="22"/>
          <w:szCs w:val="22"/>
        </w:rPr>
        <w:t> </w:t>
      </w:r>
      <w:r w:rsidRPr="00E554EF">
        <w:rPr>
          <w:rFonts w:asciiTheme="minorHAnsi" w:hAnsiTheme="minorHAnsi"/>
          <w:sz w:val="22"/>
          <w:szCs w:val="22"/>
        </w:rPr>
        <w:t>pośrednictwem wiadomości e-mail</w:t>
      </w:r>
      <w:r w:rsidR="009C3C53" w:rsidRPr="00E554EF">
        <w:rPr>
          <w:rFonts w:asciiTheme="minorHAnsi" w:hAnsiTheme="minorHAnsi"/>
          <w:sz w:val="22"/>
          <w:szCs w:val="22"/>
        </w:rPr>
        <w:t xml:space="preserve"> wskazującej na imię i nazwisko osoby wysyłającej</w:t>
      </w:r>
      <w:r w:rsidRPr="00E554EF">
        <w:rPr>
          <w:rFonts w:asciiTheme="minorHAnsi" w:hAnsiTheme="minorHAnsi"/>
          <w:sz w:val="22"/>
          <w:szCs w:val="22"/>
        </w:rPr>
        <w:t>, przesłanej na adres</w:t>
      </w:r>
      <w:r w:rsidR="00B24DAC" w:rsidRPr="00E554EF">
        <w:rPr>
          <w:rFonts w:asciiTheme="minorHAnsi" w:hAnsiTheme="minorHAnsi"/>
          <w:sz w:val="22"/>
          <w:szCs w:val="22"/>
        </w:rPr>
        <w:t xml:space="preserve"> </w:t>
      </w:r>
      <w:r w:rsidR="00CC2C08" w:rsidRPr="00E554EF">
        <w:rPr>
          <w:rFonts w:asciiTheme="minorHAnsi" w:hAnsiTheme="minorHAnsi"/>
          <w:sz w:val="22"/>
          <w:szCs w:val="22"/>
        </w:rPr>
        <w:t>polona.patri</w:t>
      </w:r>
      <w:r w:rsidR="00B24DAC" w:rsidRPr="00E554EF">
        <w:rPr>
          <w:rFonts w:asciiTheme="minorHAnsi" w:hAnsiTheme="minorHAnsi"/>
          <w:sz w:val="22"/>
          <w:szCs w:val="22"/>
        </w:rPr>
        <w:t>@bn.org.pl.</w:t>
      </w:r>
    </w:p>
    <w:p w14:paraId="6AC3DDAE" w14:textId="49F33ACF" w:rsidR="00C457B8" w:rsidRPr="00E554EF" w:rsidRDefault="00C457B8" w:rsidP="00E554EF">
      <w:pPr>
        <w:pStyle w:val="Zwykytekst1"/>
        <w:numPr>
          <w:ilvl w:val="0"/>
          <w:numId w:val="5"/>
        </w:numPr>
        <w:tabs>
          <w:tab w:val="clear" w:pos="284"/>
          <w:tab w:val="num" w:pos="426"/>
        </w:tabs>
        <w:spacing w:before="120" w:after="120" w:line="276" w:lineRule="auto"/>
        <w:ind w:left="426"/>
        <w:jc w:val="both"/>
        <w:rPr>
          <w:rFonts w:asciiTheme="minorHAnsi" w:hAnsiTheme="minorHAnsi"/>
          <w:sz w:val="22"/>
          <w:szCs w:val="22"/>
        </w:rPr>
      </w:pPr>
      <w:r w:rsidRPr="00E554EF">
        <w:rPr>
          <w:rFonts w:asciiTheme="minorHAnsi" w:hAnsiTheme="minorHAnsi"/>
          <w:sz w:val="22"/>
          <w:szCs w:val="22"/>
        </w:rPr>
        <w:t xml:space="preserve">Zamawiający </w:t>
      </w:r>
      <w:r w:rsidR="00985777" w:rsidRPr="00E554EF">
        <w:rPr>
          <w:rFonts w:asciiTheme="minorHAnsi" w:hAnsiTheme="minorHAnsi"/>
          <w:sz w:val="22"/>
          <w:szCs w:val="22"/>
        </w:rPr>
        <w:t>dokona</w:t>
      </w:r>
      <w:r w:rsidRPr="00E554EF">
        <w:rPr>
          <w:rFonts w:asciiTheme="minorHAnsi" w:hAnsiTheme="minorHAnsi"/>
          <w:sz w:val="22"/>
          <w:szCs w:val="22"/>
        </w:rPr>
        <w:t xml:space="preserve"> sprawdzenia rezultatów prac wykonanych w ramach danego </w:t>
      </w:r>
      <w:r w:rsidR="20896E3D" w:rsidRPr="00E554EF">
        <w:rPr>
          <w:rFonts w:asciiTheme="minorHAnsi" w:hAnsiTheme="minorHAnsi"/>
          <w:sz w:val="22"/>
          <w:szCs w:val="22"/>
        </w:rPr>
        <w:t>E</w:t>
      </w:r>
      <w:r w:rsidRPr="00E554EF">
        <w:rPr>
          <w:rFonts w:asciiTheme="minorHAnsi" w:hAnsiTheme="minorHAnsi"/>
          <w:sz w:val="22"/>
          <w:szCs w:val="22"/>
        </w:rPr>
        <w:t xml:space="preserve">tapu. </w:t>
      </w:r>
    </w:p>
    <w:p w14:paraId="78815DF8" w14:textId="0F347207" w:rsidR="00E04728" w:rsidRPr="00E554EF" w:rsidRDefault="00E04728" w:rsidP="00E554EF">
      <w:pPr>
        <w:pStyle w:val="Zwykytekst1"/>
        <w:numPr>
          <w:ilvl w:val="0"/>
          <w:numId w:val="5"/>
        </w:numPr>
        <w:tabs>
          <w:tab w:val="clear" w:pos="284"/>
          <w:tab w:val="num" w:pos="426"/>
        </w:tabs>
        <w:spacing w:before="120" w:after="120" w:line="276" w:lineRule="auto"/>
        <w:ind w:left="426"/>
        <w:jc w:val="both"/>
        <w:rPr>
          <w:rFonts w:asciiTheme="minorHAnsi" w:hAnsiTheme="minorHAnsi"/>
          <w:sz w:val="22"/>
          <w:szCs w:val="22"/>
        </w:rPr>
      </w:pPr>
      <w:r w:rsidRPr="00E554EF">
        <w:rPr>
          <w:rFonts w:asciiTheme="minorHAnsi" w:hAnsiTheme="minorHAnsi"/>
          <w:sz w:val="22"/>
          <w:szCs w:val="22"/>
        </w:rPr>
        <w:t xml:space="preserve">W terminie </w:t>
      </w:r>
      <w:r w:rsidR="00E9737D" w:rsidRPr="00E554EF">
        <w:rPr>
          <w:rFonts w:asciiTheme="minorHAnsi" w:hAnsiTheme="minorHAnsi"/>
          <w:sz w:val="22"/>
          <w:szCs w:val="22"/>
        </w:rPr>
        <w:t xml:space="preserve">do </w:t>
      </w:r>
      <w:r w:rsidR="00E9580C" w:rsidRPr="00E554EF">
        <w:rPr>
          <w:rFonts w:asciiTheme="minorHAnsi" w:hAnsiTheme="minorHAnsi"/>
          <w:sz w:val="22"/>
          <w:szCs w:val="22"/>
        </w:rPr>
        <w:t xml:space="preserve">3 </w:t>
      </w:r>
      <w:r w:rsidR="007B6A31" w:rsidRPr="00E554EF">
        <w:rPr>
          <w:rFonts w:asciiTheme="minorHAnsi" w:hAnsiTheme="minorHAnsi"/>
          <w:sz w:val="22"/>
          <w:szCs w:val="22"/>
        </w:rPr>
        <w:t>dni</w:t>
      </w:r>
      <w:r w:rsidRPr="00E554EF">
        <w:rPr>
          <w:rFonts w:asciiTheme="minorHAnsi" w:hAnsiTheme="minorHAnsi"/>
          <w:sz w:val="22"/>
          <w:szCs w:val="22"/>
        </w:rPr>
        <w:t xml:space="preserve"> roboczych od dnia otrzymania wiadomości, o której mowa </w:t>
      </w:r>
      <w:r w:rsidR="00CF3AEA" w:rsidRPr="00E554EF">
        <w:rPr>
          <w:rFonts w:asciiTheme="minorHAnsi" w:hAnsiTheme="minorHAnsi"/>
          <w:sz w:val="22"/>
          <w:szCs w:val="22"/>
        </w:rPr>
        <w:t>w ust. 3</w:t>
      </w:r>
      <w:r w:rsidRPr="00E554EF">
        <w:rPr>
          <w:rFonts w:asciiTheme="minorHAnsi" w:hAnsiTheme="minorHAnsi"/>
          <w:sz w:val="22"/>
          <w:szCs w:val="22"/>
        </w:rPr>
        <w:t>, Zamawiający zawiadomi Wykonawcę za pośrednictwem wiadomości e-mail</w:t>
      </w:r>
      <w:r w:rsidR="00CF3AEA" w:rsidRPr="00E554EF">
        <w:rPr>
          <w:rFonts w:asciiTheme="minorHAnsi" w:hAnsiTheme="minorHAnsi"/>
          <w:sz w:val="22"/>
          <w:szCs w:val="22"/>
        </w:rPr>
        <w:t xml:space="preserve"> na adres ………………………. </w:t>
      </w:r>
    </w:p>
    <w:p w14:paraId="5A39886B" w14:textId="51F616AC" w:rsidR="00C93A8C" w:rsidRPr="00E554EF" w:rsidRDefault="00C8461B" w:rsidP="00E554EF">
      <w:pPr>
        <w:pStyle w:val="Zwykytekst1"/>
        <w:numPr>
          <w:ilvl w:val="1"/>
          <w:numId w:val="5"/>
        </w:numPr>
        <w:spacing w:before="120" w:after="120" w:line="276" w:lineRule="auto"/>
        <w:jc w:val="both"/>
        <w:rPr>
          <w:rFonts w:asciiTheme="minorHAnsi" w:hAnsiTheme="minorHAnsi"/>
          <w:sz w:val="22"/>
          <w:szCs w:val="22"/>
        </w:rPr>
      </w:pPr>
      <w:r w:rsidRPr="00E554EF">
        <w:rPr>
          <w:rFonts w:asciiTheme="minorHAnsi" w:hAnsiTheme="minorHAnsi"/>
          <w:color w:val="FF0000"/>
          <w:sz w:val="22"/>
          <w:szCs w:val="22"/>
        </w:rPr>
        <w:t xml:space="preserve"> </w:t>
      </w:r>
      <w:r w:rsidR="00762207" w:rsidRPr="00E554EF">
        <w:rPr>
          <w:rFonts w:asciiTheme="minorHAnsi" w:hAnsiTheme="minorHAnsi"/>
          <w:color w:val="auto"/>
          <w:sz w:val="22"/>
          <w:szCs w:val="22"/>
        </w:rPr>
        <w:t xml:space="preserve">o </w:t>
      </w:r>
      <w:r w:rsidR="00E04728" w:rsidRPr="00E554EF">
        <w:rPr>
          <w:rFonts w:asciiTheme="minorHAnsi" w:hAnsiTheme="minorHAnsi"/>
          <w:sz w:val="22"/>
          <w:szCs w:val="22"/>
        </w:rPr>
        <w:t xml:space="preserve">odebraniu </w:t>
      </w:r>
      <w:r w:rsidR="676CCEC3" w:rsidRPr="00E554EF">
        <w:rPr>
          <w:rFonts w:asciiTheme="minorHAnsi" w:hAnsiTheme="minorHAnsi"/>
          <w:sz w:val="22"/>
          <w:szCs w:val="22"/>
        </w:rPr>
        <w:t>E</w:t>
      </w:r>
      <w:r w:rsidR="00E04728" w:rsidRPr="00E554EF">
        <w:rPr>
          <w:rFonts w:asciiTheme="minorHAnsi" w:hAnsiTheme="minorHAnsi"/>
          <w:sz w:val="22"/>
          <w:szCs w:val="22"/>
        </w:rPr>
        <w:t>tap</w:t>
      </w:r>
      <w:r w:rsidR="00C513FB" w:rsidRPr="00E554EF">
        <w:rPr>
          <w:rFonts w:asciiTheme="minorHAnsi" w:hAnsiTheme="minorHAnsi" w:cs="Times New Roman"/>
          <w:sz w:val="22"/>
          <w:szCs w:val="22"/>
        </w:rPr>
        <w:t>u</w:t>
      </w:r>
      <w:r w:rsidR="00E04728" w:rsidRPr="00E554EF">
        <w:rPr>
          <w:rFonts w:asciiTheme="minorHAnsi" w:hAnsiTheme="minorHAnsi"/>
          <w:sz w:val="22"/>
          <w:szCs w:val="22"/>
        </w:rPr>
        <w:t xml:space="preserve"> bez zastrzeżeń</w:t>
      </w:r>
      <w:r w:rsidR="00985777" w:rsidRPr="00E554EF">
        <w:rPr>
          <w:rFonts w:asciiTheme="minorHAnsi" w:hAnsiTheme="minorHAnsi"/>
          <w:sz w:val="22"/>
          <w:szCs w:val="22"/>
        </w:rPr>
        <w:t>,</w:t>
      </w:r>
      <w:r w:rsidR="00C513FB" w:rsidRPr="00E554EF">
        <w:rPr>
          <w:rFonts w:asciiTheme="minorHAnsi" w:hAnsiTheme="minorHAnsi" w:cs="Times New Roman"/>
          <w:sz w:val="22"/>
          <w:szCs w:val="22"/>
        </w:rPr>
        <w:t xml:space="preserve"> albo</w:t>
      </w:r>
    </w:p>
    <w:p w14:paraId="720F7CC4" w14:textId="27BC0892" w:rsidR="00E04728" w:rsidRPr="00E554EF" w:rsidRDefault="00E04728" w:rsidP="00E554EF">
      <w:pPr>
        <w:pStyle w:val="Zwykytekst1"/>
        <w:numPr>
          <w:ilvl w:val="1"/>
          <w:numId w:val="5"/>
        </w:numPr>
        <w:spacing w:before="120" w:after="120" w:line="276" w:lineRule="auto"/>
        <w:jc w:val="both"/>
        <w:rPr>
          <w:rFonts w:asciiTheme="minorHAnsi" w:hAnsiTheme="minorHAnsi"/>
          <w:sz w:val="22"/>
          <w:szCs w:val="22"/>
        </w:rPr>
      </w:pPr>
      <w:r w:rsidRPr="00E554EF">
        <w:rPr>
          <w:rFonts w:asciiTheme="minorHAnsi" w:hAnsiTheme="minorHAnsi"/>
          <w:sz w:val="22"/>
          <w:szCs w:val="22"/>
        </w:rPr>
        <w:t xml:space="preserve">stwierdzeniu </w:t>
      </w:r>
      <w:r w:rsidR="00535C7A" w:rsidRPr="00E554EF">
        <w:rPr>
          <w:rFonts w:asciiTheme="minorHAnsi" w:hAnsiTheme="minorHAnsi"/>
          <w:sz w:val="22"/>
          <w:szCs w:val="22"/>
        </w:rPr>
        <w:t>Wad</w:t>
      </w:r>
      <w:r w:rsidR="00CE1B14" w:rsidRPr="00E554EF">
        <w:rPr>
          <w:rFonts w:asciiTheme="minorHAnsi" w:hAnsiTheme="minorHAnsi"/>
          <w:sz w:val="22"/>
          <w:szCs w:val="22"/>
        </w:rPr>
        <w:t xml:space="preserve"> fizycznych</w:t>
      </w:r>
      <w:r w:rsidR="00535C7A" w:rsidRPr="00E554EF">
        <w:rPr>
          <w:rFonts w:asciiTheme="minorHAnsi" w:hAnsiTheme="minorHAnsi"/>
          <w:sz w:val="22"/>
          <w:szCs w:val="22"/>
        </w:rPr>
        <w:t xml:space="preserve"> </w:t>
      </w:r>
      <w:r w:rsidR="00CE1B14" w:rsidRPr="00E554EF">
        <w:rPr>
          <w:rFonts w:asciiTheme="minorHAnsi" w:hAnsiTheme="minorHAnsi"/>
          <w:sz w:val="22"/>
          <w:szCs w:val="22"/>
        </w:rPr>
        <w:t xml:space="preserve">w </w:t>
      </w:r>
      <w:r w:rsidR="571C090D" w:rsidRPr="00E554EF">
        <w:rPr>
          <w:rFonts w:asciiTheme="minorHAnsi" w:hAnsiTheme="minorHAnsi"/>
          <w:sz w:val="22"/>
          <w:szCs w:val="22"/>
        </w:rPr>
        <w:t>E</w:t>
      </w:r>
      <w:r w:rsidRPr="00E554EF">
        <w:rPr>
          <w:rFonts w:asciiTheme="minorHAnsi" w:hAnsiTheme="minorHAnsi"/>
          <w:sz w:val="22"/>
          <w:szCs w:val="22"/>
        </w:rPr>
        <w:t>tap</w:t>
      </w:r>
      <w:r w:rsidR="00CE1B14" w:rsidRPr="00E554EF">
        <w:rPr>
          <w:rFonts w:asciiTheme="minorHAnsi" w:hAnsiTheme="minorHAnsi"/>
          <w:sz w:val="22"/>
          <w:szCs w:val="22"/>
        </w:rPr>
        <w:t>ie</w:t>
      </w:r>
      <w:r w:rsidRPr="00E554EF">
        <w:rPr>
          <w:rFonts w:asciiTheme="minorHAnsi" w:hAnsiTheme="minorHAnsi"/>
          <w:sz w:val="22"/>
          <w:szCs w:val="22"/>
        </w:rPr>
        <w:t>.</w:t>
      </w:r>
    </w:p>
    <w:p w14:paraId="4C962E1F" w14:textId="3851CA73" w:rsidR="00A37F8F" w:rsidRPr="00E554EF" w:rsidRDefault="00E04728" w:rsidP="00E554EF">
      <w:pPr>
        <w:pStyle w:val="Zwykytekst1"/>
        <w:spacing w:before="120" w:after="120" w:line="276" w:lineRule="auto"/>
        <w:ind w:left="360"/>
        <w:jc w:val="both"/>
        <w:rPr>
          <w:rFonts w:asciiTheme="minorHAnsi" w:hAnsiTheme="minorHAnsi"/>
          <w:sz w:val="22"/>
          <w:szCs w:val="22"/>
        </w:rPr>
      </w:pPr>
      <w:r w:rsidRPr="00E554EF">
        <w:rPr>
          <w:rFonts w:asciiTheme="minorHAnsi" w:hAnsiTheme="minorHAnsi"/>
          <w:sz w:val="22"/>
          <w:szCs w:val="22"/>
        </w:rPr>
        <w:t xml:space="preserve">Strony zgodnie ustalają, że brak zawiadomienia Wykonawcy przez Zamawiającego, o którym mowa powyżej, będą uznawały za dokonanie przez Zamawiającego odbioru </w:t>
      </w:r>
      <w:r w:rsidR="571C090D" w:rsidRPr="00E554EF">
        <w:rPr>
          <w:rFonts w:asciiTheme="minorHAnsi" w:hAnsiTheme="minorHAnsi"/>
          <w:sz w:val="22"/>
          <w:szCs w:val="22"/>
        </w:rPr>
        <w:t>E</w:t>
      </w:r>
      <w:r w:rsidR="00EE7C47" w:rsidRPr="00E554EF">
        <w:rPr>
          <w:rFonts w:asciiTheme="minorHAnsi" w:hAnsiTheme="minorHAnsi"/>
          <w:sz w:val="22"/>
          <w:szCs w:val="22"/>
        </w:rPr>
        <w:t xml:space="preserve">tapu </w:t>
      </w:r>
      <w:r w:rsidRPr="00E554EF">
        <w:rPr>
          <w:rFonts w:asciiTheme="minorHAnsi" w:hAnsiTheme="minorHAnsi"/>
          <w:sz w:val="22"/>
          <w:szCs w:val="22"/>
        </w:rPr>
        <w:t xml:space="preserve">bez zastrzeżeń. </w:t>
      </w:r>
    </w:p>
    <w:p w14:paraId="0727B565" w14:textId="28BCF796" w:rsidR="00C93A8C" w:rsidRPr="00E554EF" w:rsidRDefault="00E04728" w:rsidP="00E554EF">
      <w:pPr>
        <w:pStyle w:val="Zwykytekst1"/>
        <w:numPr>
          <w:ilvl w:val="0"/>
          <w:numId w:val="5"/>
        </w:numPr>
        <w:spacing w:before="120" w:after="120" w:line="276" w:lineRule="auto"/>
        <w:ind w:left="284" w:hanging="284"/>
        <w:jc w:val="both"/>
        <w:rPr>
          <w:rFonts w:asciiTheme="minorHAnsi" w:hAnsiTheme="minorHAnsi"/>
          <w:sz w:val="22"/>
          <w:szCs w:val="22"/>
        </w:rPr>
      </w:pPr>
      <w:r w:rsidRPr="00E554EF">
        <w:rPr>
          <w:rFonts w:asciiTheme="minorHAnsi" w:hAnsiTheme="minorHAnsi"/>
          <w:sz w:val="22"/>
          <w:szCs w:val="22"/>
        </w:rPr>
        <w:t xml:space="preserve">W razie zawiadomienia Wykonawcy przez Zamawiającego o stwierdzeniu </w:t>
      </w:r>
      <w:r w:rsidR="00EE7C47" w:rsidRPr="00E554EF">
        <w:rPr>
          <w:rFonts w:asciiTheme="minorHAnsi" w:hAnsiTheme="minorHAnsi"/>
          <w:sz w:val="22"/>
          <w:szCs w:val="22"/>
        </w:rPr>
        <w:t>W</w:t>
      </w:r>
      <w:r w:rsidRPr="00E554EF">
        <w:rPr>
          <w:rFonts w:asciiTheme="minorHAnsi" w:hAnsiTheme="minorHAnsi"/>
          <w:sz w:val="22"/>
          <w:szCs w:val="22"/>
        </w:rPr>
        <w:t>ad</w:t>
      </w:r>
      <w:r w:rsidR="00CE1B14" w:rsidRPr="00E554EF">
        <w:rPr>
          <w:rFonts w:asciiTheme="minorHAnsi" w:hAnsiTheme="minorHAnsi"/>
          <w:sz w:val="22"/>
          <w:szCs w:val="22"/>
        </w:rPr>
        <w:t xml:space="preserve"> fizycznych w</w:t>
      </w:r>
      <w:r w:rsidRPr="00E554EF">
        <w:rPr>
          <w:rFonts w:asciiTheme="minorHAnsi" w:hAnsiTheme="minorHAnsi"/>
          <w:sz w:val="22"/>
          <w:szCs w:val="22"/>
        </w:rPr>
        <w:t xml:space="preserve"> </w:t>
      </w:r>
      <w:r w:rsidR="6D93F22A" w:rsidRPr="00E554EF">
        <w:rPr>
          <w:rFonts w:asciiTheme="minorHAnsi" w:hAnsiTheme="minorHAnsi"/>
          <w:sz w:val="22"/>
          <w:szCs w:val="22"/>
        </w:rPr>
        <w:t>E</w:t>
      </w:r>
      <w:r w:rsidRPr="00E554EF">
        <w:rPr>
          <w:rFonts w:asciiTheme="minorHAnsi" w:hAnsiTheme="minorHAnsi"/>
          <w:sz w:val="22"/>
          <w:szCs w:val="22"/>
        </w:rPr>
        <w:t>tap</w:t>
      </w:r>
      <w:r w:rsidR="00CE1B14" w:rsidRPr="00E554EF">
        <w:rPr>
          <w:rFonts w:asciiTheme="minorHAnsi" w:hAnsiTheme="minorHAnsi"/>
          <w:sz w:val="22"/>
          <w:szCs w:val="22"/>
        </w:rPr>
        <w:t>ie</w:t>
      </w:r>
      <w:r w:rsidRPr="00E554EF">
        <w:rPr>
          <w:rFonts w:asciiTheme="minorHAnsi" w:hAnsiTheme="minorHAnsi"/>
          <w:sz w:val="22"/>
          <w:szCs w:val="22"/>
        </w:rPr>
        <w:t xml:space="preserve"> o</w:t>
      </w:r>
      <w:r w:rsidR="00C8684A" w:rsidRPr="00E554EF">
        <w:rPr>
          <w:rFonts w:asciiTheme="minorHAnsi" w:hAnsiTheme="minorHAnsi"/>
          <w:sz w:val="22"/>
          <w:szCs w:val="22"/>
        </w:rPr>
        <w:t> </w:t>
      </w:r>
      <w:r w:rsidRPr="00E554EF">
        <w:rPr>
          <w:rFonts w:asciiTheme="minorHAnsi" w:hAnsiTheme="minorHAnsi"/>
          <w:sz w:val="22"/>
          <w:szCs w:val="22"/>
        </w:rPr>
        <w:t xml:space="preserve">czym mowa w pkt </w:t>
      </w:r>
      <w:r w:rsidR="00491BB5" w:rsidRPr="00E554EF">
        <w:rPr>
          <w:rFonts w:asciiTheme="minorHAnsi" w:hAnsiTheme="minorHAnsi"/>
          <w:sz w:val="22"/>
          <w:szCs w:val="22"/>
        </w:rPr>
        <w:t>5</w:t>
      </w:r>
      <w:r w:rsidRPr="00E554EF">
        <w:rPr>
          <w:rFonts w:asciiTheme="minorHAnsi" w:hAnsiTheme="minorHAnsi"/>
          <w:sz w:val="22"/>
          <w:szCs w:val="22"/>
        </w:rPr>
        <w:t xml:space="preserve">.2, </w:t>
      </w:r>
      <w:r w:rsidR="00C513FB" w:rsidRPr="00E554EF">
        <w:rPr>
          <w:rFonts w:asciiTheme="minorHAnsi" w:hAnsiTheme="minorHAnsi" w:cs="Times New Roman"/>
          <w:sz w:val="22"/>
          <w:szCs w:val="22"/>
        </w:rPr>
        <w:t>Wykonawca</w:t>
      </w:r>
      <w:r w:rsidRPr="00E554EF">
        <w:rPr>
          <w:rFonts w:asciiTheme="minorHAnsi" w:hAnsiTheme="minorHAnsi"/>
          <w:sz w:val="22"/>
          <w:szCs w:val="22"/>
        </w:rPr>
        <w:t xml:space="preserve"> w terminie </w:t>
      </w:r>
      <w:r w:rsidR="00F52EEF" w:rsidRPr="00E554EF">
        <w:rPr>
          <w:rFonts w:asciiTheme="minorHAnsi" w:hAnsiTheme="minorHAnsi"/>
          <w:sz w:val="22"/>
          <w:szCs w:val="22"/>
        </w:rPr>
        <w:t xml:space="preserve">do </w:t>
      </w:r>
      <w:r w:rsidR="00A659BA" w:rsidRPr="00E554EF">
        <w:rPr>
          <w:rFonts w:asciiTheme="minorHAnsi" w:hAnsiTheme="minorHAnsi"/>
          <w:sz w:val="22"/>
          <w:szCs w:val="22"/>
        </w:rPr>
        <w:t>5</w:t>
      </w:r>
      <w:r w:rsidR="00E9580C" w:rsidRPr="00E554EF">
        <w:rPr>
          <w:rFonts w:asciiTheme="minorHAnsi" w:hAnsiTheme="minorHAnsi"/>
          <w:sz w:val="22"/>
          <w:szCs w:val="22"/>
        </w:rPr>
        <w:t xml:space="preserve"> </w:t>
      </w:r>
      <w:r w:rsidRPr="00E554EF">
        <w:rPr>
          <w:rFonts w:asciiTheme="minorHAnsi" w:hAnsiTheme="minorHAnsi"/>
          <w:sz w:val="22"/>
          <w:szCs w:val="22"/>
        </w:rPr>
        <w:t xml:space="preserve">dni roboczych od dnia otrzymania takiego zawiadomienia, usunie </w:t>
      </w:r>
      <w:r w:rsidR="00F52EEF" w:rsidRPr="00E554EF">
        <w:rPr>
          <w:rFonts w:asciiTheme="minorHAnsi" w:hAnsiTheme="minorHAnsi"/>
          <w:sz w:val="22"/>
          <w:szCs w:val="22"/>
        </w:rPr>
        <w:t>W</w:t>
      </w:r>
      <w:r w:rsidRPr="00E554EF">
        <w:rPr>
          <w:rFonts w:asciiTheme="minorHAnsi" w:hAnsiTheme="minorHAnsi"/>
          <w:sz w:val="22"/>
          <w:szCs w:val="22"/>
        </w:rPr>
        <w:t>ady</w:t>
      </w:r>
      <w:r w:rsidR="00CE1B14" w:rsidRPr="00E554EF">
        <w:rPr>
          <w:rFonts w:asciiTheme="minorHAnsi" w:hAnsiTheme="minorHAnsi"/>
          <w:sz w:val="22"/>
          <w:szCs w:val="22"/>
        </w:rPr>
        <w:t xml:space="preserve"> fizyczne w</w:t>
      </w:r>
      <w:r w:rsidRPr="00E554EF">
        <w:rPr>
          <w:rFonts w:asciiTheme="minorHAnsi" w:hAnsiTheme="minorHAnsi"/>
          <w:sz w:val="22"/>
          <w:szCs w:val="22"/>
        </w:rPr>
        <w:t xml:space="preserve"> </w:t>
      </w:r>
      <w:r w:rsidR="6D93F22A" w:rsidRPr="00E554EF">
        <w:rPr>
          <w:rFonts w:asciiTheme="minorHAnsi" w:hAnsiTheme="minorHAnsi"/>
          <w:sz w:val="22"/>
          <w:szCs w:val="22"/>
        </w:rPr>
        <w:t>E</w:t>
      </w:r>
      <w:r w:rsidRPr="00E554EF">
        <w:rPr>
          <w:rFonts w:asciiTheme="minorHAnsi" w:hAnsiTheme="minorHAnsi"/>
          <w:sz w:val="22"/>
          <w:szCs w:val="22"/>
        </w:rPr>
        <w:t>tap</w:t>
      </w:r>
      <w:r w:rsidR="00CE1B14" w:rsidRPr="00E554EF">
        <w:rPr>
          <w:rFonts w:asciiTheme="minorHAnsi" w:hAnsiTheme="minorHAnsi"/>
          <w:sz w:val="22"/>
          <w:szCs w:val="22"/>
        </w:rPr>
        <w:t>ie</w:t>
      </w:r>
      <w:r w:rsidRPr="00E554EF">
        <w:rPr>
          <w:rFonts w:asciiTheme="minorHAnsi" w:hAnsiTheme="minorHAnsi"/>
          <w:sz w:val="22"/>
          <w:szCs w:val="22"/>
        </w:rPr>
        <w:t xml:space="preserve"> i ponownie przedstawi </w:t>
      </w:r>
      <w:r w:rsidR="00F52EEF" w:rsidRPr="00E554EF">
        <w:rPr>
          <w:rFonts w:asciiTheme="minorHAnsi" w:hAnsiTheme="minorHAnsi"/>
          <w:sz w:val="22"/>
          <w:szCs w:val="22"/>
        </w:rPr>
        <w:t>e</w:t>
      </w:r>
      <w:r w:rsidRPr="00E554EF">
        <w:rPr>
          <w:rFonts w:asciiTheme="minorHAnsi" w:hAnsiTheme="minorHAnsi"/>
          <w:sz w:val="22"/>
          <w:szCs w:val="22"/>
        </w:rPr>
        <w:t>tap do odbioru. Do</w:t>
      </w:r>
      <w:r w:rsidR="00C8684A" w:rsidRPr="00E554EF">
        <w:rPr>
          <w:rFonts w:asciiTheme="minorHAnsi" w:hAnsiTheme="minorHAnsi"/>
          <w:sz w:val="22"/>
          <w:szCs w:val="22"/>
        </w:rPr>
        <w:t> </w:t>
      </w:r>
      <w:r w:rsidRPr="00E554EF">
        <w:rPr>
          <w:rFonts w:asciiTheme="minorHAnsi" w:hAnsiTheme="minorHAnsi"/>
          <w:sz w:val="22"/>
          <w:szCs w:val="22"/>
        </w:rPr>
        <w:t xml:space="preserve">ponownego przedstawienia </w:t>
      </w:r>
      <w:r w:rsidR="55C0CEE5" w:rsidRPr="00E554EF">
        <w:rPr>
          <w:rFonts w:asciiTheme="minorHAnsi" w:hAnsiTheme="minorHAnsi"/>
          <w:sz w:val="22"/>
          <w:szCs w:val="22"/>
        </w:rPr>
        <w:t>E</w:t>
      </w:r>
      <w:r w:rsidRPr="00E554EF">
        <w:rPr>
          <w:rFonts w:asciiTheme="minorHAnsi" w:hAnsiTheme="minorHAnsi"/>
          <w:sz w:val="22"/>
          <w:szCs w:val="22"/>
        </w:rPr>
        <w:t xml:space="preserve">tapu do odbioru stosuje się odpowiednio postanowienia ust. </w:t>
      </w:r>
      <w:r w:rsidR="004E46B8" w:rsidRPr="00E554EF">
        <w:rPr>
          <w:rFonts w:asciiTheme="minorHAnsi" w:hAnsiTheme="minorHAnsi"/>
          <w:sz w:val="22"/>
          <w:szCs w:val="22"/>
        </w:rPr>
        <w:t>3</w:t>
      </w:r>
      <w:r w:rsidRPr="00E554EF">
        <w:rPr>
          <w:rFonts w:asciiTheme="minorHAnsi" w:hAnsiTheme="minorHAnsi"/>
          <w:sz w:val="22"/>
          <w:szCs w:val="22"/>
        </w:rPr>
        <w:t>-</w:t>
      </w:r>
      <w:r w:rsidR="004E46B8" w:rsidRPr="00E554EF">
        <w:rPr>
          <w:rFonts w:asciiTheme="minorHAnsi" w:hAnsiTheme="minorHAnsi"/>
          <w:sz w:val="22"/>
          <w:szCs w:val="22"/>
        </w:rPr>
        <w:t>5</w:t>
      </w:r>
      <w:r w:rsidRPr="00E554EF">
        <w:rPr>
          <w:rFonts w:asciiTheme="minorHAnsi" w:hAnsiTheme="minorHAnsi"/>
          <w:sz w:val="22"/>
          <w:szCs w:val="22"/>
        </w:rPr>
        <w:t xml:space="preserve">. Jeśli ponownie przedstawiony do odbioru </w:t>
      </w:r>
      <w:r w:rsidR="55C0CEE5" w:rsidRPr="00E554EF">
        <w:rPr>
          <w:rFonts w:asciiTheme="minorHAnsi" w:hAnsiTheme="minorHAnsi"/>
          <w:sz w:val="22"/>
          <w:szCs w:val="22"/>
        </w:rPr>
        <w:t>E</w:t>
      </w:r>
      <w:r w:rsidRPr="00E554EF">
        <w:rPr>
          <w:rFonts w:asciiTheme="minorHAnsi" w:hAnsiTheme="minorHAnsi"/>
          <w:sz w:val="22"/>
          <w:szCs w:val="22"/>
        </w:rPr>
        <w:t xml:space="preserve">tap będzie dotknięty </w:t>
      </w:r>
      <w:r w:rsidR="00414557" w:rsidRPr="00E554EF">
        <w:rPr>
          <w:rFonts w:asciiTheme="minorHAnsi" w:hAnsiTheme="minorHAnsi"/>
          <w:sz w:val="22"/>
          <w:szCs w:val="22"/>
        </w:rPr>
        <w:t>W</w:t>
      </w:r>
      <w:r w:rsidRPr="00E554EF">
        <w:rPr>
          <w:rFonts w:asciiTheme="minorHAnsi" w:hAnsiTheme="minorHAnsi"/>
          <w:sz w:val="22"/>
          <w:szCs w:val="22"/>
        </w:rPr>
        <w:t>adami</w:t>
      </w:r>
      <w:r w:rsidR="00CE1B14" w:rsidRPr="00E554EF">
        <w:rPr>
          <w:rFonts w:asciiTheme="minorHAnsi" w:hAnsiTheme="minorHAnsi"/>
          <w:sz w:val="22"/>
          <w:szCs w:val="22"/>
        </w:rPr>
        <w:t xml:space="preserve"> fizycznymi</w:t>
      </w:r>
      <w:r w:rsidRPr="00E554EF">
        <w:rPr>
          <w:rFonts w:asciiTheme="minorHAnsi" w:hAnsiTheme="minorHAnsi"/>
          <w:sz w:val="22"/>
          <w:szCs w:val="22"/>
        </w:rPr>
        <w:t xml:space="preserve">, Zamawiający będzie uprawniony do </w:t>
      </w:r>
      <w:r w:rsidR="00985777" w:rsidRPr="00E554EF">
        <w:rPr>
          <w:rFonts w:asciiTheme="minorHAnsi" w:hAnsiTheme="minorHAnsi"/>
          <w:sz w:val="22"/>
          <w:szCs w:val="22"/>
        </w:rPr>
        <w:t xml:space="preserve">rozwiązania </w:t>
      </w:r>
      <w:r w:rsidRPr="00E554EF">
        <w:rPr>
          <w:rFonts w:asciiTheme="minorHAnsi" w:hAnsiTheme="minorHAnsi"/>
          <w:sz w:val="22"/>
          <w:szCs w:val="22"/>
        </w:rPr>
        <w:t xml:space="preserve"> </w:t>
      </w:r>
      <w:r w:rsidR="00C8684A" w:rsidRPr="00E554EF">
        <w:rPr>
          <w:rFonts w:asciiTheme="minorHAnsi" w:hAnsiTheme="minorHAnsi"/>
          <w:sz w:val="22"/>
          <w:szCs w:val="22"/>
        </w:rPr>
        <w:t>U</w:t>
      </w:r>
      <w:r w:rsidRPr="00E554EF">
        <w:rPr>
          <w:rFonts w:asciiTheme="minorHAnsi" w:hAnsiTheme="minorHAnsi"/>
          <w:sz w:val="22"/>
          <w:szCs w:val="22"/>
        </w:rPr>
        <w:t>mowy</w:t>
      </w:r>
      <w:r w:rsidR="00985777" w:rsidRPr="00E554EF">
        <w:rPr>
          <w:rFonts w:asciiTheme="minorHAnsi" w:hAnsiTheme="minorHAnsi"/>
          <w:sz w:val="22"/>
          <w:szCs w:val="22"/>
        </w:rPr>
        <w:t xml:space="preserve"> </w:t>
      </w:r>
      <w:r w:rsidRPr="00E554EF">
        <w:rPr>
          <w:rFonts w:asciiTheme="minorHAnsi" w:hAnsiTheme="minorHAnsi"/>
          <w:sz w:val="22"/>
          <w:szCs w:val="22"/>
        </w:rPr>
        <w:t xml:space="preserve"> </w:t>
      </w:r>
      <w:r w:rsidR="00985777" w:rsidRPr="00E554EF">
        <w:rPr>
          <w:rFonts w:asciiTheme="minorHAnsi" w:hAnsiTheme="minorHAnsi"/>
          <w:sz w:val="22"/>
          <w:szCs w:val="22"/>
        </w:rPr>
        <w:t xml:space="preserve">bez wyznaczenia terminu dodatkowego i </w:t>
      </w:r>
      <w:r w:rsidRPr="00E554EF">
        <w:rPr>
          <w:rFonts w:asciiTheme="minorHAnsi" w:hAnsiTheme="minorHAnsi"/>
          <w:sz w:val="22"/>
          <w:szCs w:val="22"/>
        </w:rPr>
        <w:t>ze skutkiem, o</w:t>
      </w:r>
      <w:r w:rsidR="00E554EF">
        <w:rPr>
          <w:rFonts w:asciiTheme="minorHAnsi" w:hAnsiTheme="minorHAnsi"/>
          <w:sz w:val="22"/>
          <w:szCs w:val="22"/>
        </w:rPr>
        <w:t> </w:t>
      </w:r>
      <w:r w:rsidRPr="00E554EF">
        <w:rPr>
          <w:rFonts w:asciiTheme="minorHAnsi" w:hAnsiTheme="minorHAnsi"/>
          <w:sz w:val="22"/>
          <w:szCs w:val="22"/>
        </w:rPr>
        <w:t xml:space="preserve">którym mowa w § </w:t>
      </w:r>
      <w:r w:rsidR="00486D9A" w:rsidRPr="00E554EF">
        <w:rPr>
          <w:rFonts w:asciiTheme="minorHAnsi" w:hAnsiTheme="minorHAnsi"/>
          <w:sz w:val="22"/>
          <w:szCs w:val="22"/>
        </w:rPr>
        <w:t>1</w:t>
      </w:r>
      <w:r w:rsidR="0027176F" w:rsidRPr="00E554EF">
        <w:rPr>
          <w:rFonts w:asciiTheme="minorHAnsi" w:hAnsiTheme="minorHAnsi"/>
          <w:sz w:val="22"/>
          <w:szCs w:val="22"/>
        </w:rPr>
        <w:t>1</w:t>
      </w:r>
      <w:r w:rsidR="00486D9A" w:rsidRPr="00E554EF">
        <w:rPr>
          <w:rFonts w:asciiTheme="minorHAnsi" w:hAnsiTheme="minorHAnsi"/>
          <w:sz w:val="22"/>
          <w:szCs w:val="22"/>
        </w:rPr>
        <w:t xml:space="preserve"> </w:t>
      </w:r>
      <w:r w:rsidR="00F77AD3" w:rsidRPr="00E554EF">
        <w:rPr>
          <w:rFonts w:asciiTheme="minorHAnsi" w:hAnsiTheme="minorHAnsi"/>
          <w:sz w:val="22"/>
          <w:szCs w:val="22"/>
        </w:rPr>
        <w:t xml:space="preserve">ust. </w:t>
      </w:r>
      <w:r w:rsidRPr="00E554EF">
        <w:rPr>
          <w:rFonts w:asciiTheme="minorHAnsi" w:hAnsiTheme="minorHAnsi"/>
          <w:sz w:val="22"/>
          <w:szCs w:val="22"/>
        </w:rPr>
        <w:t xml:space="preserve">4. </w:t>
      </w:r>
    </w:p>
    <w:p w14:paraId="4D298D9E" w14:textId="55FDD4FF" w:rsidR="00BF3802" w:rsidRPr="00E554EF" w:rsidRDefault="004249F5" w:rsidP="00E554EF">
      <w:pPr>
        <w:pStyle w:val="Zwykytekst1"/>
        <w:numPr>
          <w:ilvl w:val="0"/>
          <w:numId w:val="5"/>
        </w:numPr>
        <w:tabs>
          <w:tab w:val="clear" w:pos="284"/>
          <w:tab w:val="num" w:pos="426"/>
        </w:tabs>
        <w:spacing w:before="120" w:after="120" w:line="276" w:lineRule="auto"/>
        <w:ind w:left="284" w:hanging="284"/>
        <w:jc w:val="both"/>
        <w:rPr>
          <w:rFonts w:asciiTheme="minorHAnsi" w:hAnsiTheme="minorHAnsi"/>
          <w:sz w:val="22"/>
          <w:szCs w:val="22"/>
        </w:rPr>
      </w:pPr>
      <w:r w:rsidRPr="00E554EF">
        <w:rPr>
          <w:rFonts w:asciiTheme="minorHAnsi" w:hAnsiTheme="minorHAnsi"/>
          <w:sz w:val="22"/>
          <w:szCs w:val="22"/>
        </w:rPr>
        <w:t>Potwierdzeniem</w:t>
      </w:r>
      <w:r w:rsidR="00346918" w:rsidRPr="00E554EF">
        <w:rPr>
          <w:rFonts w:asciiTheme="minorHAnsi" w:hAnsiTheme="minorHAnsi"/>
          <w:sz w:val="22"/>
          <w:szCs w:val="22"/>
        </w:rPr>
        <w:t xml:space="preserve"> odbioru </w:t>
      </w:r>
      <w:r w:rsidR="00B76DDC" w:rsidRPr="00E554EF">
        <w:rPr>
          <w:rFonts w:asciiTheme="minorHAnsi" w:hAnsiTheme="minorHAnsi"/>
          <w:sz w:val="22"/>
          <w:szCs w:val="22"/>
        </w:rPr>
        <w:t xml:space="preserve">Etapu </w:t>
      </w:r>
      <w:r w:rsidRPr="00E554EF">
        <w:rPr>
          <w:rFonts w:asciiTheme="minorHAnsi" w:hAnsiTheme="minorHAnsi"/>
          <w:sz w:val="22"/>
          <w:szCs w:val="22"/>
        </w:rPr>
        <w:t>będzie</w:t>
      </w:r>
      <w:r w:rsidR="000E1D3B" w:rsidRPr="00E554EF">
        <w:rPr>
          <w:rFonts w:asciiTheme="minorHAnsi" w:hAnsiTheme="minorHAnsi"/>
          <w:sz w:val="22"/>
          <w:szCs w:val="22"/>
        </w:rPr>
        <w:t xml:space="preserve"> podpisany </w:t>
      </w:r>
      <w:r w:rsidR="00A030C9" w:rsidRPr="00E554EF">
        <w:rPr>
          <w:rFonts w:asciiTheme="minorHAnsi" w:hAnsiTheme="minorHAnsi"/>
          <w:sz w:val="22"/>
          <w:szCs w:val="22"/>
        </w:rPr>
        <w:t>Protokół odbioru prac</w:t>
      </w:r>
      <w:r w:rsidR="00B76DDC" w:rsidRPr="00E554EF">
        <w:rPr>
          <w:rFonts w:asciiTheme="minorHAnsi" w:hAnsiTheme="minorHAnsi"/>
          <w:sz w:val="22"/>
          <w:szCs w:val="22"/>
        </w:rPr>
        <w:t xml:space="preserve"> </w:t>
      </w:r>
      <w:r w:rsidR="000E1D3B" w:rsidRPr="00E554EF">
        <w:rPr>
          <w:rFonts w:asciiTheme="minorHAnsi" w:hAnsiTheme="minorHAnsi"/>
          <w:sz w:val="22"/>
          <w:szCs w:val="22"/>
        </w:rPr>
        <w:t xml:space="preserve">bez zastrzeżeń. </w:t>
      </w:r>
    </w:p>
    <w:p w14:paraId="031403EA" w14:textId="46A33320" w:rsidR="00A90C1F" w:rsidRPr="00E554EF" w:rsidRDefault="00A90C1F" w:rsidP="00E554EF">
      <w:pPr>
        <w:pStyle w:val="Zwykytekst1"/>
        <w:numPr>
          <w:ilvl w:val="0"/>
          <w:numId w:val="5"/>
        </w:numPr>
        <w:tabs>
          <w:tab w:val="clear" w:pos="284"/>
          <w:tab w:val="num" w:pos="426"/>
        </w:tabs>
        <w:spacing w:before="120" w:after="120" w:line="276" w:lineRule="auto"/>
        <w:ind w:left="284" w:hanging="284"/>
        <w:jc w:val="both"/>
        <w:rPr>
          <w:rFonts w:asciiTheme="minorHAnsi" w:hAnsiTheme="minorHAnsi"/>
          <w:sz w:val="22"/>
          <w:szCs w:val="22"/>
        </w:rPr>
      </w:pPr>
      <w:r w:rsidRPr="00E554EF">
        <w:rPr>
          <w:rFonts w:asciiTheme="minorHAnsi" w:hAnsiTheme="minorHAnsi"/>
          <w:sz w:val="22"/>
          <w:szCs w:val="22"/>
        </w:rPr>
        <w:lastRenderedPageBreak/>
        <w:t xml:space="preserve">Strony zgodnie oświadczają, że osobami upoważnionymi do </w:t>
      </w:r>
      <w:r w:rsidR="00B11908" w:rsidRPr="00E554EF">
        <w:rPr>
          <w:rFonts w:asciiTheme="minorHAnsi" w:hAnsiTheme="minorHAnsi"/>
          <w:sz w:val="22"/>
          <w:szCs w:val="22"/>
        </w:rPr>
        <w:t xml:space="preserve">składania oświadczeń w ramach niniejszego paragrafu, w tym </w:t>
      </w:r>
      <w:r w:rsidR="00B552F8" w:rsidRPr="00E554EF">
        <w:rPr>
          <w:rFonts w:asciiTheme="minorHAnsi" w:hAnsiTheme="minorHAnsi"/>
          <w:sz w:val="22"/>
          <w:szCs w:val="22"/>
        </w:rPr>
        <w:t xml:space="preserve">do </w:t>
      </w:r>
      <w:r w:rsidR="00F643A4" w:rsidRPr="00E554EF">
        <w:rPr>
          <w:rFonts w:asciiTheme="minorHAnsi" w:hAnsiTheme="minorHAnsi"/>
          <w:sz w:val="22"/>
          <w:szCs w:val="22"/>
        </w:rPr>
        <w:t xml:space="preserve">podpisania </w:t>
      </w:r>
      <w:r w:rsidR="006D5F3A" w:rsidRPr="00E554EF">
        <w:rPr>
          <w:rFonts w:asciiTheme="minorHAnsi" w:hAnsiTheme="minorHAnsi"/>
          <w:sz w:val="22"/>
          <w:szCs w:val="22"/>
        </w:rPr>
        <w:t>P</w:t>
      </w:r>
      <w:r w:rsidR="00F643A4" w:rsidRPr="00E554EF">
        <w:rPr>
          <w:rFonts w:asciiTheme="minorHAnsi" w:hAnsiTheme="minorHAnsi"/>
          <w:sz w:val="22"/>
          <w:szCs w:val="22"/>
        </w:rPr>
        <w:t>rotok</w:t>
      </w:r>
      <w:r w:rsidR="00B11908" w:rsidRPr="00E554EF">
        <w:rPr>
          <w:rFonts w:asciiTheme="minorHAnsi" w:hAnsiTheme="minorHAnsi"/>
          <w:sz w:val="22"/>
          <w:szCs w:val="22"/>
        </w:rPr>
        <w:t xml:space="preserve">ołów </w:t>
      </w:r>
      <w:r w:rsidR="00F643A4" w:rsidRPr="00E554EF">
        <w:rPr>
          <w:rFonts w:asciiTheme="minorHAnsi" w:hAnsiTheme="minorHAnsi"/>
          <w:sz w:val="22"/>
          <w:szCs w:val="22"/>
        </w:rPr>
        <w:t>odbioru</w:t>
      </w:r>
      <w:r w:rsidR="00402D99" w:rsidRPr="00E554EF">
        <w:rPr>
          <w:rFonts w:asciiTheme="minorHAnsi" w:hAnsiTheme="minorHAnsi"/>
          <w:sz w:val="22"/>
          <w:szCs w:val="22"/>
        </w:rPr>
        <w:t xml:space="preserve"> prac</w:t>
      </w:r>
      <w:r w:rsidR="00064216" w:rsidRPr="00E554EF">
        <w:rPr>
          <w:rFonts w:asciiTheme="minorHAnsi" w:hAnsiTheme="minorHAnsi"/>
          <w:sz w:val="22"/>
          <w:szCs w:val="22"/>
        </w:rPr>
        <w:t>,</w:t>
      </w:r>
      <w:r w:rsidR="00F643A4" w:rsidRPr="00E554EF">
        <w:rPr>
          <w:rFonts w:asciiTheme="minorHAnsi" w:hAnsiTheme="minorHAnsi"/>
          <w:sz w:val="22"/>
          <w:szCs w:val="22"/>
        </w:rPr>
        <w:t xml:space="preserve"> są osoby wymienione w §</w:t>
      </w:r>
      <w:r w:rsidR="009E2D92" w:rsidRPr="00E554EF">
        <w:rPr>
          <w:rFonts w:asciiTheme="minorHAnsi" w:hAnsiTheme="minorHAnsi"/>
          <w:sz w:val="22"/>
          <w:szCs w:val="22"/>
        </w:rPr>
        <w:t xml:space="preserve"> 9</w:t>
      </w:r>
      <w:r w:rsidR="00F643A4" w:rsidRPr="00E554EF">
        <w:rPr>
          <w:rFonts w:asciiTheme="minorHAnsi" w:hAnsiTheme="minorHAnsi"/>
          <w:sz w:val="22"/>
          <w:szCs w:val="22"/>
        </w:rPr>
        <w:t xml:space="preserve">. </w:t>
      </w:r>
      <w:r w:rsidR="00262689" w:rsidRPr="00E554EF">
        <w:rPr>
          <w:rFonts w:asciiTheme="minorHAnsi" w:hAnsiTheme="minorHAnsi"/>
          <w:sz w:val="22"/>
          <w:szCs w:val="22"/>
        </w:rPr>
        <w:t xml:space="preserve"> </w:t>
      </w:r>
    </w:p>
    <w:p w14:paraId="1000D3DA" w14:textId="024E3157" w:rsidR="009C3C53" w:rsidRPr="00E554EF" w:rsidRDefault="009C3C53" w:rsidP="00E554EF">
      <w:pPr>
        <w:pStyle w:val="Zwykytekst1"/>
        <w:numPr>
          <w:ilvl w:val="0"/>
          <w:numId w:val="5"/>
        </w:numPr>
        <w:spacing w:before="120" w:after="120" w:line="276" w:lineRule="auto"/>
        <w:ind w:left="284" w:hanging="284"/>
        <w:jc w:val="both"/>
        <w:rPr>
          <w:rFonts w:asciiTheme="minorHAnsi" w:hAnsiTheme="minorHAnsi"/>
          <w:sz w:val="22"/>
          <w:szCs w:val="22"/>
        </w:rPr>
      </w:pPr>
      <w:r w:rsidRPr="00E554EF">
        <w:rPr>
          <w:rFonts w:asciiTheme="minorHAnsi" w:hAnsiTheme="minorHAnsi"/>
          <w:sz w:val="22"/>
          <w:szCs w:val="22"/>
        </w:rPr>
        <w:t>Strony zgodnie ustalają, że za</w:t>
      </w:r>
      <w:r w:rsidR="00913772" w:rsidRPr="00E554EF">
        <w:rPr>
          <w:rFonts w:asciiTheme="minorHAnsi" w:hAnsiTheme="minorHAnsi"/>
          <w:sz w:val="22"/>
          <w:szCs w:val="22"/>
        </w:rPr>
        <w:t xml:space="preserve"> </w:t>
      </w:r>
      <w:r w:rsidRPr="00E554EF">
        <w:rPr>
          <w:rFonts w:asciiTheme="minorHAnsi" w:hAnsiTheme="minorHAnsi"/>
          <w:sz w:val="22"/>
          <w:szCs w:val="22"/>
        </w:rPr>
        <w:t>skuteczn</w:t>
      </w:r>
      <w:r w:rsidR="00762207" w:rsidRPr="00E554EF">
        <w:rPr>
          <w:rFonts w:asciiTheme="minorHAnsi" w:hAnsiTheme="minorHAnsi"/>
          <w:sz w:val="22"/>
          <w:szCs w:val="22"/>
        </w:rPr>
        <w:t>e</w:t>
      </w:r>
      <w:r w:rsidRPr="00E554EF">
        <w:rPr>
          <w:rFonts w:asciiTheme="minorHAnsi" w:hAnsiTheme="minorHAnsi"/>
          <w:sz w:val="22"/>
          <w:szCs w:val="22"/>
        </w:rPr>
        <w:t xml:space="preserve"> wysłani</w:t>
      </w:r>
      <w:r w:rsidR="00762207" w:rsidRPr="00E554EF">
        <w:rPr>
          <w:rFonts w:asciiTheme="minorHAnsi" w:hAnsiTheme="minorHAnsi"/>
          <w:sz w:val="22"/>
          <w:szCs w:val="22"/>
        </w:rPr>
        <w:t>e</w:t>
      </w:r>
      <w:r w:rsidRPr="00E554EF">
        <w:rPr>
          <w:rFonts w:asciiTheme="minorHAnsi" w:hAnsiTheme="minorHAnsi"/>
          <w:sz w:val="22"/>
          <w:szCs w:val="22"/>
        </w:rPr>
        <w:t xml:space="preserve"> wiadomości e-mail, o których mowa w </w:t>
      </w:r>
      <w:r w:rsidR="00F77AD3" w:rsidRPr="00E554EF">
        <w:rPr>
          <w:rFonts w:asciiTheme="minorHAnsi" w:hAnsiTheme="minorHAnsi"/>
          <w:sz w:val="22"/>
          <w:szCs w:val="22"/>
        </w:rPr>
        <w:t xml:space="preserve">ustępach </w:t>
      </w:r>
      <w:r w:rsidRPr="00E554EF">
        <w:rPr>
          <w:rFonts w:asciiTheme="minorHAnsi" w:hAnsiTheme="minorHAnsi"/>
          <w:sz w:val="22"/>
          <w:szCs w:val="22"/>
        </w:rPr>
        <w:t xml:space="preserve">poprzedzających, uznają ich wpływ na serwer odbiorcy. </w:t>
      </w:r>
    </w:p>
    <w:p w14:paraId="1F0E22C3" w14:textId="19BC2D36" w:rsidR="00C93A8C" w:rsidRPr="00E554EF" w:rsidRDefault="00C93A8C" w:rsidP="00E554EF">
      <w:pPr>
        <w:pStyle w:val="Nagparagraf"/>
        <w:spacing w:before="0" w:line="276" w:lineRule="auto"/>
        <w:rPr>
          <w:rFonts w:asciiTheme="minorHAnsi" w:hAnsiTheme="minorHAnsi"/>
          <w:sz w:val="22"/>
          <w:szCs w:val="22"/>
        </w:rPr>
      </w:pPr>
      <w:r w:rsidRPr="00E554EF">
        <w:rPr>
          <w:rFonts w:asciiTheme="minorHAnsi" w:hAnsiTheme="minorHAnsi"/>
          <w:sz w:val="22"/>
          <w:szCs w:val="22"/>
        </w:rPr>
        <w:t xml:space="preserve">§ </w:t>
      </w:r>
      <w:r w:rsidR="00DB0314" w:rsidRPr="00E554EF">
        <w:rPr>
          <w:rFonts w:asciiTheme="minorHAnsi" w:hAnsiTheme="minorHAnsi"/>
          <w:sz w:val="22"/>
          <w:szCs w:val="22"/>
        </w:rPr>
        <w:t>6</w:t>
      </w:r>
    </w:p>
    <w:p w14:paraId="7C5856F2" w14:textId="60BA17D4" w:rsidR="00C93A8C" w:rsidRPr="00E554EF" w:rsidRDefault="00D33DC6" w:rsidP="00E554EF">
      <w:pPr>
        <w:pStyle w:val="Nagparagraf"/>
        <w:spacing w:before="0" w:line="276" w:lineRule="auto"/>
        <w:rPr>
          <w:rFonts w:asciiTheme="minorHAnsi" w:hAnsiTheme="minorHAnsi"/>
          <w:sz w:val="22"/>
          <w:szCs w:val="22"/>
        </w:rPr>
      </w:pPr>
      <w:r w:rsidRPr="00E554EF">
        <w:rPr>
          <w:rFonts w:asciiTheme="minorHAnsi" w:hAnsiTheme="minorHAnsi"/>
          <w:sz w:val="22"/>
          <w:szCs w:val="22"/>
        </w:rPr>
        <w:t>Prawa własności intelektualnej</w:t>
      </w:r>
    </w:p>
    <w:p w14:paraId="4F8C6333" w14:textId="7ACFDC30" w:rsidR="00C93A8C" w:rsidRPr="00E554EF" w:rsidRDefault="00C93A8C" w:rsidP="00E554EF">
      <w:pPr>
        <w:pStyle w:val="Zwykytekst1"/>
        <w:numPr>
          <w:ilvl w:val="0"/>
          <w:numId w:val="9"/>
        </w:numPr>
        <w:spacing w:before="120" w:after="120" w:line="276" w:lineRule="auto"/>
        <w:jc w:val="both"/>
        <w:rPr>
          <w:rFonts w:asciiTheme="minorHAnsi" w:hAnsiTheme="minorHAnsi"/>
          <w:sz w:val="22"/>
          <w:szCs w:val="22"/>
        </w:rPr>
      </w:pPr>
      <w:r w:rsidRPr="00E554EF">
        <w:rPr>
          <w:rFonts w:asciiTheme="minorHAnsi" w:hAnsiTheme="minorHAnsi"/>
          <w:sz w:val="22"/>
          <w:szCs w:val="22"/>
        </w:rPr>
        <w:t xml:space="preserve">Z chwilą dokonania zapłaty </w:t>
      </w:r>
      <w:r w:rsidR="002D2095" w:rsidRPr="00E554EF">
        <w:rPr>
          <w:rFonts w:asciiTheme="minorHAnsi" w:hAnsiTheme="minorHAnsi"/>
          <w:sz w:val="22"/>
          <w:szCs w:val="22"/>
        </w:rPr>
        <w:t xml:space="preserve">każdej z części </w:t>
      </w:r>
      <w:r w:rsidRPr="00E554EF">
        <w:rPr>
          <w:rFonts w:asciiTheme="minorHAnsi" w:hAnsiTheme="minorHAnsi"/>
          <w:sz w:val="22"/>
          <w:szCs w:val="22"/>
        </w:rPr>
        <w:t xml:space="preserve">wynagrodzenia brutto określonego w § </w:t>
      </w:r>
      <w:r w:rsidR="00D21CBD" w:rsidRPr="00E554EF">
        <w:rPr>
          <w:rFonts w:asciiTheme="minorHAnsi" w:hAnsiTheme="minorHAnsi"/>
          <w:sz w:val="22"/>
          <w:szCs w:val="22"/>
        </w:rPr>
        <w:t>7</w:t>
      </w:r>
      <w:r w:rsidR="00486D9A" w:rsidRPr="00E554EF">
        <w:rPr>
          <w:rFonts w:asciiTheme="minorHAnsi" w:hAnsiTheme="minorHAnsi"/>
          <w:sz w:val="22"/>
          <w:szCs w:val="22"/>
        </w:rPr>
        <w:t xml:space="preserve"> </w:t>
      </w:r>
      <w:r w:rsidR="00F77AD3" w:rsidRPr="00E554EF">
        <w:rPr>
          <w:rFonts w:asciiTheme="minorHAnsi" w:hAnsiTheme="minorHAnsi"/>
          <w:sz w:val="22"/>
          <w:szCs w:val="22"/>
        </w:rPr>
        <w:t>ust</w:t>
      </w:r>
      <w:r w:rsidR="00BA4FC9" w:rsidRPr="00E554EF">
        <w:rPr>
          <w:rFonts w:asciiTheme="minorHAnsi" w:hAnsiTheme="minorHAnsi"/>
          <w:sz w:val="22"/>
          <w:szCs w:val="22"/>
        </w:rPr>
        <w:t>.</w:t>
      </w:r>
      <w:r w:rsidRPr="00E554EF">
        <w:rPr>
          <w:rFonts w:asciiTheme="minorHAnsi" w:hAnsiTheme="minorHAnsi"/>
          <w:sz w:val="22"/>
          <w:szCs w:val="22"/>
        </w:rPr>
        <w:t xml:space="preserve"> 1 Umowy</w:t>
      </w:r>
      <w:r w:rsidR="004A0FF9" w:rsidRPr="00E554EF">
        <w:rPr>
          <w:rFonts w:asciiTheme="minorHAnsi" w:hAnsiTheme="minorHAnsi"/>
          <w:sz w:val="22"/>
          <w:szCs w:val="22"/>
        </w:rPr>
        <w:t xml:space="preserve"> pomniejszonego o ewentualne naliczone kary umowne</w:t>
      </w:r>
      <w:r w:rsidRPr="00E554EF">
        <w:rPr>
          <w:rFonts w:asciiTheme="minorHAnsi" w:hAnsiTheme="minorHAnsi"/>
          <w:sz w:val="22"/>
          <w:szCs w:val="22"/>
        </w:rPr>
        <w:t xml:space="preserve"> następuje przeniesienie na Zamawiającego majątkowych praw autorskich do Przedmiotu Umowy</w:t>
      </w:r>
      <w:r w:rsidR="00015F7B" w:rsidRPr="00E554EF">
        <w:rPr>
          <w:rFonts w:asciiTheme="minorHAnsi" w:hAnsiTheme="minorHAnsi"/>
          <w:sz w:val="22"/>
          <w:szCs w:val="22"/>
        </w:rPr>
        <w:t>,</w:t>
      </w:r>
      <w:r w:rsidRPr="00E554EF">
        <w:rPr>
          <w:rFonts w:asciiTheme="minorHAnsi" w:hAnsiTheme="minorHAnsi"/>
          <w:sz w:val="22"/>
          <w:szCs w:val="22"/>
        </w:rPr>
        <w:t xml:space="preserve"> </w:t>
      </w:r>
      <w:r w:rsidR="0057228B" w:rsidRPr="00E554EF">
        <w:rPr>
          <w:rFonts w:asciiTheme="minorHAnsi" w:hAnsiTheme="minorHAnsi"/>
          <w:sz w:val="22"/>
          <w:szCs w:val="22"/>
        </w:rPr>
        <w:t xml:space="preserve">w tym </w:t>
      </w:r>
      <w:r w:rsidRPr="00E554EF">
        <w:rPr>
          <w:rFonts w:asciiTheme="minorHAnsi" w:hAnsiTheme="minorHAnsi"/>
          <w:sz w:val="22"/>
          <w:szCs w:val="22"/>
        </w:rPr>
        <w:t>do kodu źródłowego, Wykonawca przenosi na Zamawiającego autorskie prawa majątkowe</w:t>
      </w:r>
      <w:r w:rsidR="00314317" w:rsidRPr="00E554EF">
        <w:rPr>
          <w:rFonts w:asciiTheme="minorHAnsi" w:hAnsiTheme="minorHAnsi"/>
          <w:sz w:val="22"/>
          <w:szCs w:val="22"/>
        </w:rPr>
        <w:t xml:space="preserve"> do</w:t>
      </w:r>
      <w:r w:rsidR="00204117" w:rsidRPr="00E554EF">
        <w:rPr>
          <w:rFonts w:asciiTheme="minorHAnsi" w:hAnsiTheme="minorHAnsi"/>
          <w:sz w:val="22"/>
          <w:szCs w:val="22"/>
        </w:rPr>
        <w:t xml:space="preserve"> utworów wytworzonych na podstawie niniejszej Umowy</w:t>
      </w:r>
      <w:r w:rsidR="00204117" w:rsidRPr="00E554EF" w:rsidDel="00204117">
        <w:rPr>
          <w:rFonts w:asciiTheme="minorHAnsi" w:hAnsiTheme="minorHAnsi"/>
          <w:sz w:val="22"/>
          <w:szCs w:val="22"/>
        </w:rPr>
        <w:t xml:space="preserve"> </w:t>
      </w:r>
      <w:r w:rsidRPr="00E554EF">
        <w:rPr>
          <w:rFonts w:asciiTheme="minorHAnsi" w:hAnsiTheme="minorHAnsi"/>
          <w:sz w:val="22"/>
          <w:szCs w:val="22"/>
        </w:rPr>
        <w:t xml:space="preserve">na </w:t>
      </w:r>
      <w:r w:rsidR="00314317" w:rsidRPr="00E554EF">
        <w:rPr>
          <w:rFonts w:asciiTheme="minorHAnsi" w:hAnsiTheme="minorHAnsi"/>
          <w:sz w:val="22"/>
          <w:szCs w:val="22"/>
        </w:rPr>
        <w:t>wszystkich</w:t>
      </w:r>
      <w:r w:rsidR="00A90C1F" w:rsidRPr="00E554EF">
        <w:rPr>
          <w:rFonts w:asciiTheme="minorHAnsi" w:hAnsiTheme="minorHAnsi"/>
          <w:sz w:val="22"/>
          <w:szCs w:val="22"/>
        </w:rPr>
        <w:t xml:space="preserve"> znanych</w:t>
      </w:r>
      <w:r w:rsidR="00314317" w:rsidRPr="00E554EF">
        <w:rPr>
          <w:rFonts w:asciiTheme="minorHAnsi" w:hAnsiTheme="minorHAnsi"/>
          <w:sz w:val="22"/>
          <w:szCs w:val="22"/>
        </w:rPr>
        <w:t xml:space="preserve"> </w:t>
      </w:r>
      <w:r w:rsidRPr="00E554EF">
        <w:rPr>
          <w:rFonts w:asciiTheme="minorHAnsi" w:hAnsiTheme="minorHAnsi"/>
          <w:sz w:val="22"/>
          <w:szCs w:val="22"/>
        </w:rPr>
        <w:t xml:space="preserve">polach eksploatacji wskazanych w art. 74 </w:t>
      </w:r>
      <w:r w:rsidR="009C7E63" w:rsidRPr="00E554EF">
        <w:rPr>
          <w:rFonts w:asciiTheme="minorHAnsi" w:hAnsiTheme="minorHAnsi"/>
          <w:sz w:val="22"/>
          <w:szCs w:val="22"/>
        </w:rPr>
        <w:t>ust</w:t>
      </w:r>
      <w:r w:rsidR="00BA4FC9" w:rsidRPr="00E554EF">
        <w:rPr>
          <w:rFonts w:asciiTheme="minorHAnsi" w:hAnsiTheme="minorHAnsi"/>
          <w:sz w:val="22"/>
          <w:szCs w:val="22"/>
        </w:rPr>
        <w:t>.</w:t>
      </w:r>
      <w:r w:rsidRPr="00E554EF">
        <w:rPr>
          <w:rFonts w:asciiTheme="minorHAnsi" w:hAnsiTheme="minorHAnsi"/>
          <w:sz w:val="22"/>
          <w:szCs w:val="22"/>
        </w:rPr>
        <w:t xml:space="preserve"> 4 z</w:t>
      </w:r>
      <w:r w:rsidR="00E554EF">
        <w:rPr>
          <w:rFonts w:asciiTheme="minorHAnsi" w:hAnsiTheme="minorHAnsi"/>
          <w:sz w:val="22"/>
          <w:szCs w:val="22"/>
        </w:rPr>
        <w:t> </w:t>
      </w:r>
      <w:r w:rsidRPr="00E554EF">
        <w:rPr>
          <w:rFonts w:asciiTheme="minorHAnsi" w:hAnsiTheme="minorHAnsi"/>
          <w:sz w:val="22"/>
          <w:szCs w:val="22"/>
        </w:rPr>
        <w:t xml:space="preserve">uwzględnieniem art. 75 oraz art. 50 ustawy z dnia 4 lutego 1994 r. o prawie autorskim i prawach pokrewnych (tj. </w:t>
      </w:r>
      <w:r w:rsidR="00253C91" w:rsidRPr="00E554EF">
        <w:rPr>
          <w:rFonts w:asciiTheme="minorHAnsi" w:hAnsiTheme="minorHAnsi"/>
          <w:sz w:val="22"/>
          <w:szCs w:val="22"/>
        </w:rPr>
        <w:t>Dz. U. z 2019 r. poz. 1231</w:t>
      </w:r>
      <w:r w:rsidRPr="00E554EF">
        <w:rPr>
          <w:rFonts w:asciiTheme="minorHAnsi" w:hAnsiTheme="minorHAnsi"/>
          <w:sz w:val="22"/>
          <w:szCs w:val="22"/>
        </w:rPr>
        <w:t xml:space="preserve">), obejmujących </w:t>
      </w:r>
      <w:r w:rsidR="00A90C1F" w:rsidRPr="00E554EF">
        <w:rPr>
          <w:rFonts w:asciiTheme="minorHAnsi" w:hAnsiTheme="minorHAnsi"/>
          <w:sz w:val="22"/>
          <w:szCs w:val="22"/>
        </w:rPr>
        <w:t xml:space="preserve">w szczególności </w:t>
      </w:r>
      <w:r w:rsidRPr="00E554EF">
        <w:rPr>
          <w:rFonts w:asciiTheme="minorHAnsi" w:hAnsiTheme="minorHAnsi"/>
          <w:sz w:val="22"/>
          <w:szCs w:val="22"/>
        </w:rPr>
        <w:t xml:space="preserve">prawo do: </w:t>
      </w:r>
    </w:p>
    <w:p w14:paraId="57C67032" w14:textId="77777777" w:rsidR="00C93A8C" w:rsidRPr="00E554EF" w:rsidRDefault="00C93A8C" w:rsidP="00E554EF">
      <w:pPr>
        <w:pStyle w:val="Zwykytekst1"/>
        <w:numPr>
          <w:ilvl w:val="1"/>
          <w:numId w:val="9"/>
        </w:numPr>
        <w:tabs>
          <w:tab w:val="left" w:pos="993"/>
        </w:tabs>
        <w:spacing w:before="120" w:after="120" w:line="276" w:lineRule="auto"/>
        <w:jc w:val="both"/>
        <w:rPr>
          <w:rFonts w:asciiTheme="minorHAnsi" w:hAnsiTheme="minorHAnsi"/>
          <w:sz w:val="22"/>
          <w:szCs w:val="22"/>
        </w:rPr>
      </w:pPr>
      <w:r w:rsidRPr="00E554EF">
        <w:rPr>
          <w:rFonts w:asciiTheme="minorHAnsi" w:hAnsiTheme="minorHAnsi"/>
          <w:sz w:val="22"/>
          <w:szCs w:val="22"/>
        </w:rPr>
        <w:t>eksploatacji w sieci komputerowej, w tym do odtwarzania,</w:t>
      </w:r>
    </w:p>
    <w:p w14:paraId="72CB11BE" w14:textId="0B855988" w:rsidR="00C93A8C" w:rsidRPr="00E554EF" w:rsidRDefault="00C93A8C" w:rsidP="00E554EF">
      <w:pPr>
        <w:pStyle w:val="Zwykytekst1"/>
        <w:numPr>
          <w:ilvl w:val="1"/>
          <w:numId w:val="9"/>
        </w:numPr>
        <w:tabs>
          <w:tab w:val="left" w:pos="993"/>
        </w:tabs>
        <w:spacing w:before="120" w:after="120" w:line="276" w:lineRule="auto"/>
        <w:jc w:val="both"/>
        <w:rPr>
          <w:rFonts w:asciiTheme="minorHAnsi" w:hAnsiTheme="minorHAnsi"/>
          <w:sz w:val="22"/>
          <w:szCs w:val="22"/>
        </w:rPr>
      </w:pPr>
      <w:r w:rsidRPr="00E554EF">
        <w:rPr>
          <w:rFonts w:asciiTheme="minorHAnsi" w:hAnsiTheme="minorHAnsi"/>
          <w:sz w:val="22"/>
          <w:szCs w:val="22"/>
        </w:rPr>
        <w:t xml:space="preserve">trwałego i czasowego zwielokrotniania całości lub części </w:t>
      </w:r>
      <w:r w:rsidR="0077061E" w:rsidRPr="00E554EF">
        <w:rPr>
          <w:rFonts w:asciiTheme="minorHAnsi" w:hAnsiTheme="minorHAnsi"/>
          <w:sz w:val="22"/>
          <w:szCs w:val="22"/>
        </w:rPr>
        <w:t>o</w:t>
      </w:r>
      <w:r w:rsidRPr="00E554EF">
        <w:rPr>
          <w:rFonts w:asciiTheme="minorHAnsi" w:hAnsiTheme="minorHAnsi"/>
          <w:sz w:val="22"/>
          <w:szCs w:val="22"/>
        </w:rPr>
        <w:t>programowania, wszystkimi znanymi w chwili zawierania Umowy technikami, w tym techniką drukarską, reprograficzną, zapisu magnetycznego oraz techniką cyfrową,</w:t>
      </w:r>
    </w:p>
    <w:p w14:paraId="73748F38" w14:textId="47B1F0D2" w:rsidR="00C93A8C" w:rsidRPr="00E554EF" w:rsidRDefault="00C93A8C" w:rsidP="00E554EF">
      <w:pPr>
        <w:pStyle w:val="Zwykytekst1"/>
        <w:numPr>
          <w:ilvl w:val="1"/>
          <w:numId w:val="9"/>
        </w:numPr>
        <w:tabs>
          <w:tab w:val="left" w:pos="993"/>
        </w:tabs>
        <w:spacing w:before="120" w:after="120" w:line="276" w:lineRule="auto"/>
        <w:jc w:val="both"/>
        <w:rPr>
          <w:rFonts w:asciiTheme="minorHAnsi" w:hAnsiTheme="minorHAnsi"/>
          <w:sz w:val="22"/>
          <w:szCs w:val="22"/>
        </w:rPr>
      </w:pPr>
      <w:r w:rsidRPr="00E554EF">
        <w:rPr>
          <w:rFonts w:asciiTheme="minorHAnsi" w:hAnsiTheme="minorHAnsi"/>
          <w:sz w:val="22"/>
          <w:szCs w:val="22"/>
        </w:rPr>
        <w:t>tłumaczenia, przystosowywania, zmiany układu lub innej zmiany w </w:t>
      </w:r>
      <w:r w:rsidR="0077061E" w:rsidRPr="00E554EF">
        <w:rPr>
          <w:rFonts w:asciiTheme="minorHAnsi" w:hAnsiTheme="minorHAnsi"/>
          <w:sz w:val="22"/>
          <w:szCs w:val="22"/>
        </w:rPr>
        <w:t>oprogramowaniu</w:t>
      </w:r>
      <w:r w:rsidRPr="00E554EF">
        <w:rPr>
          <w:rFonts w:asciiTheme="minorHAnsi" w:hAnsiTheme="minorHAnsi"/>
          <w:sz w:val="22"/>
          <w:szCs w:val="22"/>
        </w:rPr>
        <w:t>, w tym: uzupełnienia, skracania, przeróbki oraz sporządzania nowej wersji, z zachowaniem wszystkich, określonych w niniejszym ustępie, pól eksploatacji na części zmienione w ww. sposób,</w:t>
      </w:r>
    </w:p>
    <w:p w14:paraId="59A75872" w14:textId="77777777" w:rsidR="00C93A8C" w:rsidRPr="00E554EF" w:rsidRDefault="00C93A8C" w:rsidP="00E554EF">
      <w:pPr>
        <w:pStyle w:val="Zwykytekst1"/>
        <w:numPr>
          <w:ilvl w:val="1"/>
          <w:numId w:val="9"/>
        </w:numPr>
        <w:tabs>
          <w:tab w:val="left" w:pos="993"/>
        </w:tabs>
        <w:spacing w:before="120" w:after="120" w:line="276" w:lineRule="auto"/>
        <w:jc w:val="both"/>
        <w:rPr>
          <w:rFonts w:asciiTheme="minorHAnsi" w:hAnsiTheme="minorHAnsi"/>
          <w:sz w:val="22"/>
          <w:szCs w:val="22"/>
        </w:rPr>
      </w:pPr>
      <w:r w:rsidRPr="00E554EF">
        <w:rPr>
          <w:rFonts w:asciiTheme="minorHAnsi" w:hAnsiTheme="minorHAnsi"/>
          <w:sz w:val="22"/>
          <w:szCs w:val="22"/>
        </w:rPr>
        <w:t xml:space="preserve">przekazywania, </w:t>
      </w:r>
    </w:p>
    <w:p w14:paraId="03F8E60F" w14:textId="77777777" w:rsidR="00C93A8C" w:rsidRPr="00E554EF" w:rsidRDefault="00C93A8C" w:rsidP="00E554EF">
      <w:pPr>
        <w:pStyle w:val="Zwykytekst1"/>
        <w:numPr>
          <w:ilvl w:val="1"/>
          <w:numId w:val="9"/>
        </w:numPr>
        <w:tabs>
          <w:tab w:val="left" w:pos="993"/>
        </w:tabs>
        <w:spacing w:before="120" w:after="120" w:line="276" w:lineRule="auto"/>
        <w:jc w:val="both"/>
        <w:rPr>
          <w:rFonts w:asciiTheme="minorHAnsi" w:hAnsiTheme="minorHAnsi"/>
          <w:sz w:val="22"/>
          <w:szCs w:val="22"/>
        </w:rPr>
      </w:pPr>
      <w:r w:rsidRPr="00E554EF">
        <w:rPr>
          <w:rFonts w:asciiTheme="minorHAnsi" w:hAnsiTheme="minorHAnsi"/>
          <w:sz w:val="22"/>
          <w:szCs w:val="22"/>
        </w:rPr>
        <w:t>przechowywania,</w:t>
      </w:r>
    </w:p>
    <w:p w14:paraId="7E9E7C5A" w14:textId="77777777" w:rsidR="00C93A8C" w:rsidRPr="00E554EF" w:rsidRDefault="00C93A8C" w:rsidP="00E554EF">
      <w:pPr>
        <w:pStyle w:val="Zwykytekst1"/>
        <w:numPr>
          <w:ilvl w:val="1"/>
          <w:numId w:val="9"/>
        </w:numPr>
        <w:tabs>
          <w:tab w:val="left" w:pos="993"/>
        </w:tabs>
        <w:spacing w:before="120" w:after="120" w:line="276" w:lineRule="auto"/>
        <w:jc w:val="both"/>
        <w:rPr>
          <w:rFonts w:asciiTheme="minorHAnsi" w:hAnsiTheme="minorHAnsi"/>
          <w:sz w:val="22"/>
          <w:szCs w:val="22"/>
        </w:rPr>
      </w:pPr>
      <w:r w:rsidRPr="00E554EF">
        <w:rPr>
          <w:rFonts w:asciiTheme="minorHAnsi" w:hAnsiTheme="minorHAnsi"/>
          <w:sz w:val="22"/>
          <w:szCs w:val="22"/>
        </w:rPr>
        <w:t>wyświetlania,</w:t>
      </w:r>
    </w:p>
    <w:p w14:paraId="21157DA9" w14:textId="77777777" w:rsidR="00C93A8C" w:rsidRPr="00E554EF" w:rsidRDefault="00C93A8C" w:rsidP="00E554EF">
      <w:pPr>
        <w:pStyle w:val="Zwykytekst1"/>
        <w:numPr>
          <w:ilvl w:val="1"/>
          <w:numId w:val="9"/>
        </w:numPr>
        <w:tabs>
          <w:tab w:val="left" w:pos="993"/>
        </w:tabs>
        <w:spacing w:before="120" w:after="120" w:line="276" w:lineRule="auto"/>
        <w:jc w:val="both"/>
        <w:rPr>
          <w:rFonts w:asciiTheme="minorHAnsi" w:hAnsiTheme="minorHAnsi"/>
          <w:sz w:val="22"/>
          <w:szCs w:val="22"/>
        </w:rPr>
      </w:pPr>
      <w:r w:rsidRPr="00E554EF">
        <w:rPr>
          <w:rFonts w:asciiTheme="minorHAnsi" w:hAnsiTheme="minorHAnsi"/>
          <w:sz w:val="22"/>
          <w:szCs w:val="22"/>
        </w:rPr>
        <w:t>wprowadzania do pamięci komputera wraz z prawem do dokonywania modyfikacji,</w:t>
      </w:r>
    </w:p>
    <w:p w14:paraId="508284B3" w14:textId="77777777" w:rsidR="00C93A8C" w:rsidRPr="00E554EF" w:rsidRDefault="00C93A8C" w:rsidP="00E554EF">
      <w:pPr>
        <w:pStyle w:val="Zwykytekst1"/>
        <w:numPr>
          <w:ilvl w:val="1"/>
          <w:numId w:val="9"/>
        </w:numPr>
        <w:tabs>
          <w:tab w:val="left" w:pos="993"/>
        </w:tabs>
        <w:spacing w:before="120" w:after="120" w:line="276" w:lineRule="auto"/>
        <w:jc w:val="both"/>
        <w:rPr>
          <w:rFonts w:asciiTheme="minorHAnsi" w:hAnsiTheme="minorHAnsi"/>
          <w:sz w:val="22"/>
          <w:szCs w:val="22"/>
        </w:rPr>
      </w:pPr>
      <w:r w:rsidRPr="00E554EF">
        <w:rPr>
          <w:rFonts w:asciiTheme="minorHAnsi" w:hAnsiTheme="minorHAnsi"/>
          <w:sz w:val="22"/>
          <w:szCs w:val="22"/>
        </w:rPr>
        <w:t>wprowadzania do sieci Internet,</w:t>
      </w:r>
    </w:p>
    <w:p w14:paraId="3A29ABBB" w14:textId="780D6690" w:rsidR="00C93A8C" w:rsidRPr="00E554EF" w:rsidRDefault="00C93A8C" w:rsidP="00E554EF">
      <w:pPr>
        <w:pStyle w:val="Zwykytekst1"/>
        <w:numPr>
          <w:ilvl w:val="1"/>
          <w:numId w:val="9"/>
        </w:numPr>
        <w:tabs>
          <w:tab w:val="left" w:pos="993"/>
        </w:tabs>
        <w:spacing w:before="120" w:after="120" w:line="276" w:lineRule="auto"/>
        <w:jc w:val="both"/>
        <w:rPr>
          <w:rFonts w:asciiTheme="minorHAnsi" w:hAnsiTheme="minorHAnsi"/>
          <w:sz w:val="22"/>
          <w:szCs w:val="22"/>
        </w:rPr>
      </w:pPr>
      <w:r w:rsidRPr="00E554EF">
        <w:rPr>
          <w:rFonts w:asciiTheme="minorHAnsi" w:hAnsiTheme="minorHAnsi"/>
          <w:sz w:val="22"/>
          <w:szCs w:val="22"/>
        </w:rPr>
        <w:t>odpłatnego lub nieodpłatnego udostępniania do korzystania osobom trzecim (licencja), najmu i</w:t>
      </w:r>
      <w:r w:rsidR="00E554EF">
        <w:rPr>
          <w:rFonts w:asciiTheme="minorHAnsi" w:hAnsiTheme="minorHAnsi"/>
          <w:sz w:val="22"/>
          <w:szCs w:val="22"/>
        </w:rPr>
        <w:t> </w:t>
      </w:r>
      <w:r w:rsidRPr="00E554EF">
        <w:rPr>
          <w:rFonts w:asciiTheme="minorHAnsi" w:hAnsiTheme="minorHAnsi"/>
          <w:sz w:val="22"/>
          <w:szCs w:val="22"/>
        </w:rPr>
        <w:t xml:space="preserve">dzierżawy </w:t>
      </w:r>
      <w:r w:rsidR="00AA6443" w:rsidRPr="00E554EF">
        <w:rPr>
          <w:rFonts w:asciiTheme="minorHAnsi" w:hAnsiTheme="minorHAnsi"/>
          <w:sz w:val="22"/>
          <w:szCs w:val="22"/>
        </w:rPr>
        <w:t>o</w:t>
      </w:r>
      <w:r w:rsidRPr="00E554EF">
        <w:rPr>
          <w:rFonts w:asciiTheme="minorHAnsi" w:hAnsiTheme="minorHAnsi"/>
          <w:sz w:val="22"/>
          <w:szCs w:val="22"/>
        </w:rPr>
        <w:t>programowania lub ich kopii,</w:t>
      </w:r>
    </w:p>
    <w:p w14:paraId="6BAE0391" w14:textId="296B3603" w:rsidR="00C93A8C" w:rsidRPr="00E554EF" w:rsidRDefault="00C93A8C" w:rsidP="00E554EF">
      <w:pPr>
        <w:pStyle w:val="Zwykytekst1"/>
        <w:numPr>
          <w:ilvl w:val="1"/>
          <w:numId w:val="9"/>
        </w:numPr>
        <w:tabs>
          <w:tab w:val="left" w:pos="993"/>
        </w:tabs>
        <w:spacing w:before="120" w:after="120" w:line="276" w:lineRule="auto"/>
        <w:jc w:val="both"/>
        <w:rPr>
          <w:rFonts w:asciiTheme="minorHAnsi" w:hAnsiTheme="minorHAnsi"/>
          <w:sz w:val="22"/>
          <w:szCs w:val="22"/>
        </w:rPr>
      </w:pPr>
      <w:r w:rsidRPr="00E554EF">
        <w:rPr>
          <w:rFonts w:asciiTheme="minorHAnsi" w:hAnsiTheme="minorHAnsi"/>
          <w:sz w:val="22"/>
          <w:szCs w:val="22"/>
        </w:rPr>
        <w:t xml:space="preserve">rozpowszechniania </w:t>
      </w:r>
      <w:r w:rsidR="00AA6443" w:rsidRPr="00E554EF">
        <w:rPr>
          <w:rFonts w:asciiTheme="minorHAnsi" w:hAnsiTheme="minorHAnsi"/>
          <w:sz w:val="22"/>
          <w:szCs w:val="22"/>
        </w:rPr>
        <w:t>o</w:t>
      </w:r>
      <w:r w:rsidRPr="00E554EF">
        <w:rPr>
          <w:rFonts w:asciiTheme="minorHAnsi" w:hAnsiTheme="minorHAnsi"/>
          <w:sz w:val="22"/>
          <w:szCs w:val="22"/>
        </w:rPr>
        <w:t>programowania, wyświetlenia, odtwarzani</w:t>
      </w:r>
      <w:r w:rsidR="00D335F1" w:rsidRPr="00E554EF">
        <w:rPr>
          <w:rFonts w:asciiTheme="minorHAnsi" w:hAnsiTheme="minorHAnsi"/>
          <w:sz w:val="22"/>
          <w:szCs w:val="22"/>
        </w:rPr>
        <w:t>a</w:t>
      </w:r>
      <w:r w:rsidRPr="00E554EF">
        <w:rPr>
          <w:rFonts w:asciiTheme="minorHAnsi" w:hAnsiTheme="minorHAnsi"/>
          <w:sz w:val="22"/>
          <w:szCs w:val="22"/>
        </w:rPr>
        <w:t>, w tym rozpowszechniania przy pomocy nośników informacji a także publicznego udostępni</w:t>
      </w:r>
      <w:r w:rsidR="00002D8D" w:rsidRPr="00E554EF">
        <w:rPr>
          <w:rFonts w:asciiTheme="minorHAnsi" w:hAnsiTheme="minorHAnsi"/>
          <w:sz w:val="22"/>
          <w:szCs w:val="22"/>
        </w:rPr>
        <w:t>a</w:t>
      </w:r>
      <w:r w:rsidRPr="00E554EF">
        <w:rPr>
          <w:rFonts w:asciiTheme="minorHAnsi" w:hAnsiTheme="minorHAnsi"/>
          <w:sz w:val="22"/>
          <w:szCs w:val="22"/>
        </w:rPr>
        <w:t>ni</w:t>
      </w:r>
      <w:r w:rsidR="006E0844" w:rsidRPr="00E554EF">
        <w:rPr>
          <w:rFonts w:asciiTheme="minorHAnsi" w:hAnsiTheme="minorHAnsi"/>
          <w:sz w:val="22"/>
          <w:szCs w:val="22"/>
        </w:rPr>
        <w:t>a</w:t>
      </w:r>
      <w:r w:rsidRPr="00E554EF">
        <w:rPr>
          <w:rFonts w:asciiTheme="minorHAnsi" w:hAnsiTheme="minorHAnsi"/>
          <w:sz w:val="22"/>
          <w:szCs w:val="22"/>
        </w:rPr>
        <w:t xml:space="preserve"> w taki sposób, aby każdy mógł mieć do niego dostęp w miejscu i czasie przez siebie wybranym,</w:t>
      </w:r>
    </w:p>
    <w:p w14:paraId="0DCBBB54" w14:textId="655FAA41" w:rsidR="00C93A8C" w:rsidRPr="00E554EF" w:rsidRDefault="00C93A8C" w:rsidP="00E554EF">
      <w:pPr>
        <w:pStyle w:val="Zwykytekst1"/>
        <w:numPr>
          <w:ilvl w:val="1"/>
          <w:numId w:val="9"/>
        </w:numPr>
        <w:tabs>
          <w:tab w:val="left" w:pos="993"/>
        </w:tabs>
        <w:spacing w:before="120" w:after="120" w:line="276" w:lineRule="auto"/>
        <w:jc w:val="both"/>
        <w:rPr>
          <w:rFonts w:asciiTheme="minorHAnsi" w:hAnsiTheme="minorHAnsi"/>
          <w:sz w:val="22"/>
          <w:szCs w:val="22"/>
        </w:rPr>
      </w:pPr>
      <w:r w:rsidRPr="00E554EF">
        <w:rPr>
          <w:rFonts w:asciiTheme="minorHAnsi" w:hAnsiTheme="minorHAnsi"/>
          <w:sz w:val="22"/>
          <w:szCs w:val="22"/>
        </w:rPr>
        <w:t>wielokrotnego wykorzystania w całości lub w częściach w postępowaniach o udzielenie zamówienia publicznego, w tym do włączenia do specyfikacji istotnych warunków zamówienia lub jej części wszystkim zainteresowanym, ubiegającym się o uzyskanie zamówienia publicznego.</w:t>
      </w:r>
    </w:p>
    <w:p w14:paraId="5BDE3D7C" w14:textId="57E62602" w:rsidR="00C93A8C" w:rsidRPr="00E554EF" w:rsidRDefault="00C93A8C" w:rsidP="00E554EF">
      <w:pPr>
        <w:pStyle w:val="Zwykytekst1"/>
        <w:numPr>
          <w:ilvl w:val="0"/>
          <w:numId w:val="9"/>
        </w:numPr>
        <w:tabs>
          <w:tab w:val="left" w:pos="993"/>
        </w:tabs>
        <w:spacing w:before="120" w:after="120" w:line="276" w:lineRule="auto"/>
        <w:jc w:val="both"/>
        <w:rPr>
          <w:rFonts w:asciiTheme="minorHAnsi" w:hAnsiTheme="minorHAnsi"/>
          <w:sz w:val="22"/>
          <w:szCs w:val="22"/>
        </w:rPr>
      </w:pPr>
      <w:r w:rsidRPr="00E554EF">
        <w:rPr>
          <w:rFonts w:asciiTheme="minorHAnsi" w:hAnsiTheme="minorHAnsi"/>
          <w:sz w:val="22"/>
          <w:szCs w:val="22"/>
        </w:rPr>
        <w:lastRenderedPageBreak/>
        <w:t xml:space="preserve">Przeniesienie majątkowych praw autorskich do </w:t>
      </w:r>
      <w:r w:rsidR="00AA6443" w:rsidRPr="00E554EF">
        <w:rPr>
          <w:rFonts w:asciiTheme="minorHAnsi" w:hAnsiTheme="minorHAnsi"/>
          <w:sz w:val="22"/>
          <w:szCs w:val="22"/>
        </w:rPr>
        <w:t>o</w:t>
      </w:r>
      <w:r w:rsidRPr="00E554EF">
        <w:rPr>
          <w:rFonts w:asciiTheme="minorHAnsi" w:hAnsiTheme="minorHAnsi"/>
          <w:sz w:val="22"/>
          <w:szCs w:val="22"/>
        </w:rPr>
        <w:t>programowania nie ma ograniczeń czasowych ani</w:t>
      </w:r>
      <w:r w:rsidR="00E554EF">
        <w:rPr>
          <w:rFonts w:asciiTheme="minorHAnsi" w:hAnsiTheme="minorHAnsi"/>
          <w:sz w:val="22"/>
          <w:szCs w:val="22"/>
        </w:rPr>
        <w:t> </w:t>
      </w:r>
      <w:r w:rsidRPr="00E554EF">
        <w:rPr>
          <w:rFonts w:asciiTheme="minorHAnsi" w:hAnsiTheme="minorHAnsi"/>
          <w:sz w:val="22"/>
          <w:szCs w:val="22"/>
        </w:rPr>
        <w:t>terytorialnych.</w:t>
      </w:r>
    </w:p>
    <w:p w14:paraId="77E9B22F" w14:textId="1E462E24" w:rsidR="00C93A8C" w:rsidRPr="00E554EF" w:rsidRDefault="00741EBF" w:rsidP="00E554EF">
      <w:pPr>
        <w:pStyle w:val="Zwykytekst1"/>
        <w:numPr>
          <w:ilvl w:val="0"/>
          <w:numId w:val="9"/>
        </w:numPr>
        <w:tabs>
          <w:tab w:val="left" w:pos="993"/>
        </w:tabs>
        <w:spacing w:before="120" w:after="120" w:line="276" w:lineRule="auto"/>
        <w:jc w:val="both"/>
        <w:rPr>
          <w:rFonts w:asciiTheme="minorHAnsi" w:hAnsiTheme="minorHAnsi"/>
          <w:sz w:val="22"/>
          <w:szCs w:val="22"/>
        </w:rPr>
      </w:pPr>
      <w:r w:rsidRPr="00E554EF">
        <w:rPr>
          <w:rFonts w:asciiTheme="minorHAnsi" w:hAnsiTheme="minorHAnsi"/>
          <w:sz w:val="22"/>
          <w:szCs w:val="22"/>
        </w:rPr>
        <w:t>Przeniesienie autorskich praw majątkowych, o których mowa w niniejszej Umowie, nie dotyczy programów komputerowych, elementów, podprogramów, kodów źródłowych oraz silników udostępnionych publicznie na licencji Open Source lub innych, podobnych licencjach pozwalających na korzystanie z takich komponentów przez nieograniczone grono użytkowników, wykorzystanych do</w:t>
      </w:r>
      <w:r w:rsidR="00E554EF">
        <w:rPr>
          <w:rFonts w:asciiTheme="minorHAnsi" w:hAnsiTheme="minorHAnsi"/>
          <w:sz w:val="22"/>
          <w:szCs w:val="22"/>
        </w:rPr>
        <w:t> </w:t>
      </w:r>
      <w:r w:rsidRPr="00E554EF">
        <w:rPr>
          <w:rFonts w:asciiTheme="minorHAnsi" w:hAnsiTheme="minorHAnsi"/>
          <w:sz w:val="22"/>
          <w:szCs w:val="22"/>
        </w:rPr>
        <w:t>wykonania Przedmiotu Umowy. Strony oświadczają, iż w momencie wykonania Przedmiotu Umowy, ww. programy komputerowe, elementy, podprogramy, kody źródłowe oraz silniki będą publicznie dostępne bez ograniczeń na korzystanie z nich przez Zamawiającego lub Wykonawcę oraz nie jest wymagane uzyskanie w tym zakresie jakichkolwiek zgód lub uiszczenie dodatkowych opłat na</w:t>
      </w:r>
      <w:r w:rsidR="00E554EF">
        <w:rPr>
          <w:rFonts w:asciiTheme="minorHAnsi" w:hAnsiTheme="minorHAnsi"/>
          <w:sz w:val="22"/>
          <w:szCs w:val="22"/>
        </w:rPr>
        <w:t> </w:t>
      </w:r>
      <w:r w:rsidRPr="00E554EF">
        <w:rPr>
          <w:rFonts w:asciiTheme="minorHAnsi" w:hAnsiTheme="minorHAnsi"/>
          <w:sz w:val="22"/>
          <w:szCs w:val="22"/>
        </w:rPr>
        <w:t>rzecz podmiotów trzecich</w:t>
      </w:r>
      <w:r w:rsidR="00C93A8C" w:rsidRPr="00E554EF">
        <w:rPr>
          <w:rFonts w:asciiTheme="minorHAnsi" w:hAnsiTheme="minorHAnsi"/>
          <w:sz w:val="22"/>
          <w:szCs w:val="22"/>
        </w:rPr>
        <w:t>.</w:t>
      </w:r>
      <w:r w:rsidR="00314317" w:rsidRPr="00E554EF">
        <w:rPr>
          <w:rFonts w:asciiTheme="minorHAnsi" w:hAnsiTheme="minorHAnsi"/>
          <w:sz w:val="22"/>
          <w:szCs w:val="22"/>
        </w:rPr>
        <w:t xml:space="preserve"> Na żądanie Zamawiającego, Wykonawca dostarczy Zamawiającemu dokumentację potwierdzającą uprawnienie do korzystania z utworów, o których mowa w </w:t>
      </w:r>
      <w:proofErr w:type="spellStart"/>
      <w:r w:rsidR="00314317" w:rsidRPr="00E554EF">
        <w:rPr>
          <w:rFonts w:asciiTheme="minorHAnsi" w:hAnsiTheme="minorHAnsi"/>
          <w:sz w:val="22"/>
          <w:szCs w:val="22"/>
        </w:rPr>
        <w:t>zd</w:t>
      </w:r>
      <w:proofErr w:type="spellEnd"/>
      <w:r w:rsidR="00314317" w:rsidRPr="00E554EF">
        <w:rPr>
          <w:rFonts w:asciiTheme="minorHAnsi" w:hAnsiTheme="minorHAnsi"/>
          <w:sz w:val="22"/>
          <w:szCs w:val="22"/>
        </w:rPr>
        <w:t>. 1.</w:t>
      </w:r>
    </w:p>
    <w:p w14:paraId="5B65A3BE" w14:textId="562B56D7" w:rsidR="00C93A8C" w:rsidRPr="00E554EF" w:rsidRDefault="00C93A8C" w:rsidP="00E554EF">
      <w:pPr>
        <w:pStyle w:val="Zwykytekst1"/>
        <w:numPr>
          <w:ilvl w:val="0"/>
          <w:numId w:val="9"/>
        </w:numPr>
        <w:tabs>
          <w:tab w:val="left" w:pos="993"/>
        </w:tabs>
        <w:spacing w:before="120" w:after="120" w:line="276" w:lineRule="auto"/>
        <w:jc w:val="both"/>
        <w:rPr>
          <w:rFonts w:asciiTheme="minorHAnsi" w:hAnsiTheme="minorHAnsi"/>
          <w:sz w:val="22"/>
          <w:szCs w:val="22"/>
        </w:rPr>
      </w:pPr>
      <w:r w:rsidRPr="00E554EF">
        <w:rPr>
          <w:rFonts w:asciiTheme="minorHAnsi" w:hAnsiTheme="minorHAnsi"/>
          <w:sz w:val="22"/>
          <w:szCs w:val="22"/>
        </w:rPr>
        <w:t xml:space="preserve">Przeniesienie autorskich praw majątkowych do </w:t>
      </w:r>
      <w:r w:rsidR="00AA6443" w:rsidRPr="00E554EF">
        <w:rPr>
          <w:rFonts w:asciiTheme="minorHAnsi" w:hAnsiTheme="minorHAnsi"/>
          <w:sz w:val="22"/>
          <w:szCs w:val="22"/>
        </w:rPr>
        <w:t>o</w:t>
      </w:r>
      <w:r w:rsidRPr="00E554EF">
        <w:rPr>
          <w:rFonts w:asciiTheme="minorHAnsi" w:hAnsiTheme="minorHAnsi"/>
          <w:sz w:val="22"/>
          <w:szCs w:val="22"/>
        </w:rPr>
        <w:t xml:space="preserve">programowania nastąpi na podstawie </w:t>
      </w:r>
      <w:r w:rsidR="00741EBF" w:rsidRPr="00E554EF">
        <w:rPr>
          <w:rFonts w:asciiTheme="minorHAnsi" w:hAnsiTheme="minorHAnsi"/>
          <w:sz w:val="22"/>
          <w:szCs w:val="22"/>
        </w:rPr>
        <w:t xml:space="preserve">postanowień </w:t>
      </w:r>
      <w:r w:rsidRPr="00E554EF">
        <w:rPr>
          <w:rFonts w:asciiTheme="minorHAnsi" w:hAnsiTheme="minorHAnsi"/>
          <w:sz w:val="22"/>
          <w:szCs w:val="22"/>
        </w:rPr>
        <w:t>Umowy i nie wymaga osobnego oświadczenia Stron, chyba, że którakolwiek ze Stron zgłosi w tej sprawie żądanie sporządzenia osobnego dokumentu poświadczającego przeniesienie.</w:t>
      </w:r>
    </w:p>
    <w:p w14:paraId="4EB2BDE4" w14:textId="5BD384B4" w:rsidR="005358A9" w:rsidRPr="00E554EF" w:rsidRDefault="00314317" w:rsidP="00E554EF">
      <w:pPr>
        <w:pStyle w:val="Zwykytekst1"/>
        <w:numPr>
          <w:ilvl w:val="0"/>
          <w:numId w:val="9"/>
        </w:numPr>
        <w:tabs>
          <w:tab w:val="left" w:pos="993"/>
        </w:tabs>
        <w:spacing w:before="120" w:after="120" w:line="276" w:lineRule="auto"/>
        <w:jc w:val="both"/>
        <w:rPr>
          <w:rFonts w:asciiTheme="minorHAnsi" w:hAnsiTheme="minorHAnsi"/>
          <w:sz w:val="22"/>
          <w:szCs w:val="22"/>
        </w:rPr>
      </w:pPr>
      <w:r w:rsidRPr="00E554EF">
        <w:rPr>
          <w:rFonts w:asciiTheme="minorHAnsi" w:hAnsiTheme="minorHAnsi" w:cs="Times New Roman"/>
          <w:sz w:val="22"/>
          <w:szCs w:val="22"/>
        </w:rPr>
        <w:t xml:space="preserve">Wykonawca zobowiązuje się zapewnić, że osoby fizyczne, którym przysługują autorskie prawa osobiste do utworów, o których mowa w </w:t>
      </w:r>
      <w:r w:rsidR="00253C91" w:rsidRPr="00E554EF">
        <w:rPr>
          <w:rFonts w:asciiTheme="minorHAnsi" w:hAnsiTheme="minorHAnsi" w:cs="Times New Roman"/>
          <w:sz w:val="22"/>
          <w:szCs w:val="22"/>
        </w:rPr>
        <w:t>ust</w:t>
      </w:r>
      <w:r w:rsidR="00BA4FC9" w:rsidRPr="00E554EF">
        <w:rPr>
          <w:rFonts w:asciiTheme="minorHAnsi" w:hAnsiTheme="minorHAnsi" w:cs="Times New Roman"/>
          <w:sz w:val="22"/>
          <w:szCs w:val="22"/>
        </w:rPr>
        <w:t>.</w:t>
      </w:r>
      <w:r w:rsidRPr="00E554EF">
        <w:rPr>
          <w:rFonts w:asciiTheme="minorHAnsi" w:hAnsiTheme="minorHAnsi" w:cs="Times New Roman"/>
          <w:sz w:val="22"/>
          <w:szCs w:val="22"/>
        </w:rPr>
        <w:t xml:space="preserve"> 1, powstrzymają się w stosunku do Zamawiającego od</w:t>
      </w:r>
      <w:r w:rsidR="00E554EF">
        <w:rPr>
          <w:rFonts w:asciiTheme="minorHAnsi" w:hAnsiTheme="minorHAnsi" w:cs="Times New Roman"/>
          <w:sz w:val="22"/>
          <w:szCs w:val="22"/>
        </w:rPr>
        <w:t> </w:t>
      </w:r>
      <w:r w:rsidRPr="00E554EF">
        <w:rPr>
          <w:rFonts w:asciiTheme="minorHAnsi" w:hAnsiTheme="minorHAnsi" w:cs="Times New Roman"/>
          <w:sz w:val="22"/>
          <w:szCs w:val="22"/>
        </w:rPr>
        <w:t>ich wykonywania a także bezwarunkowo, bezterminowo, nieodwołanie i na pierwsze żądanie zobowiązuje się zwolnić Zamawiającego z jakichkolwiek roszczeń takich osób w stosunku do</w:t>
      </w:r>
      <w:r w:rsidR="00E554EF">
        <w:rPr>
          <w:rFonts w:asciiTheme="minorHAnsi" w:hAnsiTheme="minorHAnsi" w:cs="Times New Roman"/>
          <w:sz w:val="22"/>
          <w:szCs w:val="22"/>
        </w:rPr>
        <w:t> </w:t>
      </w:r>
      <w:r w:rsidRPr="00E554EF">
        <w:rPr>
          <w:rFonts w:asciiTheme="minorHAnsi" w:hAnsiTheme="minorHAnsi" w:cs="Times New Roman"/>
          <w:sz w:val="22"/>
          <w:szCs w:val="22"/>
        </w:rPr>
        <w:t>Zamawiającego.</w:t>
      </w:r>
      <w:r w:rsidR="00516F02" w:rsidRPr="00E554EF">
        <w:rPr>
          <w:rFonts w:asciiTheme="minorHAnsi" w:hAnsiTheme="minorHAnsi" w:cs="Times New Roman"/>
          <w:sz w:val="22"/>
          <w:szCs w:val="22"/>
        </w:rPr>
        <w:t xml:space="preserve"> </w:t>
      </w:r>
      <w:r w:rsidRPr="00E554EF">
        <w:rPr>
          <w:rFonts w:asciiTheme="minorHAnsi" w:hAnsiTheme="minorHAnsi"/>
          <w:sz w:val="22"/>
          <w:szCs w:val="22"/>
        </w:rPr>
        <w:t>Wykonawca przenosi na Zamawiającego prawo do udzielania zgody na</w:t>
      </w:r>
      <w:r w:rsidR="00E554EF">
        <w:rPr>
          <w:rFonts w:asciiTheme="minorHAnsi" w:hAnsiTheme="minorHAnsi"/>
          <w:sz w:val="22"/>
          <w:szCs w:val="22"/>
        </w:rPr>
        <w:t> </w:t>
      </w:r>
      <w:r w:rsidRPr="00E554EF">
        <w:rPr>
          <w:rFonts w:asciiTheme="minorHAnsi" w:hAnsiTheme="minorHAnsi"/>
          <w:sz w:val="22"/>
          <w:szCs w:val="22"/>
        </w:rPr>
        <w:t xml:space="preserve">korzystanie z utworów zależnych w stosunku do utworów, o których mowa w </w:t>
      </w:r>
      <w:r w:rsidR="00253C91" w:rsidRPr="00E554EF">
        <w:rPr>
          <w:rFonts w:asciiTheme="minorHAnsi" w:hAnsiTheme="minorHAnsi"/>
          <w:sz w:val="22"/>
          <w:szCs w:val="22"/>
        </w:rPr>
        <w:t>ust</w:t>
      </w:r>
      <w:r w:rsidR="00BA4FC9" w:rsidRPr="00E554EF">
        <w:rPr>
          <w:rFonts w:asciiTheme="minorHAnsi" w:hAnsiTheme="minorHAnsi"/>
          <w:sz w:val="22"/>
          <w:szCs w:val="22"/>
        </w:rPr>
        <w:t>.</w:t>
      </w:r>
      <w:r w:rsidRPr="00E554EF">
        <w:rPr>
          <w:rFonts w:asciiTheme="minorHAnsi" w:hAnsiTheme="minorHAnsi"/>
          <w:sz w:val="22"/>
          <w:szCs w:val="22"/>
        </w:rPr>
        <w:t xml:space="preserve"> 1</w:t>
      </w:r>
      <w:r w:rsidR="00253C91" w:rsidRPr="00E554EF">
        <w:rPr>
          <w:rFonts w:asciiTheme="minorHAnsi" w:hAnsiTheme="minorHAnsi"/>
          <w:sz w:val="22"/>
          <w:szCs w:val="22"/>
        </w:rPr>
        <w:t>,</w:t>
      </w:r>
      <w:r w:rsidRPr="00E554EF">
        <w:rPr>
          <w:rFonts w:asciiTheme="minorHAnsi" w:hAnsiTheme="minorHAnsi"/>
          <w:sz w:val="22"/>
          <w:szCs w:val="22"/>
        </w:rPr>
        <w:t xml:space="preserve"> a także </w:t>
      </w:r>
      <w:r w:rsidR="00353453" w:rsidRPr="00E554EF">
        <w:rPr>
          <w:rFonts w:asciiTheme="minorHAnsi" w:hAnsiTheme="minorHAnsi"/>
          <w:sz w:val="22"/>
          <w:szCs w:val="22"/>
        </w:rPr>
        <w:t>udziela Zamawiającemu nieodwołanego zezwolenia na</w:t>
      </w:r>
      <w:r w:rsidRPr="00E554EF">
        <w:rPr>
          <w:rFonts w:asciiTheme="minorHAnsi" w:hAnsiTheme="minorHAnsi"/>
          <w:sz w:val="22"/>
          <w:szCs w:val="22"/>
        </w:rPr>
        <w:t xml:space="preserve"> dokonywani</w:t>
      </w:r>
      <w:r w:rsidR="00353453" w:rsidRPr="00E554EF">
        <w:rPr>
          <w:rFonts w:asciiTheme="minorHAnsi" w:hAnsiTheme="minorHAnsi"/>
          <w:sz w:val="22"/>
          <w:szCs w:val="22"/>
        </w:rPr>
        <w:t>e</w:t>
      </w:r>
      <w:r w:rsidRPr="00E554EF">
        <w:rPr>
          <w:rFonts w:asciiTheme="minorHAnsi" w:hAnsiTheme="minorHAnsi"/>
          <w:sz w:val="22"/>
          <w:szCs w:val="22"/>
        </w:rPr>
        <w:t xml:space="preserve"> </w:t>
      </w:r>
      <w:r w:rsidR="00353453" w:rsidRPr="00E554EF">
        <w:rPr>
          <w:rFonts w:asciiTheme="minorHAnsi" w:hAnsiTheme="minorHAnsi"/>
          <w:sz w:val="22"/>
          <w:szCs w:val="22"/>
        </w:rPr>
        <w:t xml:space="preserve">wszelkich zmian </w:t>
      </w:r>
      <w:r w:rsidRPr="00E554EF">
        <w:rPr>
          <w:rFonts w:asciiTheme="minorHAnsi" w:hAnsiTheme="minorHAnsi"/>
          <w:sz w:val="22"/>
          <w:szCs w:val="22"/>
        </w:rPr>
        <w:t xml:space="preserve">w tych utworach. </w:t>
      </w:r>
    </w:p>
    <w:p w14:paraId="03F3DE4B" w14:textId="329EAAE3" w:rsidR="005358A9" w:rsidRPr="00E554EF" w:rsidRDefault="00666621" w:rsidP="00E554EF">
      <w:pPr>
        <w:pStyle w:val="Zwykytekst1"/>
        <w:numPr>
          <w:ilvl w:val="0"/>
          <w:numId w:val="9"/>
        </w:numPr>
        <w:tabs>
          <w:tab w:val="left" w:pos="993"/>
        </w:tabs>
        <w:spacing w:before="120" w:after="120" w:line="276" w:lineRule="auto"/>
        <w:jc w:val="both"/>
        <w:rPr>
          <w:rFonts w:asciiTheme="minorHAnsi" w:hAnsiTheme="minorHAnsi" w:cs="Times New Roman"/>
          <w:sz w:val="22"/>
          <w:szCs w:val="22"/>
        </w:rPr>
      </w:pPr>
      <w:r w:rsidRPr="00E554EF">
        <w:rPr>
          <w:rFonts w:asciiTheme="minorHAnsi" w:hAnsiTheme="minorHAnsi" w:cs="Times New Roman"/>
          <w:sz w:val="22"/>
          <w:szCs w:val="22"/>
        </w:rPr>
        <w:t>W przypadku, w którym Zamawiającemu nie będą przysługiwały prawa autorskie do utworów, o</w:t>
      </w:r>
      <w:r w:rsidR="009637CE" w:rsidRPr="00E554EF">
        <w:rPr>
          <w:rFonts w:asciiTheme="minorHAnsi" w:hAnsiTheme="minorHAnsi" w:cs="Times New Roman"/>
          <w:sz w:val="22"/>
          <w:szCs w:val="22"/>
        </w:rPr>
        <w:t> </w:t>
      </w:r>
      <w:r w:rsidRPr="00E554EF">
        <w:rPr>
          <w:rFonts w:asciiTheme="minorHAnsi" w:hAnsiTheme="minorHAnsi" w:cs="Times New Roman"/>
          <w:sz w:val="22"/>
          <w:szCs w:val="22"/>
        </w:rPr>
        <w:t xml:space="preserve">których mowa w </w:t>
      </w:r>
      <w:r w:rsidR="00253C91" w:rsidRPr="00E554EF">
        <w:rPr>
          <w:rFonts w:asciiTheme="minorHAnsi" w:hAnsiTheme="minorHAnsi" w:cs="Times New Roman"/>
          <w:sz w:val="22"/>
          <w:szCs w:val="22"/>
        </w:rPr>
        <w:t>ust</w:t>
      </w:r>
      <w:r w:rsidR="00BA4FC9" w:rsidRPr="00E554EF">
        <w:rPr>
          <w:rFonts w:asciiTheme="minorHAnsi" w:hAnsiTheme="minorHAnsi" w:cs="Times New Roman"/>
          <w:sz w:val="22"/>
          <w:szCs w:val="22"/>
        </w:rPr>
        <w:t>.</w:t>
      </w:r>
      <w:r w:rsidRPr="00E554EF">
        <w:rPr>
          <w:rFonts w:asciiTheme="minorHAnsi" w:hAnsiTheme="minorHAnsi" w:cs="Times New Roman"/>
          <w:sz w:val="22"/>
          <w:szCs w:val="22"/>
        </w:rPr>
        <w:t xml:space="preserve"> 1, na polach eksploatacji nieznanych w chwili jej zawarcia lub na polu eksploatacji, którego nie wymieniono w treści niniejszej umowy, Wykonawca zobowiązuje się na</w:t>
      </w:r>
      <w:r w:rsidR="00E554EF">
        <w:rPr>
          <w:rFonts w:asciiTheme="minorHAnsi" w:hAnsiTheme="minorHAnsi" w:cs="Times New Roman"/>
          <w:sz w:val="22"/>
          <w:szCs w:val="22"/>
        </w:rPr>
        <w:t> </w:t>
      </w:r>
      <w:r w:rsidRPr="00E554EF">
        <w:rPr>
          <w:rFonts w:asciiTheme="minorHAnsi" w:hAnsiTheme="minorHAnsi" w:cs="Times New Roman"/>
          <w:sz w:val="22"/>
          <w:szCs w:val="22"/>
        </w:rPr>
        <w:t>pisemne żądanie Zamawiającego przenieść na Zamawiającego autorskie prawa majątkowe na</w:t>
      </w:r>
      <w:r w:rsidR="00E554EF">
        <w:rPr>
          <w:rFonts w:asciiTheme="minorHAnsi" w:hAnsiTheme="minorHAnsi" w:cs="Times New Roman"/>
          <w:sz w:val="22"/>
          <w:szCs w:val="22"/>
        </w:rPr>
        <w:t> </w:t>
      </w:r>
      <w:r w:rsidRPr="00E554EF">
        <w:rPr>
          <w:rFonts w:asciiTheme="minorHAnsi" w:hAnsiTheme="minorHAnsi" w:cs="Times New Roman"/>
          <w:sz w:val="22"/>
          <w:szCs w:val="22"/>
        </w:rPr>
        <w:t>takim lub takich polach eksploatacji bez dodatkowego wynagrodzenia. Wykonawca oświadcza niniejszym, że nie przeniesie wymienionych praw majątkowych na żaden inny podmiot.</w:t>
      </w:r>
    </w:p>
    <w:p w14:paraId="7BA6E6B5" w14:textId="2822E245" w:rsidR="00250471" w:rsidRPr="00E554EF" w:rsidRDefault="00C61EE8" w:rsidP="00E554EF">
      <w:pPr>
        <w:pStyle w:val="Zwykytekst1"/>
        <w:numPr>
          <w:ilvl w:val="0"/>
          <w:numId w:val="9"/>
        </w:numPr>
        <w:tabs>
          <w:tab w:val="left" w:pos="993"/>
        </w:tabs>
        <w:spacing w:before="120" w:after="120" w:line="276" w:lineRule="auto"/>
        <w:jc w:val="both"/>
        <w:rPr>
          <w:rFonts w:asciiTheme="minorHAnsi" w:hAnsiTheme="minorHAnsi" w:cs="Times New Roman"/>
          <w:sz w:val="22"/>
          <w:szCs w:val="22"/>
        </w:rPr>
      </w:pPr>
      <w:r w:rsidRPr="00E554EF">
        <w:rPr>
          <w:rFonts w:asciiTheme="minorHAnsi" w:eastAsia="Calibri" w:hAnsiTheme="minorHAnsi" w:cs="Arial"/>
          <w:sz w:val="22"/>
          <w:szCs w:val="22"/>
        </w:rPr>
        <w:t>Jeżeli Zamawiający poinformuje Wykonawcę o jakichkolwiek roszczeniach osób trzecich zgłaszanych wobec Zamawiającego w związku z utworami wytworzonymi na podstawie niniejszej Umowy, w tym zarzucających naruszenie praw własności intelektualnej, Wykonawca podejmie wszelkie działania mające na celu zażegnanie sporu i poniesie w związku z tym wszelkie koszty, w tym koszty zastępstwa procesowego od chwili zgłoszenia roszczenia oraz będzie zobowiązany naprawić każdą szkodę, za</w:t>
      </w:r>
      <w:r w:rsidR="00E554EF">
        <w:rPr>
          <w:rFonts w:asciiTheme="minorHAnsi" w:eastAsia="Calibri" w:hAnsiTheme="minorHAnsi" w:cs="Arial"/>
          <w:sz w:val="22"/>
          <w:szCs w:val="22"/>
        </w:rPr>
        <w:t> </w:t>
      </w:r>
      <w:r w:rsidRPr="00E554EF">
        <w:rPr>
          <w:rFonts w:asciiTheme="minorHAnsi" w:eastAsia="Calibri" w:hAnsiTheme="minorHAnsi" w:cs="Arial"/>
          <w:sz w:val="22"/>
          <w:szCs w:val="22"/>
        </w:rPr>
        <w:t xml:space="preserve">którą Zamawiający może stać się odpowiedzialny, lub do której naprawienia może zostać Zamawiający zobowiązany i w związku z tym pokryje wszelkie koszty, w tym koszty zastępstwa procesowego od chwili zgłoszenia roszczenia oraz koszty odszkodowań. W szczególności, w razie wytoczenia przeciwko Zamawiającemu powództwa z tytułu naruszenia praw własności </w:t>
      </w:r>
      <w:r w:rsidRPr="00E554EF">
        <w:rPr>
          <w:rFonts w:asciiTheme="minorHAnsi" w:eastAsia="Calibri" w:hAnsiTheme="minorHAnsi" w:cs="Arial"/>
          <w:sz w:val="22"/>
          <w:szCs w:val="22"/>
        </w:rPr>
        <w:lastRenderedPageBreak/>
        <w:t>intelektualnej, Wykonawca wstąpi do postępowania po stronie pozwanej na wezwanie Zamawiającego, a w razie braku takiej możliwości wystąpi z interwencją uboczną po stronie Zamawiającego.</w:t>
      </w:r>
    </w:p>
    <w:p w14:paraId="1008368E" w14:textId="4164ACB8" w:rsidR="00C61EE8" w:rsidRPr="00E554EF" w:rsidRDefault="00C61EE8" w:rsidP="00E554EF">
      <w:pPr>
        <w:pStyle w:val="Zwykytekst1"/>
        <w:numPr>
          <w:ilvl w:val="0"/>
          <w:numId w:val="9"/>
        </w:numPr>
        <w:tabs>
          <w:tab w:val="left" w:pos="993"/>
        </w:tabs>
        <w:spacing w:before="120" w:after="120" w:line="276" w:lineRule="auto"/>
        <w:jc w:val="both"/>
        <w:rPr>
          <w:rFonts w:asciiTheme="minorHAnsi" w:eastAsia="Calibri" w:hAnsiTheme="minorHAnsi" w:cs="Arial"/>
          <w:sz w:val="22"/>
          <w:szCs w:val="22"/>
        </w:rPr>
      </w:pPr>
      <w:r w:rsidRPr="00E554EF">
        <w:rPr>
          <w:rFonts w:asciiTheme="minorHAnsi" w:eastAsia="Calibri" w:hAnsiTheme="minorHAnsi" w:cs="Arial"/>
          <w:sz w:val="22"/>
          <w:szCs w:val="22"/>
        </w:rPr>
        <w:t>Ponadto, jeśli korzystanie z Utworów stanie się przedmiotem jakiegokolwiek powództwa strony lub</w:t>
      </w:r>
      <w:r w:rsidR="00E554EF">
        <w:rPr>
          <w:rFonts w:asciiTheme="minorHAnsi" w:eastAsia="Calibri" w:hAnsiTheme="minorHAnsi" w:cs="Arial"/>
          <w:sz w:val="22"/>
          <w:szCs w:val="22"/>
        </w:rPr>
        <w:t> </w:t>
      </w:r>
      <w:r w:rsidRPr="00E554EF">
        <w:rPr>
          <w:rFonts w:asciiTheme="minorHAnsi" w:eastAsia="Calibri" w:hAnsiTheme="minorHAnsi" w:cs="Arial"/>
          <w:sz w:val="22"/>
          <w:szCs w:val="22"/>
        </w:rPr>
        <w:t>osoby trzeciej o naruszenie praw własności intelektualnej, Wykonawca musi na swój własny koszt wybrać jedno z poniższych rozwiązań:</w:t>
      </w:r>
    </w:p>
    <w:p w14:paraId="2621AAF9" w14:textId="76D71F66" w:rsidR="00C61EE8" w:rsidRPr="00E554EF" w:rsidRDefault="00C61EE8" w:rsidP="00E554EF">
      <w:pPr>
        <w:pStyle w:val="Zwykytekst1"/>
        <w:numPr>
          <w:ilvl w:val="1"/>
          <w:numId w:val="9"/>
        </w:numPr>
        <w:tabs>
          <w:tab w:val="clear" w:pos="0"/>
          <w:tab w:val="left" w:pos="993"/>
        </w:tabs>
        <w:spacing w:before="120" w:after="120" w:line="276" w:lineRule="auto"/>
        <w:jc w:val="both"/>
        <w:rPr>
          <w:rFonts w:asciiTheme="minorHAnsi" w:eastAsia="Calibri" w:hAnsiTheme="minorHAnsi" w:cs="Arial"/>
          <w:sz w:val="22"/>
          <w:szCs w:val="22"/>
        </w:rPr>
      </w:pPr>
      <w:r w:rsidRPr="00E554EF">
        <w:rPr>
          <w:rFonts w:asciiTheme="minorHAnsi" w:eastAsia="Calibri" w:hAnsiTheme="minorHAnsi" w:cs="Arial"/>
          <w:sz w:val="22"/>
          <w:szCs w:val="22"/>
        </w:rPr>
        <w:t>uzyska dla Zamawiającego</w:t>
      </w:r>
      <w:r w:rsidRPr="00E554EF" w:rsidDel="00C46560">
        <w:rPr>
          <w:rFonts w:asciiTheme="minorHAnsi" w:eastAsia="Calibri" w:hAnsiTheme="minorHAnsi" w:cs="Arial"/>
          <w:sz w:val="22"/>
          <w:szCs w:val="22"/>
        </w:rPr>
        <w:t xml:space="preserve"> </w:t>
      </w:r>
      <w:r w:rsidRPr="00E554EF">
        <w:rPr>
          <w:rFonts w:asciiTheme="minorHAnsi" w:eastAsia="Calibri" w:hAnsiTheme="minorHAnsi" w:cs="Arial"/>
          <w:sz w:val="22"/>
          <w:szCs w:val="22"/>
        </w:rPr>
        <w:t xml:space="preserve">prawo dalszego korzystania z </w:t>
      </w:r>
      <w:r w:rsidR="002B5674" w:rsidRPr="00E554EF">
        <w:rPr>
          <w:rFonts w:asciiTheme="minorHAnsi" w:eastAsia="Calibri" w:hAnsiTheme="minorHAnsi" w:cs="Arial"/>
          <w:sz w:val="22"/>
          <w:szCs w:val="22"/>
        </w:rPr>
        <w:t>u</w:t>
      </w:r>
      <w:r w:rsidRPr="00E554EF">
        <w:rPr>
          <w:rFonts w:asciiTheme="minorHAnsi" w:eastAsia="Calibri" w:hAnsiTheme="minorHAnsi" w:cs="Arial"/>
          <w:sz w:val="22"/>
          <w:szCs w:val="22"/>
        </w:rPr>
        <w:t>tworów na zasadach określonych w</w:t>
      </w:r>
      <w:r w:rsidR="00E554EF">
        <w:rPr>
          <w:rFonts w:asciiTheme="minorHAnsi" w:eastAsia="Calibri" w:hAnsiTheme="minorHAnsi" w:cs="Arial"/>
          <w:sz w:val="22"/>
          <w:szCs w:val="22"/>
        </w:rPr>
        <w:t> </w:t>
      </w:r>
      <w:r w:rsidRPr="00E554EF">
        <w:rPr>
          <w:rFonts w:asciiTheme="minorHAnsi" w:eastAsia="Calibri" w:hAnsiTheme="minorHAnsi" w:cs="Arial"/>
          <w:sz w:val="22"/>
          <w:szCs w:val="22"/>
        </w:rPr>
        <w:t>Umowie lub</w:t>
      </w:r>
    </w:p>
    <w:p w14:paraId="37BE8CD8" w14:textId="4B46730E" w:rsidR="002B5674" w:rsidRPr="00E554EF" w:rsidRDefault="00C61EE8" w:rsidP="00E554EF">
      <w:pPr>
        <w:pStyle w:val="Zwykytekst1"/>
        <w:numPr>
          <w:ilvl w:val="1"/>
          <w:numId w:val="9"/>
        </w:numPr>
        <w:tabs>
          <w:tab w:val="clear" w:pos="0"/>
          <w:tab w:val="left" w:pos="993"/>
        </w:tabs>
        <w:spacing w:before="120" w:after="120" w:line="276" w:lineRule="auto"/>
        <w:jc w:val="both"/>
        <w:rPr>
          <w:rFonts w:asciiTheme="minorHAnsi" w:eastAsia="Calibri" w:hAnsiTheme="minorHAnsi" w:cs="Arial"/>
          <w:sz w:val="22"/>
          <w:szCs w:val="22"/>
        </w:rPr>
      </w:pPr>
      <w:r w:rsidRPr="00E554EF">
        <w:rPr>
          <w:rFonts w:asciiTheme="minorHAnsi" w:eastAsia="Calibri" w:hAnsiTheme="minorHAnsi" w:cs="Arial"/>
          <w:sz w:val="22"/>
          <w:szCs w:val="22"/>
        </w:rPr>
        <w:t xml:space="preserve">zmodyfikuje </w:t>
      </w:r>
      <w:r w:rsidR="002B5674" w:rsidRPr="00E554EF">
        <w:rPr>
          <w:rFonts w:asciiTheme="minorHAnsi" w:eastAsia="Calibri" w:hAnsiTheme="minorHAnsi" w:cs="Arial"/>
          <w:sz w:val="22"/>
          <w:szCs w:val="22"/>
        </w:rPr>
        <w:t>u</w:t>
      </w:r>
      <w:r w:rsidRPr="00E554EF">
        <w:rPr>
          <w:rFonts w:asciiTheme="minorHAnsi" w:eastAsia="Calibri" w:hAnsiTheme="minorHAnsi" w:cs="Arial"/>
          <w:sz w:val="22"/>
          <w:szCs w:val="22"/>
        </w:rPr>
        <w:t>twory tak, żeby były zgodne z Umową, ale wolne od jakichkolwiek wad prawnych lub roszczeń osób trzecich.</w:t>
      </w:r>
    </w:p>
    <w:p w14:paraId="31E58978" w14:textId="7099684B" w:rsidR="002B5674" w:rsidRPr="00E554EF" w:rsidRDefault="00C61EE8" w:rsidP="00E554EF">
      <w:pPr>
        <w:pStyle w:val="Akapitzlist"/>
        <w:numPr>
          <w:ilvl w:val="0"/>
          <w:numId w:val="12"/>
        </w:numPr>
        <w:tabs>
          <w:tab w:val="left" w:pos="-1843"/>
        </w:tabs>
        <w:spacing w:before="120" w:after="120" w:line="276" w:lineRule="auto"/>
        <w:ind w:left="426" w:hanging="426"/>
        <w:jc w:val="both"/>
        <w:rPr>
          <w:rFonts w:asciiTheme="minorHAnsi" w:eastAsia="Calibri" w:hAnsiTheme="minorHAnsi" w:cs="Arial"/>
          <w:sz w:val="22"/>
          <w:szCs w:val="22"/>
        </w:rPr>
      </w:pPr>
      <w:r w:rsidRPr="00E554EF">
        <w:rPr>
          <w:rFonts w:asciiTheme="minorHAnsi" w:eastAsia="Calibri" w:hAnsiTheme="minorHAnsi" w:cs="Arial"/>
          <w:sz w:val="22"/>
          <w:szCs w:val="22"/>
        </w:rPr>
        <w:t xml:space="preserve">Skorzystanie przez Wykonawcę z prawa wyboru, o którym mowa w ust. </w:t>
      </w:r>
      <w:r w:rsidR="005A3340" w:rsidRPr="00E554EF">
        <w:rPr>
          <w:rFonts w:asciiTheme="minorHAnsi" w:eastAsia="Calibri" w:hAnsiTheme="minorHAnsi" w:cs="Arial"/>
          <w:sz w:val="22"/>
          <w:szCs w:val="22"/>
        </w:rPr>
        <w:t>8</w:t>
      </w:r>
      <w:r w:rsidRPr="00E554EF">
        <w:rPr>
          <w:rFonts w:asciiTheme="minorHAnsi" w:eastAsia="Calibri" w:hAnsiTheme="minorHAnsi" w:cs="Arial"/>
          <w:sz w:val="22"/>
          <w:szCs w:val="22"/>
        </w:rPr>
        <w:t xml:space="preserve">, nie zwalnia go z obowiązków wskazanych w ust. </w:t>
      </w:r>
      <w:r w:rsidR="005A3340" w:rsidRPr="00E554EF">
        <w:rPr>
          <w:rFonts w:asciiTheme="minorHAnsi" w:eastAsia="Calibri" w:hAnsiTheme="minorHAnsi" w:cs="Arial"/>
          <w:sz w:val="22"/>
          <w:szCs w:val="22"/>
        </w:rPr>
        <w:t>7</w:t>
      </w:r>
      <w:r w:rsidRPr="00E554EF">
        <w:rPr>
          <w:rFonts w:asciiTheme="minorHAnsi" w:eastAsia="Calibri" w:hAnsiTheme="minorHAnsi" w:cs="Arial"/>
          <w:sz w:val="22"/>
          <w:szCs w:val="22"/>
        </w:rPr>
        <w:t xml:space="preserve"> powyżej.</w:t>
      </w:r>
    </w:p>
    <w:p w14:paraId="50D89960" w14:textId="214A13C7" w:rsidR="00C61EE8" w:rsidRPr="00E554EF" w:rsidRDefault="00C61EE8" w:rsidP="00E554EF">
      <w:pPr>
        <w:pStyle w:val="Akapitzlist"/>
        <w:numPr>
          <w:ilvl w:val="0"/>
          <w:numId w:val="12"/>
        </w:numPr>
        <w:tabs>
          <w:tab w:val="left" w:pos="-1843"/>
        </w:tabs>
        <w:spacing w:before="120" w:after="120" w:line="276" w:lineRule="auto"/>
        <w:ind w:left="426" w:hanging="426"/>
        <w:jc w:val="both"/>
        <w:rPr>
          <w:rFonts w:asciiTheme="minorHAnsi" w:eastAsia="Calibri" w:hAnsiTheme="minorHAnsi" w:cs="Arial"/>
          <w:sz w:val="22"/>
          <w:szCs w:val="22"/>
        </w:rPr>
      </w:pPr>
      <w:r w:rsidRPr="00E554EF">
        <w:rPr>
          <w:rFonts w:asciiTheme="minorHAnsi" w:eastAsia="Calibri" w:hAnsiTheme="minorHAnsi" w:cs="Arial"/>
          <w:sz w:val="22"/>
          <w:szCs w:val="22"/>
        </w:rPr>
        <w:t>Strony potwierdzają, że żadne z powyższych postanowień nie wyłącza:</w:t>
      </w:r>
    </w:p>
    <w:p w14:paraId="2080C5F4" w14:textId="0BEA4463" w:rsidR="00C61EE8" w:rsidRPr="00E554EF" w:rsidRDefault="00C61EE8" w:rsidP="00E554EF">
      <w:pPr>
        <w:pStyle w:val="Zwykytekst1"/>
        <w:numPr>
          <w:ilvl w:val="1"/>
          <w:numId w:val="70"/>
        </w:numPr>
        <w:tabs>
          <w:tab w:val="left" w:pos="993"/>
        </w:tabs>
        <w:spacing w:before="120" w:after="120" w:line="276" w:lineRule="auto"/>
        <w:jc w:val="both"/>
        <w:rPr>
          <w:rFonts w:asciiTheme="minorHAnsi" w:eastAsia="Calibri" w:hAnsiTheme="minorHAnsi" w:cs="Arial"/>
          <w:sz w:val="22"/>
          <w:szCs w:val="22"/>
        </w:rPr>
      </w:pPr>
      <w:r w:rsidRPr="00E554EF">
        <w:rPr>
          <w:rFonts w:asciiTheme="minorHAnsi" w:eastAsia="Calibri" w:hAnsiTheme="minorHAnsi" w:cs="Arial"/>
          <w:sz w:val="22"/>
          <w:szCs w:val="22"/>
        </w:rPr>
        <w:t>możliwości dochodzenia przez Zamawiającego odszkodowania na zasadach ogólnych kodeksu cywilnego lub wykonania uprawnień przez Zamawiającego wynikających z innych ustaw, ani</w:t>
      </w:r>
    </w:p>
    <w:p w14:paraId="0736DF76" w14:textId="7BB39BA5" w:rsidR="00C61EE8" w:rsidRPr="00E554EF" w:rsidRDefault="00C61EE8" w:rsidP="00E554EF">
      <w:pPr>
        <w:pStyle w:val="Zwykytekst1"/>
        <w:numPr>
          <w:ilvl w:val="1"/>
          <w:numId w:val="70"/>
        </w:numPr>
        <w:tabs>
          <w:tab w:val="left" w:pos="993"/>
        </w:tabs>
        <w:spacing w:before="120" w:after="120" w:line="276" w:lineRule="auto"/>
        <w:jc w:val="both"/>
        <w:rPr>
          <w:rFonts w:asciiTheme="minorHAnsi" w:eastAsia="Calibri" w:hAnsiTheme="minorHAnsi" w:cs="Arial"/>
          <w:sz w:val="22"/>
          <w:szCs w:val="22"/>
        </w:rPr>
      </w:pPr>
      <w:r w:rsidRPr="00E554EF">
        <w:rPr>
          <w:rFonts w:asciiTheme="minorHAnsi" w:eastAsia="Calibri" w:hAnsiTheme="minorHAnsi" w:cs="Arial"/>
          <w:sz w:val="22"/>
          <w:szCs w:val="22"/>
        </w:rPr>
        <w:t>dochodzenia odpowiedzialności z innych tytułów określonych w Umowie, a w szczególności § 6</w:t>
      </w:r>
      <w:r w:rsidR="00E554EF">
        <w:rPr>
          <w:rFonts w:asciiTheme="minorHAnsi" w:eastAsia="Calibri" w:hAnsiTheme="minorHAnsi" w:cs="Arial"/>
          <w:sz w:val="22"/>
          <w:szCs w:val="22"/>
        </w:rPr>
        <w:t> </w:t>
      </w:r>
      <w:r w:rsidRPr="00E554EF">
        <w:rPr>
          <w:rFonts w:asciiTheme="minorHAnsi" w:eastAsia="Calibri" w:hAnsiTheme="minorHAnsi" w:cs="Arial"/>
          <w:sz w:val="22"/>
          <w:szCs w:val="22"/>
        </w:rPr>
        <w:t>Umowy.</w:t>
      </w:r>
    </w:p>
    <w:p w14:paraId="06246214" w14:textId="69764845" w:rsidR="00C93A8C" w:rsidRPr="00E554EF" w:rsidRDefault="00C93A8C" w:rsidP="00E554EF">
      <w:pPr>
        <w:pStyle w:val="Nagparagraf"/>
        <w:spacing w:before="0" w:line="276" w:lineRule="auto"/>
        <w:rPr>
          <w:rFonts w:asciiTheme="minorHAnsi" w:hAnsiTheme="minorHAnsi"/>
          <w:sz w:val="22"/>
          <w:szCs w:val="22"/>
        </w:rPr>
      </w:pPr>
      <w:r w:rsidRPr="00E554EF">
        <w:rPr>
          <w:rFonts w:asciiTheme="minorHAnsi" w:hAnsiTheme="minorHAnsi"/>
          <w:sz w:val="22"/>
          <w:szCs w:val="22"/>
        </w:rPr>
        <w:t xml:space="preserve">§ </w:t>
      </w:r>
      <w:r w:rsidR="00D21CBD" w:rsidRPr="00E554EF">
        <w:rPr>
          <w:rFonts w:asciiTheme="minorHAnsi" w:hAnsiTheme="minorHAnsi"/>
          <w:sz w:val="22"/>
          <w:szCs w:val="22"/>
        </w:rPr>
        <w:t>7</w:t>
      </w:r>
    </w:p>
    <w:p w14:paraId="3CD3586E" w14:textId="7E92F435" w:rsidR="00C93A8C" w:rsidRPr="00E554EF" w:rsidRDefault="00C93A8C" w:rsidP="00E554EF">
      <w:pPr>
        <w:pStyle w:val="Nagparagraf"/>
        <w:spacing w:before="0" w:line="276" w:lineRule="auto"/>
        <w:rPr>
          <w:rFonts w:asciiTheme="minorHAnsi" w:hAnsiTheme="minorHAnsi"/>
          <w:sz w:val="22"/>
          <w:szCs w:val="22"/>
        </w:rPr>
      </w:pPr>
      <w:r w:rsidRPr="00E554EF">
        <w:rPr>
          <w:rFonts w:asciiTheme="minorHAnsi" w:hAnsiTheme="minorHAnsi"/>
          <w:sz w:val="22"/>
          <w:szCs w:val="22"/>
        </w:rPr>
        <w:t xml:space="preserve">Wynagrodzenie i sposób </w:t>
      </w:r>
      <w:r w:rsidR="00084DEC" w:rsidRPr="00E554EF">
        <w:rPr>
          <w:rFonts w:asciiTheme="minorHAnsi" w:hAnsiTheme="minorHAnsi"/>
          <w:sz w:val="22"/>
          <w:szCs w:val="22"/>
        </w:rPr>
        <w:t>rozliczenia</w:t>
      </w:r>
    </w:p>
    <w:p w14:paraId="3A12D913" w14:textId="641BB93F" w:rsidR="00765644" w:rsidRPr="00E554EF" w:rsidRDefault="005C057E" w:rsidP="00E554EF">
      <w:pPr>
        <w:pStyle w:val="Akapitzlist"/>
        <w:numPr>
          <w:ilvl w:val="0"/>
          <w:numId w:val="52"/>
        </w:numPr>
        <w:spacing w:before="120" w:after="120" w:line="276" w:lineRule="auto"/>
        <w:jc w:val="both"/>
        <w:rPr>
          <w:rFonts w:asciiTheme="minorHAnsi" w:hAnsiTheme="minorHAnsi"/>
          <w:sz w:val="22"/>
          <w:szCs w:val="22"/>
        </w:rPr>
      </w:pPr>
      <w:r w:rsidRPr="00E554EF">
        <w:rPr>
          <w:rFonts w:asciiTheme="minorHAnsi" w:eastAsia="Arial" w:hAnsiTheme="minorHAnsi"/>
          <w:color w:val="000000" w:themeColor="text1"/>
          <w:sz w:val="22"/>
          <w:szCs w:val="22"/>
        </w:rPr>
        <w:t>W</w:t>
      </w:r>
      <w:r w:rsidR="00765644" w:rsidRPr="00E554EF">
        <w:rPr>
          <w:rFonts w:asciiTheme="minorHAnsi" w:eastAsia="Arial" w:hAnsiTheme="minorHAnsi"/>
          <w:color w:val="000000" w:themeColor="text1"/>
          <w:sz w:val="22"/>
          <w:szCs w:val="22"/>
        </w:rPr>
        <w:t>ynagrodzeni</w:t>
      </w:r>
      <w:r w:rsidRPr="00E554EF">
        <w:rPr>
          <w:rFonts w:asciiTheme="minorHAnsi" w:eastAsia="Arial" w:hAnsiTheme="minorHAnsi"/>
          <w:color w:val="000000" w:themeColor="text1"/>
          <w:sz w:val="22"/>
          <w:szCs w:val="22"/>
        </w:rPr>
        <w:t>e</w:t>
      </w:r>
      <w:r w:rsidR="00765644" w:rsidRPr="00E554EF">
        <w:rPr>
          <w:rFonts w:asciiTheme="minorHAnsi" w:eastAsia="Arial" w:hAnsiTheme="minorHAnsi"/>
          <w:color w:val="000000" w:themeColor="text1"/>
          <w:sz w:val="22"/>
          <w:szCs w:val="22"/>
        </w:rPr>
        <w:t xml:space="preserve"> </w:t>
      </w:r>
      <w:r w:rsidR="00A07666" w:rsidRPr="00E554EF">
        <w:rPr>
          <w:rFonts w:asciiTheme="minorHAnsi" w:eastAsia="Arial" w:hAnsiTheme="minorHAnsi"/>
          <w:color w:val="000000" w:themeColor="text1"/>
          <w:sz w:val="22"/>
          <w:szCs w:val="22"/>
        </w:rPr>
        <w:t xml:space="preserve">ryczałtowe </w:t>
      </w:r>
      <w:r w:rsidR="00765644" w:rsidRPr="00E554EF">
        <w:rPr>
          <w:rFonts w:asciiTheme="minorHAnsi" w:eastAsia="Arial" w:hAnsiTheme="minorHAnsi"/>
          <w:color w:val="000000" w:themeColor="text1"/>
          <w:sz w:val="22"/>
          <w:szCs w:val="22"/>
        </w:rPr>
        <w:t xml:space="preserve">za </w:t>
      </w:r>
      <w:r w:rsidRPr="00E554EF">
        <w:rPr>
          <w:rFonts w:asciiTheme="minorHAnsi" w:eastAsia="Arial" w:hAnsiTheme="minorHAnsi"/>
          <w:color w:val="000000" w:themeColor="text1"/>
          <w:sz w:val="22"/>
          <w:szCs w:val="22"/>
        </w:rPr>
        <w:t xml:space="preserve">wykonanie przedmiotu </w:t>
      </w:r>
      <w:r w:rsidR="00765644" w:rsidRPr="00E554EF">
        <w:rPr>
          <w:rFonts w:asciiTheme="minorHAnsi" w:eastAsia="Arial" w:hAnsiTheme="minorHAnsi"/>
          <w:color w:val="000000" w:themeColor="text1"/>
          <w:sz w:val="22"/>
          <w:szCs w:val="22"/>
        </w:rPr>
        <w:t>Umowy (dalej</w:t>
      </w:r>
      <w:r w:rsidR="00691CA1" w:rsidRPr="00E554EF">
        <w:rPr>
          <w:rFonts w:asciiTheme="minorHAnsi" w:eastAsia="Arial" w:hAnsiTheme="minorHAnsi"/>
          <w:color w:val="000000" w:themeColor="text1"/>
          <w:sz w:val="22"/>
          <w:szCs w:val="22"/>
        </w:rPr>
        <w:t>:</w:t>
      </w:r>
      <w:r w:rsidR="00765644" w:rsidRPr="00E554EF">
        <w:rPr>
          <w:rFonts w:asciiTheme="minorHAnsi" w:eastAsia="Arial" w:hAnsiTheme="minorHAnsi"/>
          <w:color w:val="000000" w:themeColor="text1"/>
          <w:sz w:val="22"/>
          <w:szCs w:val="22"/>
        </w:rPr>
        <w:t xml:space="preserve"> </w:t>
      </w:r>
      <w:r w:rsidR="00691CA1" w:rsidRPr="00E554EF">
        <w:rPr>
          <w:rFonts w:asciiTheme="minorHAnsi" w:eastAsia="Arial" w:hAnsiTheme="minorHAnsi"/>
          <w:color w:val="000000" w:themeColor="text1"/>
          <w:sz w:val="22"/>
          <w:szCs w:val="22"/>
        </w:rPr>
        <w:t xml:space="preserve">„Wartość </w:t>
      </w:r>
      <w:r w:rsidR="00765644" w:rsidRPr="00E554EF">
        <w:rPr>
          <w:rFonts w:asciiTheme="minorHAnsi" w:eastAsia="Arial" w:hAnsiTheme="minorHAnsi"/>
          <w:color w:val="000000" w:themeColor="text1"/>
          <w:sz w:val="22"/>
          <w:szCs w:val="22"/>
        </w:rPr>
        <w:t>Umowy</w:t>
      </w:r>
      <w:r w:rsidR="00691CA1" w:rsidRPr="00E554EF">
        <w:rPr>
          <w:rFonts w:asciiTheme="minorHAnsi" w:eastAsia="Arial" w:hAnsiTheme="minorHAnsi"/>
          <w:color w:val="000000" w:themeColor="text1"/>
          <w:sz w:val="22"/>
          <w:szCs w:val="22"/>
        </w:rPr>
        <w:t>”</w:t>
      </w:r>
      <w:r w:rsidR="00765644" w:rsidRPr="00E554EF">
        <w:rPr>
          <w:rFonts w:asciiTheme="minorHAnsi" w:eastAsia="Arial" w:hAnsiTheme="minorHAnsi"/>
          <w:color w:val="000000" w:themeColor="text1"/>
          <w:sz w:val="22"/>
          <w:szCs w:val="22"/>
        </w:rPr>
        <w:t>)</w:t>
      </w:r>
      <w:r w:rsidR="00765644" w:rsidRPr="00E554EF">
        <w:rPr>
          <w:rFonts w:asciiTheme="minorHAnsi" w:hAnsiTheme="minorHAnsi"/>
          <w:sz w:val="22"/>
          <w:szCs w:val="22"/>
        </w:rPr>
        <w:t>, w tym z</w:t>
      </w:r>
      <w:r w:rsidR="009637CE" w:rsidRPr="00E554EF">
        <w:rPr>
          <w:rFonts w:asciiTheme="minorHAnsi" w:hAnsiTheme="minorHAnsi"/>
          <w:sz w:val="22"/>
          <w:szCs w:val="22"/>
        </w:rPr>
        <w:t> </w:t>
      </w:r>
      <w:r w:rsidR="00765644" w:rsidRPr="00E554EF">
        <w:rPr>
          <w:rFonts w:asciiTheme="minorHAnsi" w:hAnsiTheme="minorHAnsi"/>
          <w:sz w:val="22"/>
          <w:szCs w:val="22"/>
        </w:rPr>
        <w:t>tytułu przeniesienia majątkowych praw autorskich określonych w §</w:t>
      </w:r>
      <w:r w:rsidR="000F0C90" w:rsidRPr="00E554EF">
        <w:rPr>
          <w:rFonts w:asciiTheme="minorHAnsi" w:hAnsiTheme="minorHAnsi"/>
          <w:sz w:val="22"/>
          <w:szCs w:val="22"/>
        </w:rPr>
        <w:t xml:space="preserve"> </w:t>
      </w:r>
      <w:r w:rsidR="000F2014" w:rsidRPr="00E554EF">
        <w:rPr>
          <w:rFonts w:asciiTheme="minorHAnsi" w:hAnsiTheme="minorHAnsi"/>
          <w:sz w:val="22"/>
          <w:szCs w:val="22"/>
        </w:rPr>
        <w:t>6</w:t>
      </w:r>
      <w:r w:rsidR="008A4B11" w:rsidRPr="00E554EF">
        <w:rPr>
          <w:rFonts w:asciiTheme="minorHAnsi" w:hAnsiTheme="minorHAnsi"/>
          <w:sz w:val="22"/>
          <w:szCs w:val="22"/>
        </w:rPr>
        <w:t xml:space="preserve"> </w:t>
      </w:r>
      <w:r w:rsidR="008010AB" w:rsidRPr="00E554EF">
        <w:rPr>
          <w:rFonts w:asciiTheme="minorHAnsi" w:hAnsiTheme="minorHAnsi"/>
          <w:sz w:val="22"/>
          <w:szCs w:val="22"/>
        </w:rPr>
        <w:t>U</w:t>
      </w:r>
      <w:r w:rsidR="00765644" w:rsidRPr="00E554EF">
        <w:rPr>
          <w:rFonts w:asciiTheme="minorHAnsi" w:hAnsiTheme="minorHAnsi"/>
          <w:sz w:val="22"/>
          <w:szCs w:val="22"/>
        </w:rPr>
        <w:t xml:space="preserve">mowy, </w:t>
      </w:r>
      <w:r w:rsidR="003631C2" w:rsidRPr="00E554EF">
        <w:rPr>
          <w:rFonts w:asciiTheme="minorHAnsi" w:hAnsiTheme="minorHAnsi"/>
          <w:sz w:val="22"/>
          <w:szCs w:val="22"/>
        </w:rPr>
        <w:t>wynosi</w:t>
      </w:r>
      <w:r w:rsidR="00765644" w:rsidRPr="00E554EF">
        <w:rPr>
          <w:rFonts w:asciiTheme="minorHAnsi" w:hAnsiTheme="minorHAnsi"/>
          <w:sz w:val="22"/>
          <w:szCs w:val="22"/>
        </w:rPr>
        <w:t xml:space="preserve">………………………. (słownie: …………………………………………) zł netto, </w:t>
      </w:r>
      <w:r w:rsidR="00691CA1" w:rsidRPr="00E554EF">
        <w:rPr>
          <w:rFonts w:asciiTheme="minorHAnsi" w:hAnsiTheme="minorHAnsi"/>
          <w:sz w:val="22"/>
          <w:szCs w:val="22"/>
        </w:rPr>
        <w:t xml:space="preserve">co </w:t>
      </w:r>
      <w:r w:rsidR="00765644" w:rsidRPr="00E554EF">
        <w:rPr>
          <w:rFonts w:asciiTheme="minorHAnsi" w:hAnsiTheme="minorHAnsi"/>
          <w:sz w:val="22"/>
          <w:szCs w:val="22"/>
        </w:rPr>
        <w:t xml:space="preserve">po powiększeniu o należny podatek od towarów i usług (VAT) wg stawki </w:t>
      </w:r>
      <w:r w:rsidR="00A07666" w:rsidRPr="00E554EF">
        <w:rPr>
          <w:rFonts w:asciiTheme="minorHAnsi" w:hAnsiTheme="minorHAnsi"/>
          <w:sz w:val="22"/>
          <w:szCs w:val="22"/>
        </w:rPr>
        <w:t>23</w:t>
      </w:r>
      <w:r w:rsidR="00765644" w:rsidRPr="00E554EF">
        <w:rPr>
          <w:rFonts w:asciiTheme="minorHAnsi" w:hAnsiTheme="minorHAnsi"/>
          <w:sz w:val="22"/>
          <w:szCs w:val="22"/>
        </w:rPr>
        <w:t xml:space="preserve">%, w kwocie ……………. zł (……………………………..) </w:t>
      </w:r>
      <w:r w:rsidR="00691CA1" w:rsidRPr="00E554EF">
        <w:rPr>
          <w:rFonts w:asciiTheme="minorHAnsi" w:hAnsiTheme="minorHAnsi"/>
          <w:sz w:val="22"/>
          <w:szCs w:val="22"/>
        </w:rPr>
        <w:t xml:space="preserve">stanowi </w:t>
      </w:r>
      <w:r w:rsidR="00765644" w:rsidRPr="00E554EF">
        <w:rPr>
          <w:rFonts w:asciiTheme="minorHAnsi" w:hAnsiTheme="minorHAnsi"/>
          <w:sz w:val="22"/>
          <w:szCs w:val="22"/>
        </w:rPr>
        <w:t>brutto ……………………………….. zł (słownie: ………………………………………………..).</w:t>
      </w:r>
    </w:p>
    <w:p w14:paraId="01BDE32B" w14:textId="0370C55C" w:rsidR="00A357B3" w:rsidRPr="00E554EF" w:rsidRDefault="00A357B3" w:rsidP="00E554EF">
      <w:pPr>
        <w:pStyle w:val="Akapitzlist"/>
        <w:numPr>
          <w:ilvl w:val="0"/>
          <w:numId w:val="52"/>
        </w:numPr>
        <w:spacing w:before="120" w:after="120" w:line="276" w:lineRule="auto"/>
        <w:jc w:val="both"/>
        <w:rPr>
          <w:rFonts w:asciiTheme="minorHAnsi" w:hAnsiTheme="minorHAnsi"/>
          <w:sz w:val="22"/>
          <w:szCs w:val="22"/>
        </w:rPr>
      </w:pPr>
      <w:r w:rsidRPr="00E554EF">
        <w:rPr>
          <w:rFonts w:asciiTheme="minorHAnsi" w:hAnsiTheme="minorHAnsi"/>
          <w:sz w:val="22"/>
          <w:szCs w:val="22"/>
        </w:rPr>
        <w:t xml:space="preserve">Na łączną kwotę wynagrodzenia określonego w ust. 1 składają się ryczałtowe kwoty wynagrodzenia za wykonanie </w:t>
      </w:r>
      <w:r w:rsidR="009637CE" w:rsidRPr="00E554EF">
        <w:rPr>
          <w:rFonts w:asciiTheme="minorHAnsi" w:hAnsiTheme="minorHAnsi"/>
          <w:sz w:val="22"/>
          <w:szCs w:val="22"/>
        </w:rPr>
        <w:t>trzech E</w:t>
      </w:r>
      <w:r w:rsidRPr="00E554EF">
        <w:rPr>
          <w:rFonts w:asciiTheme="minorHAnsi" w:hAnsiTheme="minorHAnsi"/>
          <w:sz w:val="22"/>
          <w:szCs w:val="22"/>
        </w:rPr>
        <w:t>tapów</w:t>
      </w:r>
      <w:r w:rsidR="009637CE" w:rsidRPr="00E554EF">
        <w:rPr>
          <w:rFonts w:asciiTheme="minorHAnsi" w:hAnsiTheme="minorHAnsi"/>
          <w:sz w:val="22"/>
          <w:szCs w:val="22"/>
        </w:rPr>
        <w:t xml:space="preserve"> w następującej wysokości</w:t>
      </w:r>
      <w:r w:rsidRPr="00E554EF">
        <w:rPr>
          <w:rFonts w:asciiTheme="minorHAnsi" w:hAnsiTheme="minorHAnsi"/>
          <w:sz w:val="22"/>
          <w:szCs w:val="22"/>
        </w:rPr>
        <w:t>:</w:t>
      </w:r>
    </w:p>
    <w:p w14:paraId="2B1183BC" w14:textId="697C0C08" w:rsidR="00691CA1" w:rsidRPr="00E554EF" w:rsidRDefault="009637CE" w:rsidP="00E554EF">
      <w:pPr>
        <w:pStyle w:val="Styldp"/>
        <w:numPr>
          <w:ilvl w:val="1"/>
          <w:numId w:val="52"/>
        </w:numPr>
        <w:spacing w:before="120" w:line="276" w:lineRule="auto"/>
        <w:contextualSpacing w:val="0"/>
        <w:rPr>
          <w:rFonts w:asciiTheme="minorHAnsi" w:hAnsiTheme="minorHAnsi"/>
          <w:sz w:val="22"/>
          <w:szCs w:val="22"/>
        </w:rPr>
      </w:pPr>
      <w:r w:rsidRPr="00E554EF">
        <w:rPr>
          <w:rFonts w:asciiTheme="minorHAnsi" w:hAnsiTheme="minorHAnsi"/>
          <w:sz w:val="22"/>
          <w:szCs w:val="22"/>
        </w:rPr>
        <w:t>d</w:t>
      </w:r>
      <w:r w:rsidR="00691CA1" w:rsidRPr="00E554EF">
        <w:rPr>
          <w:rFonts w:asciiTheme="minorHAnsi" w:hAnsiTheme="minorHAnsi"/>
          <w:sz w:val="22"/>
          <w:szCs w:val="22"/>
        </w:rPr>
        <w:t xml:space="preserve">la </w:t>
      </w:r>
      <w:r w:rsidR="009F5107" w:rsidRPr="00E554EF">
        <w:rPr>
          <w:rFonts w:asciiTheme="minorHAnsi" w:hAnsiTheme="minorHAnsi"/>
          <w:sz w:val="22"/>
          <w:szCs w:val="22"/>
        </w:rPr>
        <w:t xml:space="preserve">Etapu </w:t>
      </w:r>
      <w:r w:rsidR="00691CA1" w:rsidRPr="00E554EF">
        <w:rPr>
          <w:rFonts w:asciiTheme="minorHAnsi" w:hAnsiTheme="minorHAnsi"/>
          <w:sz w:val="22"/>
          <w:szCs w:val="22"/>
        </w:rPr>
        <w:t>I: ………………………. (słownie: …………………………………………) zł netto, powiększone o</w:t>
      </w:r>
      <w:r w:rsidR="00E554EF">
        <w:rPr>
          <w:rFonts w:asciiTheme="minorHAnsi" w:hAnsiTheme="minorHAnsi"/>
          <w:sz w:val="22"/>
          <w:szCs w:val="22"/>
        </w:rPr>
        <w:t> </w:t>
      </w:r>
      <w:r w:rsidR="00691CA1" w:rsidRPr="00E554EF">
        <w:rPr>
          <w:rFonts w:asciiTheme="minorHAnsi" w:hAnsiTheme="minorHAnsi"/>
          <w:sz w:val="22"/>
          <w:szCs w:val="22"/>
        </w:rPr>
        <w:t>należny podatek od towarów i usług (VAT) wg stawki 23%, w kwocie ……………. zł (……………………………..) wynosi brutto ……………………………….. zł (słownie: ………………………………………………..)</w:t>
      </w:r>
      <w:r w:rsidRPr="00E554EF">
        <w:rPr>
          <w:rFonts w:asciiTheme="minorHAnsi" w:hAnsiTheme="minorHAnsi"/>
          <w:sz w:val="22"/>
          <w:szCs w:val="22"/>
        </w:rPr>
        <w:t>,</w:t>
      </w:r>
      <w:r w:rsidR="00D14A82" w:rsidRPr="00E554EF">
        <w:rPr>
          <w:rFonts w:asciiTheme="minorHAnsi" w:hAnsiTheme="minorHAnsi"/>
          <w:sz w:val="22"/>
          <w:szCs w:val="22"/>
        </w:rPr>
        <w:t xml:space="preserve"> stanowiące </w:t>
      </w:r>
      <w:r w:rsidR="00765AD1" w:rsidRPr="00E554EF">
        <w:rPr>
          <w:rFonts w:asciiTheme="minorHAnsi" w:hAnsiTheme="minorHAnsi"/>
          <w:sz w:val="22"/>
          <w:szCs w:val="22"/>
        </w:rPr>
        <w:t>20% Wartości Umowy</w:t>
      </w:r>
      <w:r w:rsidR="00C9285C" w:rsidRPr="00E554EF">
        <w:rPr>
          <w:rFonts w:asciiTheme="minorHAnsi" w:hAnsiTheme="minorHAnsi"/>
          <w:sz w:val="22"/>
          <w:szCs w:val="22"/>
        </w:rPr>
        <w:t>;</w:t>
      </w:r>
    </w:p>
    <w:p w14:paraId="6374F15E" w14:textId="62D9BBB3" w:rsidR="00765AD1" w:rsidRPr="00E554EF" w:rsidRDefault="009637CE" w:rsidP="00E554EF">
      <w:pPr>
        <w:pStyle w:val="Styldp"/>
        <w:numPr>
          <w:ilvl w:val="1"/>
          <w:numId w:val="52"/>
        </w:numPr>
        <w:spacing w:before="120" w:line="276" w:lineRule="auto"/>
        <w:contextualSpacing w:val="0"/>
        <w:rPr>
          <w:rFonts w:asciiTheme="minorHAnsi" w:hAnsiTheme="minorHAnsi"/>
          <w:sz w:val="22"/>
          <w:szCs w:val="22"/>
        </w:rPr>
      </w:pPr>
      <w:r w:rsidRPr="00E554EF">
        <w:rPr>
          <w:rFonts w:asciiTheme="minorHAnsi" w:hAnsiTheme="minorHAnsi"/>
          <w:sz w:val="22"/>
          <w:szCs w:val="22"/>
        </w:rPr>
        <w:t>d</w:t>
      </w:r>
      <w:r w:rsidR="00691CA1" w:rsidRPr="00E554EF">
        <w:rPr>
          <w:rFonts w:asciiTheme="minorHAnsi" w:hAnsiTheme="minorHAnsi"/>
          <w:sz w:val="22"/>
          <w:szCs w:val="22"/>
        </w:rPr>
        <w:t xml:space="preserve">la </w:t>
      </w:r>
      <w:r w:rsidR="009F5107" w:rsidRPr="00E554EF">
        <w:rPr>
          <w:rFonts w:asciiTheme="minorHAnsi" w:hAnsiTheme="minorHAnsi"/>
          <w:sz w:val="22"/>
          <w:szCs w:val="22"/>
        </w:rPr>
        <w:t xml:space="preserve">Etapu </w:t>
      </w:r>
      <w:r w:rsidR="00691CA1" w:rsidRPr="00E554EF">
        <w:rPr>
          <w:rFonts w:asciiTheme="minorHAnsi" w:hAnsiTheme="minorHAnsi"/>
          <w:sz w:val="22"/>
          <w:szCs w:val="22"/>
        </w:rPr>
        <w:t>II: ………………………. (słownie: …………………………………………) zł netto, powiększone o</w:t>
      </w:r>
      <w:r w:rsidR="00E554EF">
        <w:rPr>
          <w:rFonts w:asciiTheme="minorHAnsi" w:hAnsiTheme="minorHAnsi"/>
          <w:sz w:val="22"/>
          <w:szCs w:val="22"/>
        </w:rPr>
        <w:t> </w:t>
      </w:r>
      <w:r w:rsidR="00691CA1" w:rsidRPr="00E554EF">
        <w:rPr>
          <w:rFonts w:asciiTheme="minorHAnsi" w:hAnsiTheme="minorHAnsi"/>
          <w:sz w:val="22"/>
          <w:szCs w:val="22"/>
        </w:rPr>
        <w:t>należny podatek od towarów i usług (VAT) wg stawki 23%, w kwocie ……………. zł (……………………………..) wynosi brutto ……………………………….. zł (słownie: ………………………………………………..)</w:t>
      </w:r>
      <w:r w:rsidR="00C9285C" w:rsidRPr="00E554EF">
        <w:rPr>
          <w:rFonts w:asciiTheme="minorHAnsi" w:hAnsiTheme="minorHAnsi"/>
          <w:sz w:val="22"/>
          <w:szCs w:val="22"/>
        </w:rPr>
        <w:t>,</w:t>
      </w:r>
      <w:r w:rsidR="00765AD1" w:rsidRPr="00E554EF">
        <w:rPr>
          <w:rFonts w:asciiTheme="minorHAnsi" w:hAnsiTheme="minorHAnsi"/>
          <w:sz w:val="22"/>
          <w:szCs w:val="22"/>
        </w:rPr>
        <w:t xml:space="preserve"> stanowiące 20% Wartości Umowy</w:t>
      </w:r>
      <w:r w:rsidR="00C9285C" w:rsidRPr="00E554EF">
        <w:rPr>
          <w:rFonts w:asciiTheme="minorHAnsi" w:hAnsiTheme="minorHAnsi"/>
          <w:sz w:val="22"/>
          <w:szCs w:val="22"/>
        </w:rPr>
        <w:t>;</w:t>
      </w:r>
    </w:p>
    <w:p w14:paraId="0010F05B" w14:textId="409A9D5C" w:rsidR="00765AD1" w:rsidRPr="00E554EF" w:rsidRDefault="00C9285C" w:rsidP="00E554EF">
      <w:pPr>
        <w:pStyle w:val="Styldp"/>
        <w:numPr>
          <w:ilvl w:val="1"/>
          <w:numId w:val="52"/>
        </w:numPr>
        <w:spacing w:before="120" w:line="276" w:lineRule="auto"/>
        <w:contextualSpacing w:val="0"/>
        <w:rPr>
          <w:rFonts w:asciiTheme="minorHAnsi" w:hAnsiTheme="minorHAnsi"/>
          <w:sz w:val="22"/>
          <w:szCs w:val="22"/>
        </w:rPr>
      </w:pPr>
      <w:r w:rsidRPr="00E554EF">
        <w:rPr>
          <w:rFonts w:asciiTheme="minorHAnsi" w:hAnsiTheme="minorHAnsi"/>
          <w:sz w:val="22"/>
          <w:szCs w:val="22"/>
        </w:rPr>
        <w:lastRenderedPageBreak/>
        <w:t>d</w:t>
      </w:r>
      <w:r w:rsidR="00691CA1" w:rsidRPr="00E554EF">
        <w:rPr>
          <w:rFonts w:asciiTheme="minorHAnsi" w:hAnsiTheme="minorHAnsi"/>
          <w:sz w:val="22"/>
          <w:szCs w:val="22"/>
        </w:rPr>
        <w:t xml:space="preserve">la </w:t>
      </w:r>
      <w:r w:rsidR="009F5107" w:rsidRPr="00E554EF">
        <w:rPr>
          <w:rFonts w:asciiTheme="minorHAnsi" w:hAnsiTheme="minorHAnsi"/>
          <w:sz w:val="22"/>
          <w:szCs w:val="22"/>
        </w:rPr>
        <w:t xml:space="preserve">Etapu </w:t>
      </w:r>
      <w:r w:rsidR="00691CA1" w:rsidRPr="00E554EF">
        <w:rPr>
          <w:rFonts w:asciiTheme="minorHAnsi" w:hAnsiTheme="minorHAnsi"/>
          <w:sz w:val="22"/>
          <w:szCs w:val="22"/>
        </w:rPr>
        <w:t>III: ………………………. (słownie: …………………………………………) zł netto, powiększone o</w:t>
      </w:r>
      <w:r w:rsidR="00E554EF">
        <w:rPr>
          <w:rFonts w:asciiTheme="minorHAnsi" w:hAnsiTheme="minorHAnsi"/>
          <w:sz w:val="22"/>
          <w:szCs w:val="22"/>
        </w:rPr>
        <w:t> </w:t>
      </w:r>
      <w:r w:rsidR="00691CA1" w:rsidRPr="00E554EF">
        <w:rPr>
          <w:rFonts w:asciiTheme="minorHAnsi" w:hAnsiTheme="minorHAnsi"/>
          <w:sz w:val="22"/>
          <w:szCs w:val="22"/>
        </w:rPr>
        <w:t>należny podatek od towarów i usług (VAT) wg stawki 23%, w kwocie ……………. zł (……………………………..) wynosi brutto ……………………………….. zł (słownie: ………………………………………………..)</w:t>
      </w:r>
      <w:r w:rsidRPr="00E554EF">
        <w:rPr>
          <w:rFonts w:asciiTheme="minorHAnsi" w:hAnsiTheme="minorHAnsi"/>
          <w:sz w:val="22"/>
          <w:szCs w:val="22"/>
        </w:rPr>
        <w:t>,</w:t>
      </w:r>
      <w:r w:rsidR="00765AD1" w:rsidRPr="00E554EF">
        <w:rPr>
          <w:rFonts w:asciiTheme="minorHAnsi" w:hAnsiTheme="minorHAnsi"/>
          <w:sz w:val="22"/>
          <w:szCs w:val="22"/>
        </w:rPr>
        <w:t xml:space="preserve"> stanowiące 60% Wartości Umowy.</w:t>
      </w:r>
    </w:p>
    <w:p w14:paraId="001E8712" w14:textId="5074375D" w:rsidR="00765644" w:rsidRPr="00E554EF" w:rsidRDefault="00765644" w:rsidP="00E554EF">
      <w:pPr>
        <w:pStyle w:val="Akapitzlist"/>
        <w:numPr>
          <w:ilvl w:val="0"/>
          <w:numId w:val="52"/>
        </w:numPr>
        <w:spacing w:before="120" w:after="120" w:line="276" w:lineRule="auto"/>
        <w:ind w:left="284"/>
        <w:jc w:val="both"/>
        <w:rPr>
          <w:rFonts w:asciiTheme="minorHAnsi" w:eastAsiaTheme="minorHAnsi" w:hAnsiTheme="minorHAnsi"/>
          <w:sz w:val="22"/>
          <w:szCs w:val="22"/>
        </w:rPr>
      </w:pPr>
      <w:r w:rsidRPr="00E554EF">
        <w:rPr>
          <w:rFonts w:asciiTheme="minorHAnsi" w:eastAsia="Arial" w:hAnsiTheme="minorHAnsi"/>
          <w:sz w:val="22"/>
          <w:szCs w:val="22"/>
        </w:rPr>
        <w:t>Podstawą do wystawienia przez Wykonawcę faktur częściowych jest odbiór przez Zamawiającego</w:t>
      </w:r>
      <w:r w:rsidR="00F8115A" w:rsidRPr="00E554EF">
        <w:rPr>
          <w:rFonts w:asciiTheme="minorHAnsi" w:eastAsia="Arial" w:hAnsiTheme="minorHAnsi"/>
          <w:sz w:val="22"/>
          <w:szCs w:val="22"/>
        </w:rPr>
        <w:t xml:space="preserve"> poszczególnych </w:t>
      </w:r>
      <w:r w:rsidR="001707CA" w:rsidRPr="00E554EF">
        <w:rPr>
          <w:rFonts w:asciiTheme="minorHAnsi" w:eastAsia="Arial" w:hAnsiTheme="minorHAnsi"/>
          <w:sz w:val="22"/>
          <w:szCs w:val="22"/>
        </w:rPr>
        <w:t xml:space="preserve">Etapów </w:t>
      </w:r>
      <w:r w:rsidRPr="00E554EF">
        <w:rPr>
          <w:rFonts w:asciiTheme="minorHAnsi" w:eastAsia="Arial" w:hAnsiTheme="minorHAnsi"/>
          <w:sz w:val="22"/>
          <w:szCs w:val="22"/>
        </w:rPr>
        <w:t>na podstawie podpisan</w:t>
      </w:r>
      <w:r w:rsidR="0005279B" w:rsidRPr="00E554EF">
        <w:rPr>
          <w:rFonts w:asciiTheme="minorHAnsi" w:eastAsia="Arial" w:hAnsiTheme="minorHAnsi"/>
          <w:sz w:val="22"/>
          <w:szCs w:val="22"/>
        </w:rPr>
        <w:t>ych</w:t>
      </w:r>
      <w:r w:rsidRPr="00E554EF">
        <w:rPr>
          <w:rFonts w:asciiTheme="minorHAnsi" w:eastAsia="Arial" w:hAnsiTheme="minorHAnsi"/>
          <w:sz w:val="22"/>
          <w:szCs w:val="22"/>
        </w:rPr>
        <w:t xml:space="preserve"> </w:t>
      </w:r>
      <w:r w:rsidR="00C9285C" w:rsidRPr="00E554EF">
        <w:rPr>
          <w:rFonts w:asciiTheme="minorHAnsi" w:eastAsia="Arial" w:hAnsiTheme="minorHAnsi"/>
          <w:sz w:val="22"/>
          <w:szCs w:val="22"/>
        </w:rPr>
        <w:t>P</w:t>
      </w:r>
      <w:r w:rsidRPr="00E554EF">
        <w:rPr>
          <w:rFonts w:asciiTheme="minorHAnsi" w:eastAsia="Arial" w:hAnsiTheme="minorHAnsi"/>
          <w:sz w:val="22"/>
          <w:szCs w:val="22"/>
        </w:rPr>
        <w:t>rotokoł</w:t>
      </w:r>
      <w:r w:rsidR="00040950" w:rsidRPr="00E554EF">
        <w:rPr>
          <w:rFonts w:asciiTheme="minorHAnsi" w:eastAsia="Arial" w:hAnsiTheme="minorHAnsi"/>
          <w:sz w:val="22"/>
          <w:szCs w:val="22"/>
        </w:rPr>
        <w:t>ów</w:t>
      </w:r>
      <w:r w:rsidRPr="00E554EF">
        <w:rPr>
          <w:rFonts w:asciiTheme="minorHAnsi" w:eastAsia="Arial" w:hAnsiTheme="minorHAnsi"/>
          <w:sz w:val="22"/>
          <w:szCs w:val="22"/>
        </w:rPr>
        <w:t xml:space="preserve"> odbioru</w:t>
      </w:r>
      <w:r w:rsidR="00C9285C" w:rsidRPr="00E554EF">
        <w:rPr>
          <w:rFonts w:asciiTheme="minorHAnsi" w:eastAsia="Arial" w:hAnsiTheme="minorHAnsi"/>
          <w:sz w:val="22"/>
          <w:szCs w:val="22"/>
        </w:rPr>
        <w:t xml:space="preserve"> prac</w:t>
      </w:r>
      <w:r w:rsidRPr="00E554EF">
        <w:rPr>
          <w:rFonts w:asciiTheme="minorHAnsi" w:eastAsia="Arial" w:hAnsiTheme="minorHAnsi"/>
          <w:sz w:val="22"/>
          <w:szCs w:val="22"/>
        </w:rPr>
        <w:t xml:space="preserve"> bez zastrzeżeń przez osoby upoważnione ze strony Zamawiającego, zgodnie z § </w:t>
      </w:r>
      <w:r w:rsidR="00F8115A" w:rsidRPr="00E554EF">
        <w:rPr>
          <w:rFonts w:asciiTheme="minorHAnsi" w:eastAsia="Arial" w:hAnsiTheme="minorHAnsi"/>
          <w:sz w:val="22"/>
          <w:szCs w:val="22"/>
        </w:rPr>
        <w:t xml:space="preserve">9 </w:t>
      </w:r>
      <w:r w:rsidRPr="00E554EF">
        <w:rPr>
          <w:rFonts w:asciiTheme="minorHAnsi" w:eastAsia="Arial" w:hAnsiTheme="minorHAnsi"/>
          <w:sz w:val="22"/>
          <w:szCs w:val="22"/>
        </w:rPr>
        <w:t xml:space="preserve">ust. </w:t>
      </w:r>
      <w:r w:rsidR="00F8115A" w:rsidRPr="00E554EF">
        <w:rPr>
          <w:rFonts w:asciiTheme="minorHAnsi" w:eastAsia="Arial" w:hAnsiTheme="minorHAnsi"/>
          <w:sz w:val="22"/>
          <w:szCs w:val="22"/>
        </w:rPr>
        <w:t xml:space="preserve">1 </w:t>
      </w:r>
      <w:r w:rsidRPr="00E554EF">
        <w:rPr>
          <w:rFonts w:asciiTheme="minorHAnsi" w:eastAsia="Arial" w:hAnsiTheme="minorHAnsi"/>
          <w:sz w:val="22"/>
          <w:szCs w:val="22"/>
        </w:rPr>
        <w:t>Umowy</w:t>
      </w:r>
      <w:r w:rsidR="009F0DF8" w:rsidRPr="00E554EF">
        <w:rPr>
          <w:rFonts w:asciiTheme="minorHAnsi" w:eastAsia="Arial" w:hAnsiTheme="minorHAnsi"/>
          <w:sz w:val="22"/>
          <w:szCs w:val="22"/>
        </w:rPr>
        <w:t xml:space="preserve">. </w:t>
      </w:r>
      <w:r w:rsidR="00865DB9" w:rsidRPr="00E554EF">
        <w:rPr>
          <w:rFonts w:asciiTheme="minorHAnsi" w:hAnsiTheme="minorHAnsi"/>
          <w:sz w:val="22"/>
          <w:szCs w:val="22"/>
        </w:rPr>
        <w:t xml:space="preserve">Wynagrodzenie płatne będzie przelewem bankowym na rachunek bankowy Wykonawcy: ……………………………………………………, w terminie </w:t>
      </w:r>
      <w:r w:rsidR="009779DA" w:rsidRPr="00E554EF">
        <w:rPr>
          <w:rFonts w:asciiTheme="minorHAnsi" w:hAnsiTheme="minorHAnsi"/>
          <w:sz w:val="22"/>
          <w:szCs w:val="22"/>
        </w:rPr>
        <w:t xml:space="preserve">14 </w:t>
      </w:r>
      <w:r w:rsidR="00865DB9" w:rsidRPr="00E554EF">
        <w:rPr>
          <w:rFonts w:asciiTheme="minorHAnsi" w:hAnsiTheme="minorHAnsi"/>
          <w:sz w:val="22"/>
          <w:szCs w:val="22"/>
        </w:rPr>
        <w:t>dni od dnia doręczenia Zamawiającemu prawidłowo wystawionej faktury lub</w:t>
      </w:r>
      <w:r w:rsidR="009F71BE">
        <w:rPr>
          <w:rFonts w:asciiTheme="minorHAnsi" w:hAnsiTheme="minorHAnsi"/>
          <w:sz w:val="22"/>
          <w:szCs w:val="22"/>
        </w:rPr>
        <w:t> </w:t>
      </w:r>
      <w:r w:rsidR="00865DB9" w:rsidRPr="00E554EF">
        <w:rPr>
          <w:rFonts w:asciiTheme="minorHAnsi" w:hAnsiTheme="minorHAnsi"/>
          <w:sz w:val="22"/>
          <w:szCs w:val="22"/>
        </w:rPr>
        <w:t>odpowiednio przesłania Zamawiającemu ustrukturyzowanej faktury elektronicznej, zgodnie z</w:t>
      </w:r>
      <w:r w:rsidR="009F71BE">
        <w:rPr>
          <w:rFonts w:asciiTheme="minorHAnsi" w:hAnsiTheme="minorHAnsi"/>
          <w:sz w:val="22"/>
          <w:szCs w:val="22"/>
        </w:rPr>
        <w:t> </w:t>
      </w:r>
      <w:r w:rsidR="00865DB9" w:rsidRPr="00E554EF">
        <w:rPr>
          <w:rFonts w:asciiTheme="minorHAnsi" w:hAnsiTheme="minorHAnsi"/>
          <w:sz w:val="22"/>
          <w:szCs w:val="22"/>
        </w:rPr>
        <w:t>ustawą z dnia 9 listopada 2018 r. o elektronicznym fakturowaniu w zamówieniach publicznych, koncesjach na roboty budowlane lub usługi oraz partnerstwie publiczno-prywatnym (Dz. U. 2018, poz. 2191).</w:t>
      </w:r>
      <w:r w:rsidR="00F46D65" w:rsidRPr="00E554EF">
        <w:rPr>
          <w:rFonts w:asciiTheme="minorHAnsi" w:hAnsiTheme="minorHAnsi"/>
          <w:sz w:val="22"/>
          <w:szCs w:val="22"/>
        </w:rPr>
        <w:t xml:space="preserve"> </w:t>
      </w:r>
      <w:r w:rsidR="009649EF" w:rsidRPr="00E554EF">
        <w:rPr>
          <w:rFonts w:asciiTheme="minorHAnsi" w:eastAsia="Arial" w:hAnsiTheme="minorHAnsi"/>
          <w:sz w:val="22"/>
          <w:szCs w:val="22"/>
        </w:rPr>
        <w:t xml:space="preserve">Przy czym faktura za Etap III </w:t>
      </w:r>
      <w:r w:rsidR="00CF7978" w:rsidRPr="00E554EF">
        <w:rPr>
          <w:rFonts w:asciiTheme="minorHAnsi" w:eastAsia="Arial" w:hAnsiTheme="minorHAnsi"/>
          <w:sz w:val="22"/>
          <w:szCs w:val="22"/>
        </w:rPr>
        <w:t>musi</w:t>
      </w:r>
      <w:r w:rsidR="009649EF" w:rsidRPr="00E554EF">
        <w:rPr>
          <w:rFonts w:asciiTheme="minorHAnsi" w:eastAsia="Arial" w:hAnsiTheme="minorHAnsi"/>
          <w:sz w:val="22"/>
          <w:szCs w:val="22"/>
        </w:rPr>
        <w:t xml:space="preserve"> być </w:t>
      </w:r>
      <w:r w:rsidR="001F5C1C" w:rsidRPr="00E554EF">
        <w:rPr>
          <w:rFonts w:asciiTheme="minorHAnsi" w:eastAsia="Arial" w:hAnsiTheme="minorHAnsi"/>
          <w:sz w:val="22"/>
          <w:szCs w:val="22"/>
        </w:rPr>
        <w:t xml:space="preserve">dostarczona do </w:t>
      </w:r>
      <w:r w:rsidR="00E1537B" w:rsidRPr="00E554EF">
        <w:rPr>
          <w:rFonts w:asciiTheme="minorHAnsi" w:eastAsia="Arial" w:hAnsiTheme="minorHAnsi"/>
          <w:sz w:val="22"/>
          <w:szCs w:val="22"/>
        </w:rPr>
        <w:t>Zamawiającego</w:t>
      </w:r>
      <w:r w:rsidR="001F5C1C" w:rsidRPr="00E554EF">
        <w:rPr>
          <w:rFonts w:asciiTheme="minorHAnsi" w:eastAsia="Arial" w:hAnsiTheme="minorHAnsi"/>
          <w:sz w:val="22"/>
          <w:szCs w:val="22"/>
        </w:rPr>
        <w:t xml:space="preserve"> </w:t>
      </w:r>
      <w:r w:rsidR="00CF7978" w:rsidRPr="00E554EF">
        <w:rPr>
          <w:rFonts w:asciiTheme="minorHAnsi" w:eastAsia="Arial" w:hAnsiTheme="minorHAnsi"/>
          <w:sz w:val="22"/>
          <w:szCs w:val="22"/>
        </w:rPr>
        <w:t xml:space="preserve">w terminie </w:t>
      </w:r>
      <w:r w:rsidR="0031541C" w:rsidRPr="00E554EF">
        <w:rPr>
          <w:rFonts w:asciiTheme="minorHAnsi" w:eastAsia="Arial" w:hAnsiTheme="minorHAnsi"/>
          <w:sz w:val="22"/>
          <w:szCs w:val="22"/>
        </w:rPr>
        <w:t xml:space="preserve">do </w:t>
      </w:r>
      <w:r w:rsidR="00CF7978" w:rsidRPr="00E554EF">
        <w:rPr>
          <w:rFonts w:asciiTheme="minorHAnsi" w:eastAsia="Arial" w:hAnsiTheme="minorHAnsi"/>
          <w:sz w:val="22"/>
          <w:szCs w:val="22"/>
        </w:rPr>
        <w:t xml:space="preserve">3 dni roboczych od podpisania </w:t>
      </w:r>
      <w:r w:rsidR="006D5F3A" w:rsidRPr="00E554EF">
        <w:rPr>
          <w:rFonts w:asciiTheme="minorHAnsi" w:eastAsia="Arial" w:hAnsiTheme="minorHAnsi"/>
          <w:sz w:val="22"/>
          <w:szCs w:val="22"/>
        </w:rPr>
        <w:t>P</w:t>
      </w:r>
      <w:r w:rsidR="00CF7978" w:rsidRPr="00E554EF">
        <w:rPr>
          <w:rFonts w:asciiTheme="minorHAnsi" w:eastAsia="Arial" w:hAnsiTheme="minorHAnsi"/>
          <w:sz w:val="22"/>
          <w:szCs w:val="22"/>
        </w:rPr>
        <w:t xml:space="preserve">rotokołu odbioru </w:t>
      </w:r>
      <w:r w:rsidR="00402D99" w:rsidRPr="00E554EF">
        <w:rPr>
          <w:rFonts w:asciiTheme="minorHAnsi" w:eastAsia="Arial" w:hAnsiTheme="minorHAnsi"/>
          <w:sz w:val="22"/>
          <w:szCs w:val="22"/>
        </w:rPr>
        <w:t xml:space="preserve">prac </w:t>
      </w:r>
      <w:r w:rsidR="00CF7978" w:rsidRPr="00E554EF">
        <w:rPr>
          <w:rFonts w:asciiTheme="minorHAnsi" w:eastAsia="Arial" w:hAnsiTheme="minorHAnsi"/>
          <w:sz w:val="22"/>
          <w:szCs w:val="22"/>
        </w:rPr>
        <w:t>Etapu III bez zas</w:t>
      </w:r>
      <w:r w:rsidR="001D1533" w:rsidRPr="00E554EF">
        <w:rPr>
          <w:rFonts w:asciiTheme="minorHAnsi" w:eastAsia="Arial" w:hAnsiTheme="minorHAnsi"/>
          <w:sz w:val="22"/>
          <w:szCs w:val="22"/>
        </w:rPr>
        <w:t>trzeżeń</w:t>
      </w:r>
      <w:r w:rsidR="009F71BE">
        <w:rPr>
          <w:rFonts w:asciiTheme="minorHAnsi" w:eastAsia="Arial" w:hAnsiTheme="minorHAnsi"/>
          <w:sz w:val="22"/>
          <w:szCs w:val="22"/>
        </w:rPr>
        <w:t>,</w:t>
      </w:r>
      <w:r w:rsidR="005808A9" w:rsidRPr="00E554EF">
        <w:rPr>
          <w:rFonts w:asciiTheme="minorHAnsi" w:eastAsia="Arial" w:hAnsiTheme="minorHAnsi"/>
          <w:sz w:val="22"/>
          <w:szCs w:val="22"/>
        </w:rPr>
        <w:t xml:space="preserve"> jednak nie później niż</w:t>
      </w:r>
      <w:r w:rsidR="009F71BE">
        <w:rPr>
          <w:rFonts w:asciiTheme="minorHAnsi" w:eastAsia="Arial" w:hAnsiTheme="minorHAnsi"/>
          <w:sz w:val="22"/>
          <w:szCs w:val="22"/>
        </w:rPr>
        <w:t> </w:t>
      </w:r>
      <w:r w:rsidR="005808A9" w:rsidRPr="00E554EF">
        <w:rPr>
          <w:rFonts w:asciiTheme="minorHAnsi" w:eastAsia="Arial" w:hAnsiTheme="minorHAnsi"/>
          <w:sz w:val="22"/>
          <w:szCs w:val="22"/>
        </w:rPr>
        <w:t>do</w:t>
      </w:r>
      <w:r w:rsidR="009F71BE">
        <w:rPr>
          <w:rFonts w:asciiTheme="minorHAnsi" w:eastAsia="Arial" w:hAnsiTheme="minorHAnsi"/>
          <w:sz w:val="22"/>
          <w:szCs w:val="22"/>
        </w:rPr>
        <w:t> </w:t>
      </w:r>
      <w:r w:rsidR="005808A9" w:rsidRPr="00E554EF">
        <w:rPr>
          <w:rFonts w:asciiTheme="minorHAnsi" w:eastAsia="Arial" w:hAnsiTheme="minorHAnsi"/>
          <w:sz w:val="22"/>
          <w:szCs w:val="22"/>
        </w:rPr>
        <w:t>dnia 13.01.2020 r</w:t>
      </w:r>
      <w:r w:rsidR="001D1533" w:rsidRPr="00E554EF">
        <w:rPr>
          <w:rFonts w:asciiTheme="minorHAnsi" w:eastAsia="Arial" w:hAnsiTheme="minorHAnsi"/>
          <w:sz w:val="22"/>
          <w:szCs w:val="22"/>
        </w:rPr>
        <w:t>.</w:t>
      </w:r>
      <w:r w:rsidR="009649EF" w:rsidRPr="00E554EF">
        <w:rPr>
          <w:rFonts w:asciiTheme="minorHAnsi" w:eastAsia="Arial" w:hAnsiTheme="minorHAnsi"/>
          <w:sz w:val="22"/>
          <w:szCs w:val="22"/>
        </w:rPr>
        <w:t xml:space="preserve"> </w:t>
      </w:r>
    </w:p>
    <w:p w14:paraId="144CAE0B" w14:textId="77777777" w:rsidR="00765644" w:rsidRPr="00E554EF" w:rsidRDefault="00765644" w:rsidP="00E554EF">
      <w:pPr>
        <w:pStyle w:val="Jasnalistaakcent51"/>
        <w:numPr>
          <w:ilvl w:val="0"/>
          <w:numId w:val="52"/>
        </w:numPr>
        <w:spacing w:before="120" w:afterLines="40" w:after="96" w:line="276" w:lineRule="auto"/>
        <w:ind w:left="426"/>
        <w:contextualSpacing w:val="0"/>
        <w:jc w:val="both"/>
        <w:rPr>
          <w:rFonts w:asciiTheme="minorHAnsi" w:hAnsiTheme="minorHAnsi"/>
          <w:sz w:val="22"/>
          <w:szCs w:val="22"/>
        </w:rPr>
      </w:pPr>
      <w:r w:rsidRPr="00E554EF">
        <w:rPr>
          <w:rFonts w:asciiTheme="minorHAnsi" w:eastAsia="Times New Roman" w:hAnsiTheme="minorHAnsi"/>
          <w:sz w:val="22"/>
          <w:szCs w:val="22"/>
          <w:lang w:eastAsia="pl-PL"/>
        </w:rPr>
        <w:t xml:space="preserve">Za dzień zapłaty uznany będzie dzień obciążenia rachunku bankowego Zamawiającego. </w:t>
      </w:r>
    </w:p>
    <w:p w14:paraId="5CBD8EDF" w14:textId="77777777" w:rsidR="00765644" w:rsidRPr="00E554EF" w:rsidRDefault="00765644" w:rsidP="00E554EF">
      <w:pPr>
        <w:pStyle w:val="Jasnalistaakcent51"/>
        <w:numPr>
          <w:ilvl w:val="0"/>
          <w:numId w:val="52"/>
        </w:numPr>
        <w:spacing w:before="120" w:afterLines="40" w:after="96" w:line="276" w:lineRule="auto"/>
        <w:ind w:left="426"/>
        <w:contextualSpacing w:val="0"/>
        <w:jc w:val="both"/>
        <w:rPr>
          <w:rFonts w:asciiTheme="minorHAnsi" w:hAnsiTheme="minorHAnsi"/>
          <w:sz w:val="22"/>
          <w:szCs w:val="22"/>
        </w:rPr>
      </w:pPr>
      <w:r w:rsidRPr="00E554EF">
        <w:rPr>
          <w:rFonts w:asciiTheme="minorHAnsi" w:hAnsiTheme="minorHAnsi"/>
          <w:sz w:val="22"/>
          <w:szCs w:val="22"/>
        </w:rPr>
        <w:t>Zamawiający</w:t>
      </w:r>
      <w:r w:rsidRPr="00E554EF">
        <w:rPr>
          <w:rFonts w:asciiTheme="minorHAnsi" w:eastAsia="Times New Roman" w:hAnsiTheme="minorHAnsi"/>
          <w:sz w:val="22"/>
          <w:szCs w:val="22"/>
        </w:rPr>
        <w:t xml:space="preserve"> </w:t>
      </w:r>
      <w:r w:rsidRPr="00E554EF">
        <w:rPr>
          <w:rFonts w:asciiTheme="minorHAnsi" w:hAnsiTheme="minorHAnsi"/>
          <w:sz w:val="22"/>
          <w:szCs w:val="22"/>
        </w:rPr>
        <w:t>nie</w:t>
      </w:r>
      <w:r w:rsidRPr="00E554EF">
        <w:rPr>
          <w:rFonts w:asciiTheme="minorHAnsi" w:eastAsia="Times New Roman" w:hAnsiTheme="minorHAnsi"/>
          <w:sz w:val="22"/>
          <w:szCs w:val="22"/>
        </w:rPr>
        <w:t xml:space="preserve"> </w:t>
      </w:r>
      <w:r w:rsidRPr="00E554EF">
        <w:rPr>
          <w:rFonts w:asciiTheme="minorHAnsi" w:hAnsiTheme="minorHAnsi"/>
          <w:sz w:val="22"/>
          <w:szCs w:val="22"/>
        </w:rPr>
        <w:t>wyraża</w:t>
      </w:r>
      <w:r w:rsidRPr="00E554EF">
        <w:rPr>
          <w:rFonts w:asciiTheme="minorHAnsi" w:eastAsia="Times New Roman" w:hAnsiTheme="minorHAnsi"/>
          <w:sz w:val="22"/>
          <w:szCs w:val="22"/>
        </w:rPr>
        <w:t xml:space="preserve"> </w:t>
      </w:r>
      <w:r w:rsidRPr="00E554EF">
        <w:rPr>
          <w:rFonts w:asciiTheme="minorHAnsi" w:hAnsiTheme="minorHAnsi"/>
          <w:sz w:val="22"/>
          <w:szCs w:val="22"/>
        </w:rPr>
        <w:t>zgody</w:t>
      </w:r>
      <w:r w:rsidRPr="00E554EF">
        <w:rPr>
          <w:rFonts w:asciiTheme="minorHAnsi" w:eastAsia="Times New Roman" w:hAnsiTheme="minorHAnsi"/>
          <w:sz w:val="22"/>
          <w:szCs w:val="22"/>
        </w:rPr>
        <w:t xml:space="preserve"> </w:t>
      </w:r>
      <w:r w:rsidRPr="00E554EF">
        <w:rPr>
          <w:rFonts w:asciiTheme="minorHAnsi" w:hAnsiTheme="minorHAnsi"/>
          <w:sz w:val="22"/>
          <w:szCs w:val="22"/>
        </w:rPr>
        <w:t>na</w:t>
      </w:r>
      <w:r w:rsidRPr="00E554EF">
        <w:rPr>
          <w:rFonts w:asciiTheme="minorHAnsi" w:eastAsia="Times New Roman" w:hAnsiTheme="minorHAnsi"/>
          <w:sz w:val="22"/>
          <w:szCs w:val="22"/>
        </w:rPr>
        <w:t xml:space="preserve"> </w:t>
      </w:r>
      <w:r w:rsidRPr="00E554EF">
        <w:rPr>
          <w:rFonts w:asciiTheme="minorHAnsi" w:hAnsiTheme="minorHAnsi"/>
          <w:sz w:val="22"/>
          <w:szCs w:val="22"/>
        </w:rPr>
        <w:t>cesję</w:t>
      </w:r>
      <w:r w:rsidRPr="00E554EF">
        <w:rPr>
          <w:rFonts w:asciiTheme="minorHAnsi" w:eastAsia="Times New Roman" w:hAnsiTheme="minorHAnsi"/>
          <w:sz w:val="22"/>
          <w:szCs w:val="22"/>
        </w:rPr>
        <w:t xml:space="preserve"> </w:t>
      </w:r>
      <w:r w:rsidRPr="00E554EF">
        <w:rPr>
          <w:rFonts w:asciiTheme="minorHAnsi" w:hAnsiTheme="minorHAnsi"/>
          <w:sz w:val="22"/>
          <w:szCs w:val="22"/>
        </w:rPr>
        <w:t>wierzytelności</w:t>
      </w:r>
      <w:r w:rsidRPr="00E554EF">
        <w:rPr>
          <w:rFonts w:asciiTheme="minorHAnsi" w:eastAsia="Times New Roman" w:hAnsiTheme="minorHAnsi"/>
          <w:sz w:val="22"/>
          <w:szCs w:val="22"/>
        </w:rPr>
        <w:t xml:space="preserve"> </w:t>
      </w:r>
      <w:r w:rsidRPr="00E554EF">
        <w:rPr>
          <w:rFonts w:asciiTheme="minorHAnsi" w:hAnsiTheme="minorHAnsi"/>
          <w:sz w:val="22"/>
          <w:szCs w:val="22"/>
        </w:rPr>
        <w:t>wynikających</w:t>
      </w:r>
      <w:r w:rsidRPr="00E554EF">
        <w:rPr>
          <w:rFonts w:asciiTheme="minorHAnsi" w:eastAsia="Times New Roman" w:hAnsiTheme="minorHAnsi"/>
          <w:sz w:val="22"/>
          <w:szCs w:val="22"/>
        </w:rPr>
        <w:t xml:space="preserve"> </w:t>
      </w:r>
      <w:r w:rsidRPr="00E554EF">
        <w:rPr>
          <w:rFonts w:asciiTheme="minorHAnsi" w:hAnsiTheme="minorHAnsi"/>
          <w:sz w:val="22"/>
          <w:szCs w:val="22"/>
        </w:rPr>
        <w:t>z</w:t>
      </w:r>
      <w:r w:rsidRPr="00E554EF">
        <w:rPr>
          <w:rFonts w:asciiTheme="minorHAnsi" w:eastAsia="Times New Roman" w:hAnsiTheme="minorHAnsi"/>
          <w:sz w:val="22"/>
          <w:szCs w:val="22"/>
        </w:rPr>
        <w:t xml:space="preserve"> </w:t>
      </w:r>
      <w:r w:rsidRPr="00E554EF">
        <w:rPr>
          <w:rFonts w:asciiTheme="minorHAnsi" w:hAnsiTheme="minorHAnsi"/>
          <w:sz w:val="22"/>
          <w:szCs w:val="22"/>
        </w:rPr>
        <w:t>niniejszej</w:t>
      </w:r>
      <w:r w:rsidRPr="00E554EF">
        <w:rPr>
          <w:rFonts w:asciiTheme="minorHAnsi" w:eastAsia="Times New Roman" w:hAnsiTheme="minorHAnsi"/>
          <w:sz w:val="22"/>
          <w:szCs w:val="22"/>
        </w:rPr>
        <w:t xml:space="preserve"> </w:t>
      </w:r>
      <w:r w:rsidRPr="00E554EF">
        <w:rPr>
          <w:rFonts w:asciiTheme="minorHAnsi" w:hAnsiTheme="minorHAnsi"/>
          <w:sz w:val="22"/>
          <w:szCs w:val="22"/>
        </w:rPr>
        <w:t>umowy.</w:t>
      </w:r>
    </w:p>
    <w:p w14:paraId="0FAA38C1" w14:textId="6F4AD763" w:rsidR="00765644" w:rsidRPr="00E554EF" w:rsidRDefault="00765644" w:rsidP="00E554EF">
      <w:pPr>
        <w:pStyle w:val="Jasnalistaakcent51"/>
        <w:numPr>
          <w:ilvl w:val="0"/>
          <w:numId w:val="52"/>
        </w:numPr>
        <w:spacing w:before="120" w:afterLines="40" w:after="96" w:line="276" w:lineRule="auto"/>
        <w:ind w:left="426"/>
        <w:contextualSpacing w:val="0"/>
        <w:jc w:val="both"/>
        <w:rPr>
          <w:rFonts w:asciiTheme="minorHAnsi" w:eastAsia="Times New Roman" w:hAnsiTheme="minorHAnsi"/>
          <w:sz w:val="22"/>
          <w:szCs w:val="22"/>
          <w:lang w:eastAsia="pl-PL"/>
        </w:rPr>
      </w:pPr>
      <w:r w:rsidRPr="00E554EF">
        <w:rPr>
          <w:rFonts w:asciiTheme="minorHAnsi" w:eastAsia="Times New Roman" w:hAnsiTheme="minorHAnsi"/>
          <w:sz w:val="22"/>
          <w:szCs w:val="22"/>
          <w:lang w:eastAsia="pl-PL"/>
        </w:rPr>
        <w:t>Wynagrodzenie, o którym mowa w niniejszym paragrafie, może ulec zmianie wyłącznie</w:t>
      </w:r>
      <w:r w:rsidR="009F71BE">
        <w:rPr>
          <w:rFonts w:asciiTheme="minorHAnsi" w:eastAsia="Times New Roman" w:hAnsiTheme="minorHAnsi"/>
          <w:sz w:val="22"/>
          <w:szCs w:val="22"/>
          <w:lang w:eastAsia="pl-PL"/>
        </w:rPr>
        <w:t xml:space="preserve"> </w:t>
      </w:r>
      <w:r w:rsidRPr="00E554EF">
        <w:rPr>
          <w:rFonts w:asciiTheme="minorHAnsi" w:eastAsia="Times New Roman" w:hAnsiTheme="minorHAnsi"/>
          <w:sz w:val="22"/>
          <w:szCs w:val="22"/>
          <w:lang w:eastAsia="pl-PL"/>
        </w:rPr>
        <w:t>w przypadku</w:t>
      </w:r>
      <w:r w:rsidR="001C559F" w:rsidRPr="00E554EF">
        <w:rPr>
          <w:rFonts w:asciiTheme="minorHAnsi" w:eastAsia="Times New Roman" w:hAnsiTheme="minorHAnsi"/>
          <w:sz w:val="22"/>
          <w:szCs w:val="22"/>
          <w:lang w:eastAsia="pl-PL"/>
        </w:rPr>
        <w:t xml:space="preserve"> </w:t>
      </w:r>
      <w:r w:rsidRPr="00E554EF">
        <w:rPr>
          <w:rFonts w:asciiTheme="minorHAnsi" w:eastAsia="Times New Roman" w:hAnsiTheme="minorHAnsi"/>
          <w:sz w:val="22"/>
          <w:szCs w:val="22"/>
          <w:lang w:eastAsia="pl-PL"/>
        </w:rPr>
        <w:t>zmiany stawki podatku od towarów i usług (VAT), odpowiednio do wprowadzonej zmiany</w:t>
      </w:r>
      <w:r w:rsidR="00F8115A" w:rsidRPr="00E554EF">
        <w:rPr>
          <w:rFonts w:asciiTheme="minorHAnsi" w:eastAsia="Times New Roman" w:hAnsiTheme="minorHAnsi"/>
          <w:sz w:val="22"/>
          <w:szCs w:val="22"/>
          <w:lang w:eastAsia="pl-PL"/>
        </w:rPr>
        <w:t>.</w:t>
      </w:r>
    </w:p>
    <w:p w14:paraId="5F6BAA07" w14:textId="78BBB986" w:rsidR="00765644" w:rsidRPr="00E554EF" w:rsidRDefault="00765644" w:rsidP="00E554EF">
      <w:pPr>
        <w:pStyle w:val="Styldp"/>
        <w:numPr>
          <w:ilvl w:val="0"/>
          <w:numId w:val="52"/>
        </w:numPr>
        <w:spacing w:before="120" w:line="276" w:lineRule="auto"/>
        <w:ind w:left="426"/>
        <w:contextualSpacing w:val="0"/>
        <w:rPr>
          <w:rFonts w:asciiTheme="minorHAnsi" w:hAnsiTheme="minorHAnsi"/>
          <w:sz w:val="22"/>
          <w:szCs w:val="22"/>
        </w:rPr>
      </w:pPr>
      <w:r w:rsidRPr="00E554EF">
        <w:rPr>
          <w:rFonts w:asciiTheme="minorHAnsi" w:hAnsiTheme="minorHAnsi"/>
          <w:sz w:val="22"/>
          <w:szCs w:val="22"/>
        </w:rPr>
        <w:t xml:space="preserve">W przypadku zmiany, o której mowa w ust. </w:t>
      </w:r>
      <w:r w:rsidR="00F8115A" w:rsidRPr="00E554EF">
        <w:rPr>
          <w:rFonts w:asciiTheme="minorHAnsi" w:hAnsiTheme="minorHAnsi"/>
          <w:sz w:val="22"/>
          <w:szCs w:val="22"/>
        </w:rPr>
        <w:t>6</w:t>
      </w:r>
      <w:r w:rsidRPr="00E554EF">
        <w:rPr>
          <w:rFonts w:asciiTheme="minorHAnsi" w:hAnsiTheme="minorHAnsi"/>
          <w:sz w:val="22"/>
          <w:szCs w:val="22"/>
        </w:rPr>
        <w:t xml:space="preserve">, wynagrodzenie brutto Wykonawcy ulegnie zmianie adekwatnie do wprowadzonej zmiany stawki podatku od towarów i usług. </w:t>
      </w:r>
    </w:p>
    <w:p w14:paraId="4066B951" w14:textId="217A700F" w:rsidR="00765644" w:rsidRPr="00E554EF" w:rsidRDefault="00765644" w:rsidP="00E554EF">
      <w:pPr>
        <w:pStyle w:val="Styldp"/>
        <w:numPr>
          <w:ilvl w:val="0"/>
          <w:numId w:val="52"/>
        </w:numPr>
        <w:spacing w:before="120" w:line="276" w:lineRule="auto"/>
        <w:ind w:left="426"/>
        <w:contextualSpacing w:val="0"/>
        <w:rPr>
          <w:rFonts w:asciiTheme="minorHAnsi" w:hAnsiTheme="minorHAnsi"/>
          <w:sz w:val="22"/>
          <w:szCs w:val="22"/>
        </w:rPr>
      </w:pPr>
      <w:r w:rsidRPr="00E554EF">
        <w:rPr>
          <w:rFonts w:asciiTheme="minorHAnsi" w:hAnsiTheme="minorHAnsi"/>
          <w:sz w:val="22"/>
          <w:szCs w:val="22"/>
        </w:rPr>
        <w:t xml:space="preserve">W przypadku zmiany wysokości wynagrodzenia, o której mowa w ust. </w:t>
      </w:r>
      <w:r w:rsidR="00F8115A" w:rsidRPr="00E554EF">
        <w:rPr>
          <w:rFonts w:asciiTheme="minorHAnsi" w:hAnsiTheme="minorHAnsi"/>
          <w:sz w:val="22"/>
          <w:szCs w:val="22"/>
        </w:rPr>
        <w:t>6</w:t>
      </w:r>
      <w:r w:rsidRPr="00E554EF">
        <w:rPr>
          <w:rFonts w:asciiTheme="minorHAnsi" w:hAnsiTheme="minorHAnsi"/>
          <w:sz w:val="22"/>
          <w:szCs w:val="22"/>
        </w:rPr>
        <w:t>, zmiana ta będzie obowiązywać od dnia wejścia w życie powszechnie obowiązujących przepisów prawa, z których to</w:t>
      </w:r>
      <w:r w:rsidR="009F71BE">
        <w:rPr>
          <w:rFonts w:asciiTheme="minorHAnsi" w:hAnsiTheme="minorHAnsi"/>
          <w:sz w:val="22"/>
          <w:szCs w:val="22"/>
        </w:rPr>
        <w:t> </w:t>
      </w:r>
      <w:r w:rsidRPr="00E554EF">
        <w:rPr>
          <w:rFonts w:asciiTheme="minorHAnsi" w:hAnsiTheme="minorHAnsi"/>
          <w:sz w:val="22"/>
          <w:szCs w:val="22"/>
        </w:rPr>
        <w:t>przepisów zmiana będzie wynikać.</w:t>
      </w:r>
    </w:p>
    <w:p w14:paraId="6BEFF4AB" w14:textId="06414ED0" w:rsidR="004F7F43" w:rsidRPr="00E554EF" w:rsidRDefault="004F7F43" w:rsidP="00E554EF">
      <w:pPr>
        <w:pStyle w:val="Nagparagraf"/>
        <w:spacing w:before="0" w:line="276" w:lineRule="auto"/>
        <w:rPr>
          <w:rFonts w:asciiTheme="minorHAnsi" w:hAnsiTheme="minorHAnsi"/>
          <w:sz w:val="22"/>
          <w:szCs w:val="22"/>
        </w:rPr>
      </w:pPr>
      <w:r w:rsidRPr="00E554EF">
        <w:rPr>
          <w:rFonts w:asciiTheme="minorHAnsi" w:hAnsiTheme="minorHAnsi"/>
          <w:sz w:val="22"/>
          <w:szCs w:val="22"/>
        </w:rPr>
        <w:t xml:space="preserve">§ </w:t>
      </w:r>
      <w:r w:rsidR="000F2014" w:rsidRPr="00E554EF">
        <w:rPr>
          <w:rFonts w:asciiTheme="minorHAnsi" w:hAnsiTheme="minorHAnsi"/>
          <w:sz w:val="22"/>
          <w:szCs w:val="22"/>
        </w:rPr>
        <w:t>8</w:t>
      </w:r>
    </w:p>
    <w:p w14:paraId="6F8A2B98" w14:textId="0D3CD1CC" w:rsidR="004F7F43" w:rsidRPr="00E554EF" w:rsidRDefault="004F7F43" w:rsidP="00E554EF">
      <w:pPr>
        <w:pStyle w:val="Nagparagraf"/>
        <w:spacing w:before="0" w:line="276" w:lineRule="auto"/>
        <w:rPr>
          <w:rFonts w:asciiTheme="minorHAnsi" w:hAnsiTheme="minorHAnsi"/>
          <w:sz w:val="22"/>
          <w:szCs w:val="22"/>
        </w:rPr>
      </w:pPr>
      <w:r w:rsidRPr="00E554EF">
        <w:rPr>
          <w:rFonts w:asciiTheme="minorHAnsi" w:hAnsiTheme="minorHAnsi"/>
          <w:sz w:val="22"/>
          <w:szCs w:val="22"/>
        </w:rPr>
        <w:t>Kary</w:t>
      </w:r>
      <w:r w:rsidR="00666621" w:rsidRPr="00E554EF">
        <w:rPr>
          <w:rFonts w:asciiTheme="minorHAnsi" w:hAnsiTheme="minorHAnsi"/>
          <w:sz w:val="22"/>
          <w:szCs w:val="22"/>
        </w:rPr>
        <w:t xml:space="preserve"> umowne</w:t>
      </w:r>
    </w:p>
    <w:p w14:paraId="62F58754" w14:textId="0728885D" w:rsidR="00F771E5" w:rsidRPr="00E554EF" w:rsidRDefault="00F771E5" w:rsidP="00E554EF">
      <w:pPr>
        <w:pStyle w:val="Zwykytekst1"/>
        <w:numPr>
          <w:ilvl w:val="0"/>
          <w:numId w:val="33"/>
        </w:numPr>
        <w:spacing w:before="120" w:after="120" w:line="276" w:lineRule="auto"/>
        <w:ind w:left="284"/>
        <w:jc w:val="both"/>
        <w:rPr>
          <w:rFonts w:asciiTheme="minorHAnsi" w:hAnsiTheme="minorHAnsi"/>
          <w:sz w:val="22"/>
          <w:szCs w:val="22"/>
        </w:rPr>
      </w:pPr>
      <w:r w:rsidRPr="00E554EF">
        <w:rPr>
          <w:rFonts w:asciiTheme="minorHAnsi" w:hAnsiTheme="minorHAnsi"/>
          <w:sz w:val="22"/>
          <w:szCs w:val="22"/>
        </w:rPr>
        <w:t xml:space="preserve">Jeśli prace </w:t>
      </w:r>
      <w:r w:rsidR="00F62C5E" w:rsidRPr="00E554EF">
        <w:rPr>
          <w:rFonts w:asciiTheme="minorHAnsi" w:hAnsiTheme="minorHAnsi"/>
          <w:sz w:val="22"/>
          <w:szCs w:val="22"/>
        </w:rPr>
        <w:t xml:space="preserve">któregokolwiek Etapu </w:t>
      </w:r>
      <w:r w:rsidR="00157D66" w:rsidRPr="00E554EF">
        <w:rPr>
          <w:rFonts w:asciiTheme="minorHAnsi" w:hAnsiTheme="minorHAnsi"/>
          <w:sz w:val="22"/>
          <w:szCs w:val="22"/>
        </w:rPr>
        <w:t>zostaną</w:t>
      </w:r>
      <w:r w:rsidRPr="00E554EF">
        <w:rPr>
          <w:rFonts w:asciiTheme="minorHAnsi" w:hAnsiTheme="minorHAnsi"/>
          <w:sz w:val="22"/>
          <w:szCs w:val="22"/>
        </w:rPr>
        <w:t xml:space="preserve"> </w:t>
      </w:r>
      <w:r w:rsidR="00666621" w:rsidRPr="00E554EF">
        <w:rPr>
          <w:rFonts w:asciiTheme="minorHAnsi" w:hAnsiTheme="minorHAnsi"/>
          <w:sz w:val="22"/>
          <w:szCs w:val="22"/>
        </w:rPr>
        <w:t xml:space="preserve">przedstawione </w:t>
      </w:r>
      <w:r w:rsidR="007508C0" w:rsidRPr="00E554EF">
        <w:rPr>
          <w:rFonts w:asciiTheme="minorHAnsi" w:hAnsiTheme="minorHAnsi"/>
          <w:sz w:val="22"/>
          <w:szCs w:val="22"/>
        </w:rPr>
        <w:t xml:space="preserve">przez Wykonawcę </w:t>
      </w:r>
      <w:r w:rsidR="00666621" w:rsidRPr="00E554EF">
        <w:rPr>
          <w:rFonts w:asciiTheme="minorHAnsi" w:hAnsiTheme="minorHAnsi"/>
          <w:sz w:val="22"/>
          <w:szCs w:val="22"/>
        </w:rPr>
        <w:t xml:space="preserve">do odbioru </w:t>
      </w:r>
      <w:r w:rsidRPr="00E554EF">
        <w:rPr>
          <w:rFonts w:asciiTheme="minorHAnsi" w:hAnsiTheme="minorHAnsi"/>
          <w:sz w:val="22"/>
          <w:szCs w:val="22"/>
        </w:rPr>
        <w:t xml:space="preserve">po </w:t>
      </w:r>
      <w:r w:rsidR="00F62C5E" w:rsidRPr="00E554EF">
        <w:rPr>
          <w:rFonts w:asciiTheme="minorHAnsi" w:hAnsiTheme="minorHAnsi"/>
          <w:sz w:val="22"/>
          <w:szCs w:val="22"/>
        </w:rPr>
        <w:t xml:space="preserve">terminie właściwym dla danego Etapu określonym </w:t>
      </w:r>
      <w:r w:rsidRPr="00E554EF">
        <w:rPr>
          <w:rFonts w:asciiTheme="minorHAnsi" w:hAnsiTheme="minorHAnsi"/>
          <w:sz w:val="22"/>
          <w:szCs w:val="22"/>
        </w:rPr>
        <w:t xml:space="preserve">w </w:t>
      </w:r>
      <w:r w:rsidR="00157D66" w:rsidRPr="00E554EF">
        <w:rPr>
          <w:rFonts w:asciiTheme="minorHAnsi" w:hAnsiTheme="minorHAnsi"/>
          <w:sz w:val="22"/>
          <w:szCs w:val="22"/>
        </w:rPr>
        <w:t xml:space="preserve">§ 2 </w:t>
      </w:r>
      <w:r w:rsidR="00253C91" w:rsidRPr="00E554EF">
        <w:rPr>
          <w:rFonts w:asciiTheme="minorHAnsi" w:hAnsiTheme="minorHAnsi"/>
          <w:sz w:val="22"/>
          <w:szCs w:val="22"/>
        </w:rPr>
        <w:t>ust</w:t>
      </w:r>
      <w:r w:rsidR="00157D66" w:rsidRPr="00E554EF">
        <w:rPr>
          <w:rFonts w:asciiTheme="minorHAnsi" w:hAnsiTheme="minorHAnsi"/>
          <w:sz w:val="22"/>
          <w:szCs w:val="22"/>
        </w:rPr>
        <w:t xml:space="preserve">. </w:t>
      </w:r>
      <w:r w:rsidR="007508C0" w:rsidRPr="00E554EF">
        <w:rPr>
          <w:rFonts w:asciiTheme="minorHAnsi" w:hAnsiTheme="minorHAnsi"/>
          <w:sz w:val="22"/>
          <w:szCs w:val="22"/>
        </w:rPr>
        <w:t>3 Umowy lub po terminie końcowym określonym w § 2 ust. 4 Umowy, z przyczyn leżących po stronie Wykonawcy</w:t>
      </w:r>
      <w:r w:rsidRPr="00E554EF">
        <w:rPr>
          <w:rFonts w:asciiTheme="minorHAnsi" w:hAnsiTheme="minorHAnsi"/>
          <w:sz w:val="22"/>
          <w:szCs w:val="22"/>
        </w:rPr>
        <w:t>, Zamawiający może naliczyć Wykonawcy karę umowną w</w:t>
      </w:r>
      <w:r w:rsidR="00C9285C" w:rsidRPr="00E554EF">
        <w:rPr>
          <w:rFonts w:asciiTheme="minorHAnsi" w:hAnsiTheme="minorHAnsi"/>
          <w:sz w:val="22"/>
          <w:szCs w:val="22"/>
        </w:rPr>
        <w:t> </w:t>
      </w:r>
      <w:r w:rsidRPr="00E554EF">
        <w:rPr>
          <w:rFonts w:asciiTheme="minorHAnsi" w:hAnsiTheme="minorHAnsi"/>
          <w:sz w:val="22"/>
          <w:szCs w:val="22"/>
        </w:rPr>
        <w:t xml:space="preserve">wysokości </w:t>
      </w:r>
      <w:r w:rsidR="00A450E6" w:rsidRPr="00E554EF">
        <w:rPr>
          <w:rFonts w:asciiTheme="minorHAnsi" w:hAnsiTheme="minorHAnsi"/>
          <w:sz w:val="22"/>
          <w:szCs w:val="22"/>
        </w:rPr>
        <w:t>0,</w:t>
      </w:r>
      <w:r w:rsidR="00290BC7" w:rsidRPr="00E554EF">
        <w:rPr>
          <w:rFonts w:asciiTheme="minorHAnsi" w:hAnsiTheme="minorHAnsi"/>
          <w:sz w:val="22"/>
          <w:szCs w:val="22"/>
        </w:rPr>
        <w:t>1</w:t>
      </w:r>
      <w:r w:rsidR="00205235" w:rsidRPr="00E554EF">
        <w:rPr>
          <w:rFonts w:asciiTheme="minorHAnsi" w:hAnsiTheme="minorHAnsi"/>
          <w:sz w:val="22"/>
          <w:szCs w:val="22"/>
        </w:rPr>
        <w:t xml:space="preserve">% </w:t>
      </w:r>
      <w:r w:rsidR="00CF4CA7" w:rsidRPr="00E554EF">
        <w:rPr>
          <w:rFonts w:asciiTheme="minorHAnsi" w:hAnsiTheme="minorHAnsi"/>
          <w:sz w:val="22"/>
          <w:szCs w:val="22"/>
        </w:rPr>
        <w:t xml:space="preserve">od  </w:t>
      </w:r>
      <w:r w:rsidR="005A7FCC" w:rsidRPr="00E554EF">
        <w:rPr>
          <w:rFonts w:asciiTheme="minorHAnsi" w:hAnsiTheme="minorHAnsi"/>
          <w:sz w:val="22"/>
          <w:szCs w:val="22"/>
        </w:rPr>
        <w:t xml:space="preserve">Wartości </w:t>
      </w:r>
      <w:r w:rsidR="00A80E7D" w:rsidRPr="00E554EF">
        <w:rPr>
          <w:rFonts w:asciiTheme="minorHAnsi" w:hAnsiTheme="minorHAnsi"/>
          <w:sz w:val="22"/>
          <w:szCs w:val="22"/>
        </w:rPr>
        <w:t xml:space="preserve">Umowy </w:t>
      </w:r>
      <w:r w:rsidRPr="00E554EF">
        <w:rPr>
          <w:rFonts w:asciiTheme="minorHAnsi" w:hAnsiTheme="minorHAnsi"/>
          <w:sz w:val="22"/>
          <w:szCs w:val="22"/>
        </w:rPr>
        <w:t xml:space="preserve">za każdy rozpoczęty dzień </w:t>
      </w:r>
      <w:r w:rsidR="00524F00" w:rsidRPr="00E554EF">
        <w:rPr>
          <w:rFonts w:asciiTheme="minorHAnsi" w:hAnsiTheme="minorHAnsi"/>
          <w:sz w:val="22"/>
          <w:szCs w:val="22"/>
        </w:rPr>
        <w:t xml:space="preserve">roboczy </w:t>
      </w:r>
      <w:r w:rsidRPr="00E554EF">
        <w:rPr>
          <w:rFonts w:asciiTheme="minorHAnsi" w:hAnsiTheme="minorHAnsi"/>
          <w:sz w:val="22"/>
          <w:szCs w:val="22"/>
        </w:rPr>
        <w:t xml:space="preserve">opóźnienia. </w:t>
      </w:r>
    </w:p>
    <w:p w14:paraId="0553F2A4" w14:textId="65874DD4" w:rsidR="00B11DD5" w:rsidRPr="00E554EF" w:rsidRDefault="00F771E5" w:rsidP="00E554EF">
      <w:pPr>
        <w:pStyle w:val="Zwykytekst1"/>
        <w:numPr>
          <w:ilvl w:val="0"/>
          <w:numId w:val="33"/>
        </w:numPr>
        <w:spacing w:before="120" w:after="120" w:line="276" w:lineRule="auto"/>
        <w:ind w:left="284"/>
        <w:jc w:val="both"/>
        <w:rPr>
          <w:rFonts w:asciiTheme="minorHAnsi" w:hAnsiTheme="minorHAnsi"/>
          <w:sz w:val="22"/>
          <w:szCs w:val="22"/>
        </w:rPr>
      </w:pPr>
      <w:r w:rsidRPr="00E554EF">
        <w:rPr>
          <w:rFonts w:asciiTheme="minorHAnsi" w:hAnsiTheme="minorHAnsi"/>
          <w:sz w:val="22"/>
          <w:szCs w:val="22"/>
        </w:rPr>
        <w:t xml:space="preserve">W wypadku </w:t>
      </w:r>
      <w:r w:rsidR="00D33DC6" w:rsidRPr="00E554EF">
        <w:rPr>
          <w:rFonts w:asciiTheme="minorHAnsi" w:hAnsiTheme="minorHAnsi"/>
          <w:sz w:val="22"/>
          <w:szCs w:val="22"/>
        </w:rPr>
        <w:t xml:space="preserve">uchybienia </w:t>
      </w:r>
      <w:r w:rsidRPr="00E554EF">
        <w:rPr>
          <w:rFonts w:asciiTheme="minorHAnsi" w:hAnsiTheme="minorHAnsi"/>
          <w:sz w:val="22"/>
          <w:szCs w:val="22"/>
        </w:rPr>
        <w:t>przez Wykonawcę</w:t>
      </w:r>
      <w:r w:rsidR="007508C0" w:rsidRPr="00E554EF">
        <w:rPr>
          <w:rFonts w:asciiTheme="minorHAnsi" w:hAnsiTheme="minorHAnsi"/>
          <w:sz w:val="22"/>
          <w:szCs w:val="22"/>
        </w:rPr>
        <w:t>,</w:t>
      </w:r>
      <w:r w:rsidRPr="00E554EF">
        <w:rPr>
          <w:rFonts w:asciiTheme="minorHAnsi" w:hAnsiTheme="minorHAnsi"/>
          <w:sz w:val="22"/>
          <w:szCs w:val="22"/>
        </w:rPr>
        <w:t xml:space="preserve"> </w:t>
      </w:r>
      <w:r w:rsidR="007508C0" w:rsidRPr="00E554EF">
        <w:rPr>
          <w:rFonts w:asciiTheme="minorHAnsi" w:hAnsiTheme="minorHAnsi"/>
          <w:sz w:val="22"/>
          <w:szCs w:val="22"/>
        </w:rPr>
        <w:t xml:space="preserve">z przyczyn leżących po jego stronie, </w:t>
      </w:r>
      <w:r w:rsidRPr="00E554EF">
        <w:rPr>
          <w:rFonts w:asciiTheme="minorHAnsi" w:hAnsiTheme="minorHAnsi"/>
          <w:sz w:val="22"/>
          <w:szCs w:val="22"/>
        </w:rPr>
        <w:t>terminu do</w:t>
      </w:r>
      <w:r w:rsidR="009F71BE">
        <w:rPr>
          <w:rFonts w:asciiTheme="minorHAnsi" w:hAnsiTheme="minorHAnsi"/>
          <w:sz w:val="22"/>
          <w:szCs w:val="22"/>
        </w:rPr>
        <w:t> </w:t>
      </w:r>
      <w:r w:rsidRPr="00E554EF">
        <w:rPr>
          <w:rFonts w:asciiTheme="minorHAnsi" w:hAnsiTheme="minorHAnsi"/>
          <w:sz w:val="22"/>
          <w:szCs w:val="22"/>
        </w:rPr>
        <w:t xml:space="preserve">ponownego przedstawienia </w:t>
      </w:r>
      <w:r w:rsidR="00F62C5E" w:rsidRPr="00E554EF">
        <w:rPr>
          <w:rFonts w:asciiTheme="minorHAnsi" w:hAnsiTheme="minorHAnsi"/>
          <w:sz w:val="22"/>
          <w:szCs w:val="22"/>
        </w:rPr>
        <w:t xml:space="preserve">Etapu </w:t>
      </w:r>
      <w:r w:rsidRPr="00E554EF">
        <w:rPr>
          <w:rFonts w:asciiTheme="minorHAnsi" w:hAnsiTheme="minorHAnsi"/>
          <w:sz w:val="22"/>
          <w:szCs w:val="22"/>
        </w:rPr>
        <w:t>wolnego od</w:t>
      </w:r>
      <w:r w:rsidR="00C9285C" w:rsidRPr="00E554EF">
        <w:rPr>
          <w:rFonts w:asciiTheme="minorHAnsi" w:hAnsiTheme="minorHAnsi"/>
          <w:sz w:val="22"/>
          <w:szCs w:val="22"/>
        </w:rPr>
        <w:t> </w:t>
      </w:r>
      <w:r w:rsidR="00803361" w:rsidRPr="00E554EF">
        <w:rPr>
          <w:rFonts w:asciiTheme="minorHAnsi" w:hAnsiTheme="minorHAnsi"/>
          <w:sz w:val="22"/>
          <w:szCs w:val="22"/>
        </w:rPr>
        <w:t>Wad</w:t>
      </w:r>
      <w:r w:rsidR="00CE1B14" w:rsidRPr="00E554EF">
        <w:rPr>
          <w:rFonts w:asciiTheme="minorHAnsi" w:hAnsiTheme="minorHAnsi"/>
          <w:sz w:val="22"/>
          <w:szCs w:val="22"/>
        </w:rPr>
        <w:t xml:space="preserve"> fizycznych</w:t>
      </w:r>
      <w:r w:rsidRPr="00E554EF">
        <w:rPr>
          <w:rFonts w:asciiTheme="minorHAnsi" w:hAnsiTheme="minorHAnsi"/>
          <w:sz w:val="22"/>
          <w:szCs w:val="22"/>
        </w:rPr>
        <w:t>,</w:t>
      </w:r>
      <w:r w:rsidR="00D33DC6" w:rsidRPr="00E554EF">
        <w:rPr>
          <w:rFonts w:asciiTheme="minorHAnsi" w:hAnsiTheme="minorHAnsi"/>
          <w:sz w:val="22"/>
          <w:szCs w:val="22"/>
        </w:rPr>
        <w:t xml:space="preserve"> o czym mowa w § </w:t>
      </w:r>
      <w:r w:rsidR="008332AC" w:rsidRPr="00E554EF">
        <w:rPr>
          <w:rFonts w:asciiTheme="minorHAnsi" w:hAnsiTheme="minorHAnsi"/>
          <w:sz w:val="22"/>
          <w:szCs w:val="22"/>
        </w:rPr>
        <w:t xml:space="preserve">5 </w:t>
      </w:r>
      <w:r w:rsidR="00253C91" w:rsidRPr="00E554EF">
        <w:rPr>
          <w:rFonts w:asciiTheme="minorHAnsi" w:hAnsiTheme="minorHAnsi"/>
          <w:sz w:val="22"/>
          <w:szCs w:val="22"/>
        </w:rPr>
        <w:t>ust</w:t>
      </w:r>
      <w:r w:rsidR="00D33DC6" w:rsidRPr="00E554EF">
        <w:rPr>
          <w:rFonts w:asciiTheme="minorHAnsi" w:hAnsiTheme="minorHAnsi"/>
          <w:sz w:val="22"/>
          <w:szCs w:val="22"/>
        </w:rPr>
        <w:t xml:space="preserve">. 6, </w:t>
      </w:r>
      <w:r w:rsidRPr="00E554EF">
        <w:rPr>
          <w:rFonts w:asciiTheme="minorHAnsi" w:hAnsiTheme="minorHAnsi"/>
          <w:sz w:val="22"/>
          <w:szCs w:val="22"/>
        </w:rPr>
        <w:t xml:space="preserve">Zamawiający może naliczyć karę umowną w wysokości </w:t>
      </w:r>
      <w:r w:rsidR="006E586D" w:rsidRPr="00E554EF">
        <w:rPr>
          <w:rFonts w:asciiTheme="minorHAnsi" w:hAnsiTheme="minorHAnsi"/>
          <w:sz w:val="22"/>
          <w:szCs w:val="22"/>
        </w:rPr>
        <w:t>0,</w:t>
      </w:r>
      <w:r w:rsidR="00290BC7" w:rsidRPr="00E554EF">
        <w:rPr>
          <w:rFonts w:asciiTheme="minorHAnsi" w:hAnsiTheme="minorHAnsi"/>
          <w:sz w:val="22"/>
          <w:szCs w:val="22"/>
        </w:rPr>
        <w:t>5</w:t>
      </w:r>
      <w:r w:rsidR="00CC1A04" w:rsidRPr="00E554EF">
        <w:rPr>
          <w:rFonts w:asciiTheme="minorHAnsi" w:hAnsiTheme="minorHAnsi"/>
          <w:sz w:val="22"/>
          <w:szCs w:val="22"/>
        </w:rPr>
        <w:t>%</w:t>
      </w:r>
      <w:r w:rsidRPr="00E554EF">
        <w:rPr>
          <w:rFonts w:asciiTheme="minorHAnsi" w:hAnsiTheme="minorHAnsi"/>
          <w:sz w:val="22"/>
          <w:szCs w:val="22"/>
        </w:rPr>
        <w:t xml:space="preserve"> </w:t>
      </w:r>
      <w:r w:rsidR="00CC1A04" w:rsidRPr="00E554EF">
        <w:rPr>
          <w:rFonts w:asciiTheme="minorHAnsi" w:hAnsiTheme="minorHAnsi"/>
          <w:sz w:val="22"/>
          <w:szCs w:val="22"/>
        </w:rPr>
        <w:t xml:space="preserve">od łącznej wartości Umowy </w:t>
      </w:r>
      <w:r w:rsidRPr="00E554EF">
        <w:rPr>
          <w:rFonts w:asciiTheme="minorHAnsi" w:hAnsiTheme="minorHAnsi"/>
          <w:sz w:val="22"/>
          <w:szCs w:val="22"/>
        </w:rPr>
        <w:t xml:space="preserve">za każdy dzień </w:t>
      </w:r>
      <w:r w:rsidR="00524F00" w:rsidRPr="00E554EF">
        <w:rPr>
          <w:rFonts w:asciiTheme="minorHAnsi" w:hAnsiTheme="minorHAnsi"/>
          <w:sz w:val="22"/>
          <w:szCs w:val="22"/>
        </w:rPr>
        <w:t xml:space="preserve">roboczy </w:t>
      </w:r>
      <w:r w:rsidRPr="00E554EF">
        <w:rPr>
          <w:rFonts w:asciiTheme="minorHAnsi" w:hAnsiTheme="minorHAnsi"/>
          <w:sz w:val="22"/>
          <w:szCs w:val="22"/>
        </w:rPr>
        <w:t xml:space="preserve">takiego opóźnienia. </w:t>
      </w:r>
    </w:p>
    <w:p w14:paraId="268251FC" w14:textId="2A192525" w:rsidR="00E84B42" w:rsidRPr="00E554EF" w:rsidRDefault="0066551B" w:rsidP="00E554EF">
      <w:pPr>
        <w:pStyle w:val="Zwykytekst1"/>
        <w:numPr>
          <w:ilvl w:val="0"/>
          <w:numId w:val="33"/>
        </w:numPr>
        <w:spacing w:before="120" w:after="120" w:line="276" w:lineRule="auto"/>
        <w:ind w:left="284"/>
        <w:jc w:val="both"/>
        <w:rPr>
          <w:rFonts w:asciiTheme="minorHAnsi" w:hAnsiTheme="minorHAnsi" w:cstheme="minorHAnsi"/>
          <w:sz w:val="22"/>
          <w:szCs w:val="22"/>
        </w:rPr>
      </w:pPr>
      <w:r w:rsidRPr="00E554EF">
        <w:rPr>
          <w:rFonts w:asciiTheme="minorHAnsi" w:hAnsiTheme="minorHAnsi"/>
          <w:sz w:val="22"/>
          <w:szCs w:val="22"/>
        </w:rPr>
        <w:lastRenderedPageBreak/>
        <w:t>W przypadku wystąpienia Wady krytycznej</w:t>
      </w:r>
      <w:r w:rsidR="00D72D1E" w:rsidRPr="00E554EF">
        <w:rPr>
          <w:rFonts w:asciiTheme="minorHAnsi" w:hAnsiTheme="minorHAnsi"/>
          <w:sz w:val="22"/>
          <w:szCs w:val="22"/>
        </w:rPr>
        <w:t xml:space="preserve"> </w:t>
      </w:r>
      <w:r w:rsidR="0086324B" w:rsidRPr="00E554EF">
        <w:rPr>
          <w:rFonts w:asciiTheme="minorHAnsi" w:hAnsiTheme="minorHAnsi"/>
          <w:sz w:val="22"/>
          <w:szCs w:val="22"/>
        </w:rPr>
        <w:t xml:space="preserve">z </w:t>
      </w:r>
      <w:r w:rsidR="00E84B42" w:rsidRPr="00E554EF">
        <w:rPr>
          <w:rFonts w:asciiTheme="minorHAnsi" w:hAnsiTheme="minorHAnsi" w:cstheme="minorHAnsi"/>
          <w:sz w:val="22"/>
          <w:szCs w:val="22"/>
        </w:rPr>
        <w:t>wyłączeniem</w:t>
      </w:r>
      <w:r w:rsidR="008F2522" w:rsidRPr="00E554EF">
        <w:rPr>
          <w:rFonts w:asciiTheme="minorHAnsi" w:hAnsiTheme="minorHAnsi" w:cstheme="minorHAnsi"/>
          <w:sz w:val="22"/>
          <w:szCs w:val="22"/>
        </w:rPr>
        <w:t xml:space="preserve"> </w:t>
      </w:r>
      <w:r w:rsidR="00E84B42" w:rsidRPr="00E554EF">
        <w:rPr>
          <w:rFonts w:asciiTheme="minorHAnsi" w:hAnsiTheme="minorHAnsi" w:cstheme="minorBidi"/>
          <w:sz w:val="22"/>
          <w:szCs w:val="22"/>
        </w:rPr>
        <w:t xml:space="preserve">planowanych przerw serwisowych </w:t>
      </w:r>
      <w:r w:rsidR="00DA6EC6" w:rsidRPr="00E554EF">
        <w:rPr>
          <w:rFonts w:asciiTheme="minorHAnsi" w:hAnsiTheme="minorHAnsi" w:cstheme="minorBidi"/>
          <w:sz w:val="22"/>
          <w:szCs w:val="22"/>
        </w:rPr>
        <w:t>w wymiarze nie większym niż 10 godzin miesięcznie</w:t>
      </w:r>
      <w:r w:rsidR="003A1133" w:rsidRPr="00E554EF">
        <w:rPr>
          <w:rFonts w:asciiTheme="minorHAnsi" w:hAnsiTheme="minorHAnsi" w:cstheme="minorBidi"/>
          <w:sz w:val="22"/>
          <w:szCs w:val="22"/>
        </w:rPr>
        <w:t>,</w:t>
      </w:r>
      <w:r w:rsidR="00DA6EC6" w:rsidRPr="00E554EF">
        <w:rPr>
          <w:rFonts w:asciiTheme="minorHAnsi" w:hAnsiTheme="minorHAnsi" w:cstheme="minorHAnsi"/>
          <w:sz w:val="22"/>
          <w:szCs w:val="22"/>
        </w:rPr>
        <w:t xml:space="preserve"> </w:t>
      </w:r>
      <w:r w:rsidR="00E84B42" w:rsidRPr="00E554EF">
        <w:rPr>
          <w:rFonts w:asciiTheme="minorHAnsi" w:hAnsiTheme="minorHAnsi" w:cstheme="minorBidi"/>
          <w:sz w:val="22"/>
          <w:szCs w:val="22"/>
        </w:rPr>
        <w:t xml:space="preserve">realizowanych w godzinach </w:t>
      </w:r>
      <w:r w:rsidR="00FE528B" w:rsidRPr="00E554EF">
        <w:rPr>
          <w:rFonts w:asciiTheme="minorHAnsi" w:hAnsiTheme="minorHAnsi" w:cstheme="minorBidi"/>
          <w:sz w:val="22"/>
          <w:szCs w:val="22"/>
        </w:rPr>
        <w:t>22:00</w:t>
      </w:r>
      <w:r w:rsidR="00A63C8F" w:rsidRPr="00E554EF">
        <w:rPr>
          <w:rFonts w:asciiTheme="minorHAnsi" w:hAnsiTheme="minorHAnsi" w:cstheme="minorBidi"/>
          <w:sz w:val="22"/>
          <w:szCs w:val="22"/>
        </w:rPr>
        <w:t>-06</w:t>
      </w:r>
      <w:r w:rsidR="001104EC" w:rsidRPr="00E554EF">
        <w:rPr>
          <w:rFonts w:asciiTheme="minorHAnsi" w:hAnsiTheme="minorHAnsi" w:cstheme="minorBidi"/>
          <w:sz w:val="22"/>
          <w:szCs w:val="22"/>
        </w:rPr>
        <w:t>:</w:t>
      </w:r>
      <w:r w:rsidR="00A63C8F" w:rsidRPr="00E554EF">
        <w:rPr>
          <w:rFonts w:asciiTheme="minorHAnsi" w:hAnsiTheme="minorHAnsi" w:cstheme="minorBidi"/>
          <w:sz w:val="22"/>
          <w:szCs w:val="22"/>
        </w:rPr>
        <w:t>00</w:t>
      </w:r>
      <w:r w:rsidR="005A1AF4" w:rsidRPr="00E554EF">
        <w:rPr>
          <w:rFonts w:asciiTheme="minorHAnsi" w:hAnsiTheme="minorHAnsi" w:cstheme="minorBidi"/>
          <w:sz w:val="22"/>
          <w:szCs w:val="22"/>
        </w:rPr>
        <w:t>,</w:t>
      </w:r>
      <w:r w:rsidR="00E84B42" w:rsidRPr="00E554EF">
        <w:rPr>
          <w:rFonts w:asciiTheme="minorHAnsi" w:hAnsiTheme="minorHAnsi" w:cstheme="minorBidi"/>
          <w:sz w:val="22"/>
          <w:szCs w:val="22"/>
        </w:rPr>
        <w:t xml:space="preserve"> </w:t>
      </w:r>
      <w:r w:rsidR="000B676C" w:rsidRPr="00E554EF">
        <w:rPr>
          <w:rFonts w:asciiTheme="minorHAnsi" w:hAnsiTheme="minorHAnsi"/>
          <w:sz w:val="22"/>
          <w:szCs w:val="22"/>
        </w:rPr>
        <w:t xml:space="preserve">Zamawiający może naliczyć karę umowną w wysokości </w:t>
      </w:r>
      <w:r w:rsidR="00951179" w:rsidRPr="00E554EF">
        <w:rPr>
          <w:rFonts w:asciiTheme="minorHAnsi" w:hAnsiTheme="minorHAnsi"/>
          <w:sz w:val="22"/>
          <w:szCs w:val="22"/>
        </w:rPr>
        <w:t>2</w:t>
      </w:r>
      <w:r w:rsidR="000B676C" w:rsidRPr="00E554EF">
        <w:rPr>
          <w:rFonts w:asciiTheme="minorHAnsi" w:hAnsiTheme="minorHAnsi"/>
          <w:sz w:val="22"/>
          <w:szCs w:val="22"/>
        </w:rPr>
        <w:t xml:space="preserve">% od łącznej wartości Umowy </w:t>
      </w:r>
      <w:r w:rsidR="0058385F" w:rsidRPr="00E554EF">
        <w:rPr>
          <w:rFonts w:asciiTheme="minorHAnsi" w:hAnsiTheme="minorHAnsi"/>
          <w:sz w:val="22"/>
          <w:szCs w:val="22"/>
        </w:rPr>
        <w:t>po</w:t>
      </w:r>
      <w:r w:rsidR="009F71BE">
        <w:rPr>
          <w:rFonts w:asciiTheme="minorHAnsi" w:hAnsiTheme="minorHAnsi"/>
          <w:sz w:val="22"/>
          <w:szCs w:val="22"/>
        </w:rPr>
        <w:t> </w:t>
      </w:r>
      <w:r w:rsidR="0058385F" w:rsidRPr="00E554EF">
        <w:rPr>
          <w:rFonts w:asciiTheme="minorHAnsi" w:hAnsiTheme="minorHAnsi"/>
          <w:sz w:val="22"/>
          <w:szCs w:val="22"/>
        </w:rPr>
        <w:t xml:space="preserve">przekroczeniu 24 godzin trwania Wady krytycznej </w:t>
      </w:r>
      <w:r w:rsidR="000B676C" w:rsidRPr="00E554EF">
        <w:rPr>
          <w:rFonts w:asciiTheme="minorHAnsi" w:hAnsiTheme="minorHAnsi"/>
          <w:sz w:val="22"/>
          <w:szCs w:val="22"/>
        </w:rPr>
        <w:t>za każd</w:t>
      </w:r>
      <w:r w:rsidR="00077EEF" w:rsidRPr="00E554EF">
        <w:rPr>
          <w:rFonts w:asciiTheme="minorHAnsi" w:hAnsiTheme="minorHAnsi"/>
          <w:sz w:val="22"/>
          <w:szCs w:val="22"/>
        </w:rPr>
        <w:t xml:space="preserve">e </w:t>
      </w:r>
      <w:r w:rsidR="00951179" w:rsidRPr="00E554EF">
        <w:rPr>
          <w:rFonts w:asciiTheme="minorHAnsi" w:hAnsiTheme="minorHAnsi"/>
          <w:sz w:val="22"/>
          <w:szCs w:val="22"/>
        </w:rPr>
        <w:t xml:space="preserve">kolejne </w:t>
      </w:r>
      <w:r w:rsidR="00077EEF" w:rsidRPr="00E554EF">
        <w:rPr>
          <w:rFonts w:asciiTheme="minorHAnsi" w:hAnsiTheme="minorHAnsi"/>
          <w:sz w:val="22"/>
          <w:szCs w:val="22"/>
        </w:rPr>
        <w:t>rozpoczęte 24 godziny</w:t>
      </w:r>
      <w:r w:rsidR="000B676C" w:rsidRPr="00E554EF">
        <w:rPr>
          <w:rFonts w:asciiTheme="minorHAnsi" w:hAnsiTheme="minorHAnsi"/>
          <w:sz w:val="22"/>
          <w:szCs w:val="22"/>
        </w:rPr>
        <w:t xml:space="preserve"> t</w:t>
      </w:r>
      <w:r w:rsidR="00077EEF" w:rsidRPr="00E554EF">
        <w:rPr>
          <w:rFonts w:asciiTheme="minorHAnsi" w:hAnsiTheme="minorHAnsi"/>
          <w:sz w:val="22"/>
          <w:szCs w:val="22"/>
        </w:rPr>
        <w:t>rwania Wady krytycznej.</w:t>
      </w:r>
    </w:p>
    <w:p w14:paraId="3F4555A2" w14:textId="45FE9DC1" w:rsidR="00F771E5" w:rsidRPr="00E554EF" w:rsidRDefault="009F4686" w:rsidP="00E554EF">
      <w:pPr>
        <w:pStyle w:val="Zwykytekst1"/>
        <w:numPr>
          <w:ilvl w:val="0"/>
          <w:numId w:val="33"/>
        </w:numPr>
        <w:spacing w:before="120" w:after="120" w:line="276" w:lineRule="auto"/>
        <w:ind w:left="284" w:hanging="284"/>
        <w:jc w:val="both"/>
        <w:rPr>
          <w:rFonts w:asciiTheme="minorHAnsi" w:hAnsiTheme="minorHAnsi"/>
          <w:sz w:val="22"/>
          <w:szCs w:val="22"/>
        </w:rPr>
      </w:pPr>
      <w:r w:rsidRPr="00E554EF">
        <w:rPr>
          <w:rFonts w:asciiTheme="minorHAnsi" w:hAnsiTheme="minorHAnsi"/>
          <w:sz w:val="22"/>
          <w:szCs w:val="22"/>
        </w:rPr>
        <w:t xml:space="preserve">Kary umowne </w:t>
      </w:r>
      <w:r w:rsidR="007508C0" w:rsidRPr="00E554EF">
        <w:rPr>
          <w:rFonts w:asciiTheme="minorHAnsi" w:hAnsiTheme="minorHAnsi"/>
          <w:sz w:val="22"/>
          <w:szCs w:val="22"/>
        </w:rPr>
        <w:t xml:space="preserve">określone w ust. 1 -3 niniejszego paragrafu, </w:t>
      </w:r>
      <w:r w:rsidRPr="00E554EF">
        <w:rPr>
          <w:rFonts w:asciiTheme="minorHAnsi" w:hAnsiTheme="minorHAnsi"/>
          <w:sz w:val="22"/>
          <w:szCs w:val="22"/>
        </w:rPr>
        <w:t>są niezależne</w:t>
      </w:r>
      <w:r w:rsidR="007508C0" w:rsidRPr="00E554EF">
        <w:rPr>
          <w:rFonts w:asciiTheme="minorHAnsi" w:hAnsiTheme="minorHAnsi"/>
          <w:sz w:val="22"/>
          <w:szCs w:val="22"/>
        </w:rPr>
        <w:t xml:space="preserve"> i</w:t>
      </w:r>
      <w:r w:rsidRPr="00E554EF">
        <w:rPr>
          <w:rFonts w:asciiTheme="minorHAnsi" w:hAnsiTheme="minorHAnsi"/>
          <w:sz w:val="22"/>
          <w:szCs w:val="22"/>
        </w:rPr>
        <w:t xml:space="preserve"> podlegają sumowaniu. Całkowita łączna odpowiedzialność Wykonawcy z tytułu kar umownych jest ograniczona do kwoty stanowiącej równowartość 30%</w:t>
      </w:r>
      <w:r w:rsidR="00F646B1" w:rsidRPr="00E554EF">
        <w:rPr>
          <w:rFonts w:asciiTheme="minorHAnsi" w:hAnsiTheme="minorHAnsi"/>
          <w:sz w:val="22"/>
          <w:szCs w:val="22"/>
        </w:rPr>
        <w:t xml:space="preserve"> </w:t>
      </w:r>
      <w:r w:rsidR="00084A00" w:rsidRPr="00E554EF">
        <w:rPr>
          <w:rFonts w:asciiTheme="minorHAnsi" w:hAnsiTheme="minorHAnsi"/>
          <w:sz w:val="22"/>
          <w:szCs w:val="22"/>
        </w:rPr>
        <w:t>Wartości Umowy</w:t>
      </w:r>
      <w:r w:rsidR="00F771E5" w:rsidRPr="00E554EF">
        <w:rPr>
          <w:rFonts w:asciiTheme="minorHAnsi" w:hAnsiTheme="minorHAnsi"/>
          <w:sz w:val="22"/>
          <w:szCs w:val="22"/>
        </w:rPr>
        <w:t xml:space="preserve"> </w:t>
      </w:r>
      <w:r w:rsidR="00F771E5" w:rsidRPr="00E554EF">
        <w:rPr>
          <w:rFonts w:asciiTheme="minorHAnsi" w:hAnsiTheme="minorHAnsi"/>
          <w:color w:val="auto"/>
          <w:sz w:val="22"/>
          <w:szCs w:val="22"/>
        </w:rPr>
        <w:t>przysługując</w:t>
      </w:r>
      <w:r w:rsidR="00762207" w:rsidRPr="00E554EF">
        <w:rPr>
          <w:rFonts w:asciiTheme="minorHAnsi" w:hAnsiTheme="minorHAnsi"/>
          <w:color w:val="auto"/>
          <w:sz w:val="22"/>
          <w:szCs w:val="22"/>
        </w:rPr>
        <w:t>ej</w:t>
      </w:r>
      <w:r w:rsidR="00F771E5" w:rsidRPr="00E554EF">
        <w:rPr>
          <w:rFonts w:asciiTheme="minorHAnsi" w:hAnsiTheme="minorHAnsi"/>
          <w:color w:val="auto"/>
          <w:sz w:val="22"/>
          <w:szCs w:val="22"/>
        </w:rPr>
        <w:t xml:space="preserve"> </w:t>
      </w:r>
      <w:r w:rsidR="00F771E5" w:rsidRPr="00E554EF">
        <w:rPr>
          <w:rFonts w:asciiTheme="minorHAnsi" w:hAnsiTheme="minorHAnsi"/>
          <w:sz w:val="22"/>
          <w:szCs w:val="22"/>
        </w:rPr>
        <w:t xml:space="preserve">Wykonawcy na podstawie niniejszej Umowy. </w:t>
      </w:r>
    </w:p>
    <w:p w14:paraId="342600BD" w14:textId="24327A89" w:rsidR="003C3D94" w:rsidRPr="00E554EF" w:rsidRDefault="00D33DC6" w:rsidP="00E554EF">
      <w:pPr>
        <w:pStyle w:val="Zwykytekst1"/>
        <w:numPr>
          <w:ilvl w:val="0"/>
          <w:numId w:val="33"/>
        </w:numPr>
        <w:spacing w:before="120" w:after="120" w:line="276" w:lineRule="auto"/>
        <w:ind w:left="284" w:hanging="284"/>
        <w:jc w:val="both"/>
        <w:rPr>
          <w:rFonts w:asciiTheme="minorHAnsi" w:hAnsiTheme="minorHAnsi"/>
          <w:sz w:val="22"/>
          <w:szCs w:val="22"/>
        </w:rPr>
      </w:pPr>
      <w:r w:rsidRPr="00E554EF">
        <w:rPr>
          <w:rFonts w:asciiTheme="minorHAnsi" w:hAnsiTheme="minorHAnsi"/>
          <w:sz w:val="22"/>
          <w:szCs w:val="22"/>
        </w:rPr>
        <w:t>W razie odstąpienia przez Zamawiającego od niniejszej Umowy na podstawie jej postanowień</w:t>
      </w:r>
      <w:r w:rsidR="008972F8" w:rsidRPr="00E554EF">
        <w:rPr>
          <w:rFonts w:asciiTheme="minorHAnsi" w:hAnsiTheme="minorHAnsi"/>
          <w:sz w:val="22"/>
          <w:szCs w:val="22"/>
        </w:rPr>
        <w:t xml:space="preserve"> z winy Wykonawcy</w:t>
      </w:r>
      <w:r w:rsidRPr="00E554EF">
        <w:rPr>
          <w:rFonts w:asciiTheme="minorHAnsi" w:hAnsiTheme="minorHAnsi"/>
          <w:sz w:val="22"/>
          <w:szCs w:val="22"/>
        </w:rPr>
        <w:t xml:space="preserve">, kary umowne </w:t>
      </w:r>
      <w:r w:rsidR="00893087" w:rsidRPr="00E554EF">
        <w:rPr>
          <w:rFonts w:asciiTheme="minorHAnsi" w:hAnsiTheme="minorHAnsi"/>
          <w:sz w:val="22"/>
          <w:szCs w:val="22"/>
        </w:rPr>
        <w:t>z tytuł</w:t>
      </w:r>
      <w:r w:rsidR="0053527A" w:rsidRPr="00E554EF">
        <w:rPr>
          <w:rFonts w:asciiTheme="minorHAnsi" w:hAnsiTheme="minorHAnsi"/>
          <w:sz w:val="22"/>
          <w:szCs w:val="22"/>
        </w:rPr>
        <w:t>u</w:t>
      </w:r>
      <w:r w:rsidR="00893087" w:rsidRPr="00E554EF">
        <w:rPr>
          <w:rFonts w:asciiTheme="minorHAnsi" w:hAnsiTheme="minorHAnsi"/>
          <w:sz w:val="22"/>
          <w:szCs w:val="22"/>
        </w:rPr>
        <w:t xml:space="preserve"> odstąpienia </w:t>
      </w:r>
      <w:r w:rsidR="00775BE0" w:rsidRPr="00E554EF">
        <w:rPr>
          <w:rFonts w:asciiTheme="minorHAnsi" w:hAnsiTheme="minorHAnsi"/>
          <w:sz w:val="22"/>
          <w:szCs w:val="22"/>
        </w:rPr>
        <w:t xml:space="preserve">od Umowy będą wynosić </w:t>
      </w:r>
      <w:r w:rsidR="001533D0" w:rsidRPr="00E554EF">
        <w:rPr>
          <w:rFonts w:asciiTheme="minorHAnsi" w:hAnsiTheme="minorHAnsi"/>
          <w:sz w:val="22"/>
          <w:szCs w:val="22"/>
        </w:rPr>
        <w:t>20</w:t>
      </w:r>
      <w:r w:rsidR="00775BE0" w:rsidRPr="00E554EF">
        <w:rPr>
          <w:rFonts w:asciiTheme="minorHAnsi" w:hAnsiTheme="minorHAnsi"/>
          <w:sz w:val="22"/>
          <w:szCs w:val="22"/>
        </w:rPr>
        <w:t xml:space="preserve">%  </w:t>
      </w:r>
      <w:r w:rsidR="00D01B2C" w:rsidRPr="00E554EF">
        <w:rPr>
          <w:rFonts w:asciiTheme="minorHAnsi" w:hAnsiTheme="minorHAnsi"/>
          <w:sz w:val="22"/>
          <w:szCs w:val="22"/>
        </w:rPr>
        <w:t xml:space="preserve">Wartości </w:t>
      </w:r>
      <w:r w:rsidR="00775BE0" w:rsidRPr="00E554EF">
        <w:rPr>
          <w:rFonts w:asciiTheme="minorHAnsi" w:hAnsiTheme="minorHAnsi"/>
          <w:sz w:val="22"/>
          <w:szCs w:val="22"/>
        </w:rPr>
        <w:t xml:space="preserve">Umowy. </w:t>
      </w:r>
      <w:r w:rsidR="0031281B" w:rsidRPr="00E554EF">
        <w:rPr>
          <w:rFonts w:asciiTheme="minorHAnsi" w:hAnsiTheme="minorHAnsi"/>
          <w:sz w:val="22"/>
          <w:szCs w:val="22"/>
        </w:rPr>
        <w:t xml:space="preserve"> </w:t>
      </w:r>
    </w:p>
    <w:p w14:paraId="21F166C5" w14:textId="5570F05A" w:rsidR="003C3D94" w:rsidRPr="00E554EF" w:rsidRDefault="003C3D94" w:rsidP="00E554EF">
      <w:pPr>
        <w:pStyle w:val="Zwykytekst1"/>
        <w:numPr>
          <w:ilvl w:val="0"/>
          <w:numId w:val="33"/>
        </w:numPr>
        <w:spacing w:before="120" w:after="120" w:line="276" w:lineRule="auto"/>
        <w:ind w:left="284" w:hanging="284"/>
        <w:jc w:val="both"/>
        <w:rPr>
          <w:rFonts w:asciiTheme="minorHAnsi" w:hAnsiTheme="minorHAnsi"/>
          <w:sz w:val="22"/>
          <w:szCs w:val="22"/>
        </w:rPr>
      </w:pPr>
      <w:r w:rsidRPr="00E554EF">
        <w:rPr>
          <w:rFonts w:asciiTheme="minorHAnsi" w:hAnsiTheme="minorHAnsi"/>
          <w:sz w:val="22"/>
          <w:szCs w:val="22"/>
        </w:rPr>
        <w:t xml:space="preserve">W przypadku naruszenia zobowiązań dotyczących Podwykonawców wymienionych w § 13 ust. 4 i 5 – w wysokości </w:t>
      </w:r>
      <w:r w:rsidR="00F45DC9" w:rsidRPr="00E554EF">
        <w:rPr>
          <w:rFonts w:asciiTheme="minorHAnsi" w:hAnsiTheme="minorHAnsi"/>
          <w:sz w:val="22"/>
          <w:szCs w:val="22"/>
        </w:rPr>
        <w:t xml:space="preserve">1% </w:t>
      </w:r>
      <w:r w:rsidR="00D43655" w:rsidRPr="00E554EF">
        <w:rPr>
          <w:rFonts w:asciiTheme="minorHAnsi" w:hAnsiTheme="minorHAnsi"/>
          <w:sz w:val="22"/>
          <w:szCs w:val="22"/>
        </w:rPr>
        <w:t>łącznej Wartości Umowy</w:t>
      </w:r>
      <w:r w:rsidRPr="00E554EF">
        <w:rPr>
          <w:rFonts w:asciiTheme="minorHAnsi" w:hAnsiTheme="minorHAnsi"/>
          <w:sz w:val="22"/>
          <w:szCs w:val="22"/>
        </w:rPr>
        <w:t xml:space="preserve"> za każde naruszenie.</w:t>
      </w:r>
    </w:p>
    <w:p w14:paraId="1847E5D9" w14:textId="77777777" w:rsidR="00F11E55" w:rsidRPr="00E554EF" w:rsidRDefault="00F11E55" w:rsidP="00E554EF">
      <w:pPr>
        <w:pStyle w:val="Akapitzlist"/>
        <w:numPr>
          <w:ilvl w:val="0"/>
          <w:numId w:val="33"/>
        </w:numPr>
        <w:spacing w:before="120" w:after="120" w:line="276" w:lineRule="auto"/>
        <w:ind w:left="284" w:hanging="284"/>
        <w:jc w:val="both"/>
        <w:rPr>
          <w:rFonts w:asciiTheme="minorHAnsi" w:hAnsiTheme="minorHAnsi" w:cstheme="minorHAnsi"/>
          <w:sz w:val="22"/>
          <w:szCs w:val="22"/>
        </w:rPr>
      </w:pPr>
      <w:r w:rsidRPr="00E554EF">
        <w:rPr>
          <w:rFonts w:asciiTheme="minorHAnsi" w:hAnsiTheme="minorHAnsi" w:cstheme="minorHAnsi"/>
          <w:sz w:val="22"/>
          <w:szCs w:val="22"/>
        </w:rPr>
        <w:t>Jeżeli poniesiona przez Zamawiającego szkoda przewyższy kwoty zastrzeżonych powyżej kar umownych, Zamawiającemu przysługuje prawo dochodzenia odszkodowania na zasadach ogólnych w zakresie, w jakim przewyższa ono wysokość kar umownych.</w:t>
      </w:r>
    </w:p>
    <w:p w14:paraId="1949741A" w14:textId="2931ECD1" w:rsidR="00F11E55" w:rsidRPr="00E554EF" w:rsidRDefault="00F11E55" w:rsidP="00E554EF">
      <w:pPr>
        <w:pStyle w:val="Akapitzlist"/>
        <w:numPr>
          <w:ilvl w:val="0"/>
          <w:numId w:val="33"/>
        </w:numPr>
        <w:spacing w:before="120" w:after="120" w:line="276" w:lineRule="auto"/>
        <w:ind w:left="284" w:hanging="284"/>
        <w:jc w:val="both"/>
        <w:rPr>
          <w:rFonts w:asciiTheme="minorHAnsi" w:hAnsiTheme="minorHAnsi" w:cstheme="minorHAnsi"/>
          <w:sz w:val="22"/>
          <w:szCs w:val="22"/>
        </w:rPr>
      </w:pPr>
      <w:r w:rsidRPr="00E554EF">
        <w:rPr>
          <w:rFonts w:asciiTheme="minorHAnsi" w:hAnsiTheme="minorHAnsi" w:cstheme="minorHAnsi"/>
          <w:sz w:val="22"/>
          <w:szCs w:val="22"/>
        </w:rPr>
        <w:t>Zamawiający zastrzega sobie prawo potrącenia kar umownych w pierwszej kolejności z wymagalnego wynagrodzenia Wykonawcy lub zabezpieczenia należytego wykonania Umowy. Wykonawca wyraża zgodę na dokonanie potrącenia do wysokości kar umownych.</w:t>
      </w:r>
    </w:p>
    <w:p w14:paraId="42C1B196" w14:textId="514D5746" w:rsidR="00C93A8C" w:rsidRPr="00E554EF" w:rsidRDefault="00C93A8C" w:rsidP="00E554EF">
      <w:pPr>
        <w:pStyle w:val="Nagparagraf"/>
        <w:spacing w:before="0" w:line="276" w:lineRule="auto"/>
        <w:rPr>
          <w:rFonts w:asciiTheme="minorHAnsi" w:hAnsiTheme="minorHAnsi"/>
          <w:sz w:val="22"/>
          <w:szCs w:val="22"/>
        </w:rPr>
      </w:pPr>
      <w:r w:rsidRPr="00E554EF">
        <w:rPr>
          <w:rFonts w:asciiTheme="minorHAnsi" w:hAnsiTheme="minorHAnsi"/>
          <w:sz w:val="22"/>
          <w:szCs w:val="22"/>
        </w:rPr>
        <w:t xml:space="preserve">§ </w:t>
      </w:r>
      <w:r w:rsidR="000F2014" w:rsidRPr="00E554EF">
        <w:rPr>
          <w:rFonts w:asciiTheme="minorHAnsi" w:hAnsiTheme="minorHAnsi"/>
          <w:sz w:val="22"/>
          <w:szCs w:val="22"/>
        </w:rPr>
        <w:t>9</w:t>
      </w:r>
    </w:p>
    <w:p w14:paraId="1BC6AFA5" w14:textId="77777777" w:rsidR="00C93A8C" w:rsidRPr="00E554EF" w:rsidRDefault="00C93A8C" w:rsidP="00E554EF">
      <w:pPr>
        <w:pStyle w:val="Nagparagraf"/>
        <w:spacing w:before="0" w:line="276" w:lineRule="auto"/>
        <w:rPr>
          <w:rFonts w:asciiTheme="minorHAnsi" w:hAnsiTheme="minorHAnsi"/>
          <w:sz w:val="22"/>
          <w:szCs w:val="22"/>
        </w:rPr>
      </w:pPr>
      <w:r w:rsidRPr="00E554EF">
        <w:rPr>
          <w:rFonts w:asciiTheme="minorHAnsi" w:hAnsiTheme="minorHAnsi"/>
          <w:sz w:val="22"/>
          <w:szCs w:val="22"/>
        </w:rPr>
        <w:t>Osoby do kontaktów</w:t>
      </w:r>
    </w:p>
    <w:p w14:paraId="304D12DA" w14:textId="7A9D6A98" w:rsidR="00C93A8C" w:rsidRPr="00E554EF" w:rsidRDefault="00C93A8C" w:rsidP="00E554EF">
      <w:pPr>
        <w:pStyle w:val="Wyliczenie-jednostki"/>
        <w:numPr>
          <w:ilvl w:val="0"/>
          <w:numId w:val="16"/>
        </w:numPr>
        <w:spacing w:after="120" w:line="276" w:lineRule="auto"/>
        <w:rPr>
          <w:rStyle w:val="c41"/>
          <w:rFonts w:asciiTheme="minorHAnsi" w:hAnsiTheme="minorHAnsi"/>
          <w:sz w:val="22"/>
          <w:szCs w:val="22"/>
        </w:rPr>
      </w:pPr>
      <w:r w:rsidRPr="00E554EF">
        <w:rPr>
          <w:rStyle w:val="c41"/>
          <w:rFonts w:asciiTheme="minorHAnsi" w:hAnsiTheme="minorHAnsi"/>
          <w:sz w:val="22"/>
          <w:szCs w:val="22"/>
        </w:rPr>
        <w:t>Ze strony Zamawiającego osobami do kontaktów i odpowiedzialnymi za realizację Umowy, w tym</w:t>
      </w:r>
      <w:r w:rsidR="009F71BE">
        <w:rPr>
          <w:rStyle w:val="c41"/>
          <w:rFonts w:asciiTheme="minorHAnsi" w:hAnsiTheme="minorHAnsi"/>
          <w:sz w:val="22"/>
          <w:szCs w:val="22"/>
        </w:rPr>
        <w:t> </w:t>
      </w:r>
      <w:r w:rsidRPr="00E554EF">
        <w:rPr>
          <w:rStyle w:val="c41"/>
          <w:rFonts w:asciiTheme="minorHAnsi" w:hAnsiTheme="minorHAnsi"/>
          <w:sz w:val="22"/>
          <w:szCs w:val="22"/>
        </w:rPr>
        <w:t>podpisywanie P</w:t>
      </w:r>
      <w:r w:rsidRPr="00E554EF">
        <w:rPr>
          <w:rFonts w:asciiTheme="minorHAnsi" w:hAnsiTheme="minorHAnsi"/>
          <w:sz w:val="22"/>
          <w:szCs w:val="22"/>
        </w:rPr>
        <w:t>rotokołów</w:t>
      </w:r>
      <w:r w:rsidR="00402D99" w:rsidRPr="00E554EF">
        <w:rPr>
          <w:rFonts w:asciiTheme="minorHAnsi" w:hAnsiTheme="minorHAnsi"/>
          <w:sz w:val="22"/>
          <w:szCs w:val="22"/>
        </w:rPr>
        <w:t xml:space="preserve"> odbioru prac</w:t>
      </w:r>
      <w:r w:rsidRPr="00E554EF">
        <w:rPr>
          <w:rFonts w:asciiTheme="minorHAnsi" w:hAnsiTheme="minorHAnsi"/>
          <w:sz w:val="22"/>
          <w:szCs w:val="22"/>
        </w:rPr>
        <w:t xml:space="preserve"> </w:t>
      </w:r>
      <w:r w:rsidRPr="00E554EF">
        <w:rPr>
          <w:rStyle w:val="c41"/>
          <w:rFonts w:asciiTheme="minorHAnsi" w:hAnsiTheme="minorHAnsi"/>
          <w:sz w:val="22"/>
          <w:szCs w:val="22"/>
        </w:rPr>
        <w:t>są:</w:t>
      </w:r>
    </w:p>
    <w:p w14:paraId="2CCC3AA3" w14:textId="47ADEC27" w:rsidR="005F6C2E" w:rsidRPr="00E554EF" w:rsidRDefault="00D07516" w:rsidP="00E554EF">
      <w:pPr>
        <w:pStyle w:val="Wyliczenie-jednostki"/>
        <w:numPr>
          <w:ilvl w:val="1"/>
          <w:numId w:val="16"/>
        </w:numPr>
        <w:spacing w:after="120" w:line="276" w:lineRule="auto"/>
        <w:ind w:left="1134" w:hanging="425"/>
        <w:rPr>
          <w:rStyle w:val="c41"/>
          <w:rFonts w:asciiTheme="minorHAnsi" w:hAnsiTheme="minorHAnsi"/>
          <w:color w:val="auto"/>
          <w:sz w:val="22"/>
          <w:szCs w:val="22"/>
          <w:lang w:val="pt-BR"/>
        </w:rPr>
      </w:pPr>
      <w:r w:rsidRPr="00E554EF">
        <w:rPr>
          <w:rStyle w:val="c41"/>
          <w:rFonts w:asciiTheme="minorHAnsi" w:hAnsiTheme="minorHAnsi"/>
          <w:sz w:val="22"/>
          <w:szCs w:val="22"/>
          <w:lang w:val="pt-BR"/>
        </w:rPr>
        <w:t xml:space="preserve">.............................  </w:t>
      </w:r>
      <w:r w:rsidRPr="00E554EF">
        <w:rPr>
          <w:rFonts w:asciiTheme="minorHAnsi" w:hAnsiTheme="minorHAnsi"/>
          <w:sz w:val="22"/>
          <w:szCs w:val="22"/>
          <w:lang w:val="pt-BR"/>
        </w:rPr>
        <w:t>(tel.  ...................., e-mail ............</w:t>
      </w:r>
      <w:r w:rsidR="00512753" w:rsidRPr="00E554EF">
        <w:rPr>
          <w:rFonts w:asciiTheme="minorHAnsi" w:hAnsiTheme="minorHAnsi"/>
          <w:sz w:val="22"/>
          <w:szCs w:val="22"/>
          <w:lang w:val="pt-BR"/>
        </w:rPr>
        <w:t>.......</w:t>
      </w:r>
      <w:r w:rsidRPr="00E554EF">
        <w:rPr>
          <w:rFonts w:asciiTheme="minorHAnsi" w:hAnsiTheme="minorHAnsi"/>
          <w:sz w:val="22"/>
          <w:szCs w:val="22"/>
          <w:lang w:val="pt-BR"/>
        </w:rPr>
        <w:t>.............)</w:t>
      </w:r>
    </w:p>
    <w:p w14:paraId="68D5F36D" w14:textId="7BA22E94" w:rsidR="00D07516" w:rsidRPr="00E554EF" w:rsidRDefault="00D07516" w:rsidP="00E554EF">
      <w:pPr>
        <w:pStyle w:val="Wyliczenie-jednostki"/>
        <w:numPr>
          <w:ilvl w:val="1"/>
          <w:numId w:val="16"/>
        </w:numPr>
        <w:spacing w:after="120" w:line="276" w:lineRule="auto"/>
        <w:ind w:left="1134" w:hanging="425"/>
        <w:rPr>
          <w:rFonts w:asciiTheme="minorHAnsi" w:hAnsiTheme="minorHAnsi"/>
          <w:sz w:val="22"/>
          <w:szCs w:val="22"/>
          <w:lang w:val="pt-BR"/>
        </w:rPr>
      </w:pPr>
      <w:r w:rsidRPr="00E554EF">
        <w:rPr>
          <w:rStyle w:val="c41"/>
          <w:rFonts w:asciiTheme="minorHAnsi" w:hAnsiTheme="minorHAnsi"/>
          <w:sz w:val="22"/>
          <w:szCs w:val="22"/>
          <w:lang w:val="pt-BR"/>
        </w:rPr>
        <w:t xml:space="preserve">.............................. </w:t>
      </w:r>
      <w:r w:rsidRPr="00E554EF">
        <w:rPr>
          <w:rFonts w:asciiTheme="minorHAnsi" w:hAnsiTheme="minorHAnsi"/>
          <w:sz w:val="22"/>
          <w:szCs w:val="22"/>
          <w:lang w:val="pt-BR"/>
        </w:rPr>
        <w:t>(tel.</w:t>
      </w:r>
      <w:r w:rsidRPr="00E554EF">
        <w:rPr>
          <w:rFonts w:asciiTheme="minorHAnsi" w:hAnsiTheme="minorHAnsi"/>
          <w:sz w:val="22"/>
          <w:szCs w:val="22"/>
        </w:rPr>
        <w:t xml:space="preserve"> </w:t>
      </w:r>
      <w:r w:rsidRPr="00E554EF">
        <w:rPr>
          <w:rFonts w:asciiTheme="minorHAnsi" w:hAnsiTheme="minorHAnsi"/>
          <w:sz w:val="22"/>
          <w:szCs w:val="22"/>
          <w:lang w:val="pt-BR"/>
        </w:rPr>
        <w:t> ...................., e-mail ................................)</w:t>
      </w:r>
    </w:p>
    <w:p w14:paraId="4EEDDE89" w14:textId="77777777" w:rsidR="0002071C" w:rsidRPr="00E554EF" w:rsidRDefault="0002071C" w:rsidP="00E554EF">
      <w:pPr>
        <w:pStyle w:val="Wyliczenie-jednostki"/>
        <w:numPr>
          <w:ilvl w:val="1"/>
          <w:numId w:val="16"/>
        </w:numPr>
        <w:spacing w:after="120" w:line="276" w:lineRule="auto"/>
        <w:ind w:left="1134" w:hanging="425"/>
        <w:rPr>
          <w:rFonts w:asciiTheme="minorHAnsi" w:hAnsiTheme="minorHAnsi"/>
          <w:sz w:val="22"/>
          <w:szCs w:val="22"/>
          <w:lang w:val="pt-BR"/>
        </w:rPr>
      </w:pPr>
      <w:r w:rsidRPr="00E554EF">
        <w:rPr>
          <w:rStyle w:val="c41"/>
          <w:rFonts w:asciiTheme="minorHAnsi" w:hAnsiTheme="minorHAnsi"/>
          <w:sz w:val="22"/>
          <w:szCs w:val="22"/>
          <w:lang w:val="pt-BR"/>
        </w:rPr>
        <w:t xml:space="preserve">.............................. </w:t>
      </w:r>
      <w:r w:rsidRPr="00E554EF">
        <w:rPr>
          <w:rFonts w:asciiTheme="minorHAnsi" w:hAnsiTheme="minorHAnsi"/>
          <w:sz w:val="22"/>
          <w:szCs w:val="22"/>
          <w:lang w:val="pt-BR"/>
        </w:rPr>
        <w:t>(tel.</w:t>
      </w:r>
      <w:r w:rsidRPr="00E554EF">
        <w:rPr>
          <w:rFonts w:asciiTheme="minorHAnsi" w:hAnsiTheme="minorHAnsi"/>
          <w:sz w:val="22"/>
          <w:szCs w:val="22"/>
        </w:rPr>
        <w:t xml:space="preserve"> </w:t>
      </w:r>
      <w:r w:rsidRPr="00E554EF">
        <w:rPr>
          <w:rFonts w:asciiTheme="minorHAnsi" w:hAnsiTheme="minorHAnsi"/>
          <w:sz w:val="22"/>
          <w:szCs w:val="22"/>
          <w:lang w:val="pt-BR"/>
        </w:rPr>
        <w:t> ...................., e-mail ................................)</w:t>
      </w:r>
    </w:p>
    <w:p w14:paraId="17E1DD27" w14:textId="45CA5122" w:rsidR="0002071C" w:rsidRPr="00E554EF" w:rsidRDefault="0002071C" w:rsidP="00E554EF">
      <w:pPr>
        <w:pStyle w:val="Wyliczenie-jednostki"/>
        <w:numPr>
          <w:ilvl w:val="1"/>
          <w:numId w:val="16"/>
        </w:numPr>
        <w:spacing w:after="120" w:line="276" w:lineRule="auto"/>
        <w:ind w:left="1134" w:hanging="425"/>
        <w:rPr>
          <w:rFonts w:asciiTheme="minorHAnsi" w:hAnsiTheme="minorHAnsi"/>
          <w:sz w:val="22"/>
          <w:szCs w:val="22"/>
          <w:lang w:val="pt-BR"/>
        </w:rPr>
      </w:pPr>
      <w:r w:rsidRPr="00E554EF">
        <w:rPr>
          <w:rStyle w:val="c41"/>
          <w:rFonts w:asciiTheme="minorHAnsi" w:hAnsiTheme="minorHAnsi"/>
          <w:sz w:val="22"/>
          <w:szCs w:val="22"/>
          <w:lang w:val="pt-BR"/>
        </w:rPr>
        <w:t xml:space="preserve">.............................. </w:t>
      </w:r>
      <w:r w:rsidRPr="00E554EF">
        <w:rPr>
          <w:rFonts w:asciiTheme="minorHAnsi" w:hAnsiTheme="minorHAnsi"/>
          <w:sz w:val="22"/>
          <w:szCs w:val="22"/>
          <w:lang w:val="pt-BR"/>
        </w:rPr>
        <w:t>(tel.</w:t>
      </w:r>
      <w:r w:rsidRPr="00E554EF">
        <w:rPr>
          <w:rFonts w:asciiTheme="minorHAnsi" w:hAnsiTheme="minorHAnsi"/>
          <w:sz w:val="22"/>
          <w:szCs w:val="22"/>
        </w:rPr>
        <w:t xml:space="preserve"> </w:t>
      </w:r>
      <w:r w:rsidRPr="00E554EF">
        <w:rPr>
          <w:rFonts w:asciiTheme="minorHAnsi" w:hAnsiTheme="minorHAnsi"/>
          <w:sz w:val="22"/>
          <w:szCs w:val="22"/>
          <w:lang w:val="pt-BR"/>
        </w:rPr>
        <w:t> ...................., e-mail ................................)</w:t>
      </w:r>
    </w:p>
    <w:p w14:paraId="0C3274CD" w14:textId="31D88C60" w:rsidR="004838CA" w:rsidRPr="00E554EF" w:rsidRDefault="003F40D8" w:rsidP="00E554EF">
      <w:pPr>
        <w:pStyle w:val="Wyliczenie-jednostki"/>
        <w:numPr>
          <w:ilvl w:val="0"/>
          <w:numId w:val="0"/>
        </w:numPr>
        <w:spacing w:after="120" w:line="276" w:lineRule="auto"/>
        <w:rPr>
          <w:rFonts w:asciiTheme="minorHAnsi" w:hAnsiTheme="minorHAnsi"/>
          <w:sz w:val="22"/>
          <w:szCs w:val="22"/>
        </w:rPr>
      </w:pPr>
      <w:r w:rsidRPr="00E554EF">
        <w:rPr>
          <w:rFonts w:asciiTheme="minorHAnsi" w:hAnsiTheme="minorHAnsi"/>
          <w:sz w:val="22"/>
          <w:szCs w:val="22"/>
        </w:rPr>
        <w:t xml:space="preserve">Przy czym </w:t>
      </w:r>
      <w:r w:rsidR="004D075C" w:rsidRPr="00E554EF">
        <w:rPr>
          <w:rFonts w:asciiTheme="minorHAnsi" w:hAnsiTheme="minorHAnsi"/>
          <w:sz w:val="22"/>
          <w:szCs w:val="22"/>
        </w:rPr>
        <w:t>P</w:t>
      </w:r>
      <w:r w:rsidRPr="00E554EF">
        <w:rPr>
          <w:rFonts w:asciiTheme="minorHAnsi" w:hAnsiTheme="minorHAnsi"/>
          <w:sz w:val="22"/>
          <w:szCs w:val="22"/>
        </w:rPr>
        <w:t>rotok</w:t>
      </w:r>
      <w:r w:rsidR="00377981" w:rsidRPr="00E554EF">
        <w:rPr>
          <w:rFonts w:asciiTheme="minorHAnsi" w:hAnsiTheme="minorHAnsi"/>
          <w:sz w:val="22"/>
          <w:szCs w:val="22"/>
        </w:rPr>
        <w:t>o</w:t>
      </w:r>
      <w:r w:rsidRPr="00E554EF">
        <w:rPr>
          <w:rFonts w:asciiTheme="minorHAnsi" w:hAnsiTheme="minorHAnsi"/>
          <w:sz w:val="22"/>
          <w:szCs w:val="22"/>
        </w:rPr>
        <w:t>ł</w:t>
      </w:r>
      <w:r w:rsidR="00377981" w:rsidRPr="00E554EF">
        <w:rPr>
          <w:rFonts w:asciiTheme="minorHAnsi" w:hAnsiTheme="minorHAnsi"/>
          <w:sz w:val="22"/>
          <w:szCs w:val="22"/>
        </w:rPr>
        <w:t>y</w:t>
      </w:r>
      <w:r w:rsidR="00402D99" w:rsidRPr="00E554EF">
        <w:rPr>
          <w:rFonts w:asciiTheme="minorHAnsi" w:hAnsiTheme="minorHAnsi"/>
          <w:sz w:val="22"/>
          <w:szCs w:val="22"/>
        </w:rPr>
        <w:t xml:space="preserve"> odbioru prac</w:t>
      </w:r>
      <w:r w:rsidRPr="00E554EF">
        <w:rPr>
          <w:rFonts w:asciiTheme="minorHAnsi" w:hAnsiTheme="minorHAnsi"/>
          <w:sz w:val="22"/>
          <w:szCs w:val="22"/>
        </w:rPr>
        <w:t xml:space="preserve"> </w:t>
      </w:r>
      <w:r w:rsidR="004D075C" w:rsidRPr="00E554EF">
        <w:rPr>
          <w:rFonts w:asciiTheme="minorHAnsi" w:hAnsiTheme="minorHAnsi"/>
          <w:sz w:val="22"/>
          <w:szCs w:val="22"/>
        </w:rPr>
        <w:t>mus</w:t>
      </w:r>
      <w:r w:rsidR="0016665E" w:rsidRPr="00E554EF">
        <w:rPr>
          <w:rFonts w:asciiTheme="minorHAnsi" w:hAnsiTheme="minorHAnsi"/>
          <w:sz w:val="22"/>
          <w:szCs w:val="22"/>
        </w:rPr>
        <w:t>zą</w:t>
      </w:r>
      <w:r w:rsidR="004D075C" w:rsidRPr="00E554EF">
        <w:rPr>
          <w:rFonts w:asciiTheme="minorHAnsi" w:hAnsiTheme="minorHAnsi"/>
          <w:sz w:val="22"/>
          <w:szCs w:val="22"/>
        </w:rPr>
        <w:t xml:space="preserve"> być podpisan</w:t>
      </w:r>
      <w:r w:rsidR="0016665E" w:rsidRPr="00E554EF">
        <w:rPr>
          <w:rFonts w:asciiTheme="minorHAnsi" w:hAnsiTheme="minorHAnsi"/>
          <w:sz w:val="22"/>
          <w:szCs w:val="22"/>
        </w:rPr>
        <w:t>e</w:t>
      </w:r>
      <w:r w:rsidR="004D075C" w:rsidRPr="00E554EF">
        <w:rPr>
          <w:rFonts w:asciiTheme="minorHAnsi" w:hAnsiTheme="minorHAnsi"/>
          <w:sz w:val="22"/>
          <w:szCs w:val="22"/>
        </w:rPr>
        <w:t xml:space="preserve"> przez </w:t>
      </w:r>
      <w:r w:rsidR="00A9008A" w:rsidRPr="00E554EF">
        <w:rPr>
          <w:rFonts w:asciiTheme="minorHAnsi" w:hAnsiTheme="minorHAnsi"/>
          <w:sz w:val="22"/>
          <w:szCs w:val="22"/>
        </w:rPr>
        <w:t>dwie osoby ze strony Zamawiającego.</w:t>
      </w:r>
    </w:p>
    <w:p w14:paraId="33CBA7FA" w14:textId="58753215" w:rsidR="00C93A8C" w:rsidRPr="00E554EF" w:rsidRDefault="00C93A8C" w:rsidP="00E554EF">
      <w:pPr>
        <w:pStyle w:val="Wyliczenie-jednostki"/>
        <w:numPr>
          <w:ilvl w:val="0"/>
          <w:numId w:val="16"/>
        </w:numPr>
        <w:spacing w:after="120" w:line="276" w:lineRule="auto"/>
        <w:rPr>
          <w:rStyle w:val="c41"/>
          <w:rFonts w:asciiTheme="minorHAnsi" w:hAnsiTheme="minorHAnsi"/>
          <w:sz w:val="22"/>
          <w:szCs w:val="22"/>
        </w:rPr>
      </w:pPr>
      <w:r w:rsidRPr="00E554EF">
        <w:rPr>
          <w:rStyle w:val="c41"/>
          <w:rFonts w:asciiTheme="minorHAnsi" w:hAnsiTheme="minorHAnsi"/>
          <w:sz w:val="22"/>
          <w:szCs w:val="22"/>
        </w:rPr>
        <w:t>Ze strony Wykonawcy osobami do kontaktów i odpowiedzialnymi za realizację Umowy, w tym</w:t>
      </w:r>
      <w:r w:rsidR="009F71BE">
        <w:rPr>
          <w:rStyle w:val="c41"/>
          <w:rFonts w:asciiTheme="minorHAnsi" w:hAnsiTheme="minorHAnsi"/>
          <w:sz w:val="22"/>
          <w:szCs w:val="22"/>
        </w:rPr>
        <w:t> </w:t>
      </w:r>
      <w:r w:rsidRPr="00E554EF">
        <w:rPr>
          <w:rStyle w:val="c41"/>
          <w:rFonts w:asciiTheme="minorHAnsi" w:hAnsiTheme="minorHAnsi"/>
          <w:sz w:val="22"/>
          <w:szCs w:val="22"/>
        </w:rPr>
        <w:t>podpisywanie P</w:t>
      </w:r>
      <w:r w:rsidRPr="00E554EF">
        <w:rPr>
          <w:rFonts w:asciiTheme="minorHAnsi" w:hAnsiTheme="minorHAnsi"/>
          <w:sz w:val="22"/>
          <w:szCs w:val="22"/>
        </w:rPr>
        <w:t>rotokołów</w:t>
      </w:r>
      <w:r w:rsidR="00402D99" w:rsidRPr="00E554EF">
        <w:rPr>
          <w:rFonts w:asciiTheme="minorHAnsi" w:hAnsiTheme="minorHAnsi"/>
          <w:sz w:val="22"/>
          <w:szCs w:val="22"/>
        </w:rPr>
        <w:t xml:space="preserve"> odbioru prac</w:t>
      </w:r>
      <w:r w:rsidRPr="00E554EF">
        <w:rPr>
          <w:rFonts w:asciiTheme="minorHAnsi" w:hAnsiTheme="minorHAnsi"/>
          <w:sz w:val="22"/>
          <w:szCs w:val="22"/>
        </w:rPr>
        <w:t xml:space="preserve"> </w:t>
      </w:r>
      <w:r w:rsidRPr="00E554EF">
        <w:rPr>
          <w:rStyle w:val="c41"/>
          <w:rFonts w:asciiTheme="minorHAnsi" w:hAnsiTheme="minorHAnsi"/>
          <w:sz w:val="22"/>
          <w:szCs w:val="22"/>
        </w:rPr>
        <w:t>są:</w:t>
      </w:r>
    </w:p>
    <w:p w14:paraId="26F7F6DE" w14:textId="6791BBB4" w:rsidR="00C93A8C" w:rsidRPr="00E554EF" w:rsidRDefault="005F6C2E" w:rsidP="00E554EF">
      <w:pPr>
        <w:pStyle w:val="Wyliczenie-jednostki"/>
        <w:numPr>
          <w:ilvl w:val="0"/>
          <w:numId w:val="0"/>
        </w:numPr>
        <w:spacing w:after="120" w:line="276" w:lineRule="auto"/>
        <w:ind w:left="720" w:hanging="12"/>
        <w:rPr>
          <w:rFonts w:asciiTheme="minorHAnsi" w:hAnsiTheme="minorHAnsi"/>
          <w:sz w:val="22"/>
          <w:szCs w:val="22"/>
          <w:lang w:val="pt-BR"/>
        </w:rPr>
      </w:pPr>
      <w:r w:rsidRPr="00E554EF">
        <w:rPr>
          <w:rStyle w:val="c41"/>
          <w:rFonts w:asciiTheme="minorHAnsi" w:hAnsiTheme="minorHAnsi"/>
          <w:sz w:val="22"/>
          <w:szCs w:val="22"/>
          <w:lang w:val="pt-BR"/>
        </w:rPr>
        <w:t xml:space="preserve">2.1 </w:t>
      </w:r>
      <w:r w:rsidR="009071C6" w:rsidRPr="00E554EF">
        <w:rPr>
          <w:rStyle w:val="c41"/>
          <w:rFonts w:asciiTheme="minorHAnsi" w:hAnsiTheme="minorHAnsi"/>
          <w:sz w:val="22"/>
          <w:szCs w:val="22"/>
          <w:lang w:val="pt-BR"/>
        </w:rPr>
        <w:t xml:space="preserve">............................. </w:t>
      </w:r>
      <w:r w:rsidR="00943B51" w:rsidRPr="00E554EF">
        <w:rPr>
          <w:rStyle w:val="c41"/>
          <w:rFonts w:asciiTheme="minorHAnsi" w:hAnsiTheme="minorHAnsi"/>
          <w:sz w:val="22"/>
          <w:szCs w:val="22"/>
          <w:lang w:val="pt-BR"/>
        </w:rPr>
        <w:t xml:space="preserve"> </w:t>
      </w:r>
      <w:r w:rsidR="00C93A8C" w:rsidRPr="00E554EF">
        <w:rPr>
          <w:rFonts w:asciiTheme="minorHAnsi" w:hAnsiTheme="minorHAnsi"/>
          <w:sz w:val="22"/>
          <w:szCs w:val="22"/>
          <w:lang w:val="pt-BR"/>
        </w:rPr>
        <w:t>(tel.</w:t>
      </w:r>
      <w:r w:rsidR="00943B51" w:rsidRPr="00E554EF">
        <w:rPr>
          <w:rFonts w:asciiTheme="minorHAnsi" w:hAnsiTheme="minorHAnsi"/>
          <w:sz w:val="22"/>
          <w:szCs w:val="22"/>
          <w:lang w:val="pt-BR"/>
        </w:rPr>
        <w:t xml:space="preserve"> </w:t>
      </w:r>
      <w:r w:rsidR="009071C6" w:rsidRPr="00E554EF">
        <w:rPr>
          <w:rFonts w:asciiTheme="minorHAnsi" w:hAnsiTheme="minorHAnsi"/>
          <w:sz w:val="22"/>
          <w:szCs w:val="22"/>
          <w:lang w:val="pt-BR"/>
        </w:rPr>
        <w:t> ....................</w:t>
      </w:r>
      <w:r w:rsidR="00C93A8C" w:rsidRPr="00E554EF">
        <w:rPr>
          <w:rFonts w:asciiTheme="minorHAnsi" w:hAnsiTheme="minorHAnsi"/>
          <w:sz w:val="22"/>
          <w:szCs w:val="22"/>
          <w:lang w:val="pt-BR"/>
        </w:rPr>
        <w:t>, e-mail</w:t>
      </w:r>
      <w:r w:rsidR="00CF75B7" w:rsidRPr="00E554EF">
        <w:rPr>
          <w:rFonts w:asciiTheme="minorHAnsi" w:hAnsiTheme="minorHAnsi"/>
          <w:sz w:val="22"/>
          <w:szCs w:val="22"/>
          <w:lang w:val="pt-BR"/>
        </w:rPr>
        <w:t xml:space="preserve"> </w:t>
      </w:r>
      <w:r w:rsidR="009071C6" w:rsidRPr="00E554EF">
        <w:rPr>
          <w:rFonts w:asciiTheme="minorHAnsi" w:hAnsiTheme="minorHAnsi"/>
          <w:sz w:val="22"/>
          <w:szCs w:val="22"/>
          <w:lang w:val="pt-BR"/>
        </w:rPr>
        <w:t>.........</w:t>
      </w:r>
      <w:r w:rsidR="00512753" w:rsidRPr="00E554EF">
        <w:rPr>
          <w:rFonts w:asciiTheme="minorHAnsi" w:hAnsiTheme="minorHAnsi"/>
          <w:sz w:val="22"/>
          <w:szCs w:val="22"/>
          <w:lang w:val="pt-BR"/>
        </w:rPr>
        <w:t>....</w:t>
      </w:r>
      <w:r w:rsidR="009071C6" w:rsidRPr="00E554EF">
        <w:rPr>
          <w:rFonts w:asciiTheme="minorHAnsi" w:hAnsiTheme="minorHAnsi"/>
          <w:sz w:val="22"/>
          <w:szCs w:val="22"/>
          <w:lang w:val="pt-BR"/>
        </w:rPr>
        <w:t>...............</w:t>
      </w:r>
      <w:r w:rsidR="00512753" w:rsidRPr="00E554EF">
        <w:rPr>
          <w:rFonts w:asciiTheme="minorHAnsi" w:hAnsiTheme="minorHAnsi"/>
          <w:sz w:val="22"/>
          <w:szCs w:val="22"/>
          <w:lang w:val="pt-BR"/>
        </w:rPr>
        <w:t>...</w:t>
      </w:r>
      <w:r w:rsidR="009071C6" w:rsidRPr="00E554EF">
        <w:rPr>
          <w:rFonts w:asciiTheme="minorHAnsi" w:hAnsiTheme="minorHAnsi"/>
          <w:sz w:val="22"/>
          <w:szCs w:val="22"/>
          <w:lang w:val="pt-BR"/>
        </w:rPr>
        <w:t>.</w:t>
      </w:r>
      <w:r w:rsidR="00C93A8C" w:rsidRPr="00E554EF">
        <w:rPr>
          <w:rFonts w:asciiTheme="minorHAnsi" w:hAnsiTheme="minorHAnsi"/>
          <w:sz w:val="22"/>
          <w:szCs w:val="22"/>
          <w:lang w:val="pt-BR"/>
        </w:rPr>
        <w:t>)</w:t>
      </w:r>
    </w:p>
    <w:p w14:paraId="11C65C59" w14:textId="2375D93D" w:rsidR="00C93A8C" w:rsidRPr="00E554EF" w:rsidRDefault="005F6C2E" w:rsidP="00E554EF">
      <w:pPr>
        <w:pStyle w:val="Wyliczenie-jednostki"/>
        <w:numPr>
          <w:ilvl w:val="0"/>
          <w:numId w:val="0"/>
        </w:numPr>
        <w:spacing w:after="120" w:line="276" w:lineRule="auto"/>
        <w:ind w:left="709"/>
        <w:rPr>
          <w:rFonts w:asciiTheme="minorHAnsi" w:hAnsiTheme="minorHAnsi"/>
          <w:sz w:val="22"/>
          <w:szCs w:val="22"/>
          <w:lang w:val="pt-BR"/>
        </w:rPr>
      </w:pPr>
      <w:r w:rsidRPr="00E554EF">
        <w:rPr>
          <w:rStyle w:val="c41"/>
          <w:rFonts w:asciiTheme="minorHAnsi" w:hAnsiTheme="minorHAnsi"/>
          <w:sz w:val="22"/>
          <w:szCs w:val="22"/>
          <w:lang w:val="pt-BR"/>
        </w:rPr>
        <w:t xml:space="preserve">2.2 </w:t>
      </w:r>
      <w:r w:rsidR="00DF0A4A" w:rsidRPr="00E554EF">
        <w:rPr>
          <w:rStyle w:val="c41"/>
          <w:rFonts w:asciiTheme="minorHAnsi" w:hAnsiTheme="minorHAnsi"/>
          <w:sz w:val="22"/>
          <w:szCs w:val="22"/>
          <w:lang w:val="pt-BR"/>
        </w:rPr>
        <w:t>..............................</w:t>
      </w:r>
      <w:r w:rsidR="00E8403B" w:rsidRPr="00E554EF">
        <w:rPr>
          <w:rStyle w:val="c41"/>
          <w:rFonts w:asciiTheme="minorHAnsi" w:hAnsiTheme="minorHAnsi"/>
          <w:sz w:val="22"/>
          <w:szCs w:val="22"/>
          <w:lang w:val="pt-BR"/>
        </w:rPr>
        <w:t xml:space="preserve"> </w:t>
      </w:r>
      <w:r w:rsidR="00C93A8C" w:rsidRPr="00E554EF">
        <w:rPr>
          <w:rFonts w:asciiTheme="minorHAnsi" w:hAnsiTheme="minorHAnsi"/>
          <w:sz w:val="22"/>
          <w:szCs w:val="22"/>
          <w:lang w:val="pt-BR"/>
        </w:rPr>
        <w:t>(tel.</w:t>
      </w:r>
      <w:r w:rsidR="00753793" w:rsidRPr="00E554EF">
        <w:rPr>
          <w:rFonts w:asciiTheme="minorHAnsi" w:hAnsiTheme="minorHAnsi"/>
          <w:sz w:val="22"/>
          <w:szCs w:val="22"/>
          <w:lang w:val="pt-BR"/>
        </w:rPr>
        <w:t xml:space="preserve"> </w:t>
      </w:r>
      <w:r w:rsidR="00DF0A4A" w:rsidRPr="00E554EF">
        <w:rPr>
          <w:rFonts w:asciiTheme="minorHAnsi" w:hAnsiTheme="minorHAnsi"/>
          <w:sz w:val="22"/>
          <w:szCs w:val="22"/>
          <w:lang w:val="pt-BR"/>
        </w:rPr>
        <w:t> ....................</w:t>
      </w:r>
      <w:r w:rsidR="00C93A8C" w:rsidRPr="00E554EF">
        <w:rPr>
          <w:rFonts w:asciiTheme="minorHAnsi" w:hAnsiTheme="minorHAnsi"/>
          <w:sz w:val="22"/>
          <w:szCs w:val="22"/>
          <w:lang w:val="pt-BR"/>
        </w:rPr>
        <w:t>, e-mail</w:t>
      </w:r>
      <w:r w:rsidR="00DF0A4A" w:rsidRPr="00E554EF">
        <w:rPr>
          <w:rFonts w:asciiTheme="minorHAnsi" w:hAnsiTheme="minorHAnsi"/>
          <w:sz w:val="22"/>
          <w:szCs w:val="22"/>
          <w:lang w:val="pt-BR"/>
        </w:rPr>
        <w:t xml:space="preserve"> ................................</w:t>
      </w:r>
      <w:r w:rsidR="00C93A8C" w:rsidRPr="00E554EF">
        <w:rPr>
          <w:rFonts w:asciiTheme="minorHAnsi" w:hAnsiTheme="minorHAnsi"/>
          <w:sz w:val="22"/>
          <w:szCs w:val="22"/>
          <w:lang w:val="pt-BR"/>
        </w:rPr>
        <w:t>)</w:t>
      </w:r>
    </w:p>
    <w:p w14:paraId="683A5103" w14:textId="1753192D" w:rsidR="00B30A60" w:rsidRPr="00E554EF" w:rsidRDefault="00B30A60" w:rsidP="00E554EF">
      <w:pPr>
        <w:pStyle w:val="Wyliczenie-jednostki"/>
        <w:numPr>
          <w:ilvl w:val="0"/>
          <w:numId w:val="0"/>
        </w:numPr>
        <w:spacing w:after="120" w:line="276" w:lineRule="auto"/>
        <w:ind w:left="709"/>
        <w:rPr>
          <w:rFonts w:asciiTheme="minorHAnsi" w:hAnsiTheme="minorHAnsi"/>
          <w:sz w:val="22"/>
          <w:szCs w:val="22"/>
          <w:lang w:val="pt-BR"/>
        </w:rPr>
      </w:pPr>
      <w:r w:rsidRPr="00E554EF">
        <w:rPr>
          <w:rFonts w:asciiTheme="minorHAnsi" w:hAnsiTheme="minorHAnsi"/>
          <w:sz w:val="22"/>
          <w:szCs w:val="22"/>
          <w:lang w:val="pt-BR"/>
        </w:rPr>
        <w:t>2.3</w:t>
      </w:r>
      <w:r w:rsidRPr="00E554EF">
        <w:rPr>
          <w:rStyle w:val="c41"/>
          <w:rFonts w:asciiTheme="minorHAnsi" w:hAnsiTheme="minorHAnsi"/>
          <w:sz w:val="22"/>
          <w:szCs w:val="22"/>
          <w:lang w:val="pt-BR"/>
        </w:rPr>
        <w:t xml:space="preserve"> .............................. </w:t>
      </w:r>
      <w:r w:rsidRPr="00E554EF">
        <w:rPr>
          <w:rFonts w:asciiTheme="minorHAnsi" w:hAnsiTheme="minorHAnsi"/>
          <w:sz w:val="22"/>
          <w:szCs w:val="22"/>
          <w:lang w:val="pt-BR"/>
        </w:rPr>
        <w:t>(tel.  ...................., e-mail ................................)</w:t>
      </w:r>
    </w:p>
    <w:p w14:paraId="3E1ACC37" w14:textId="6C83CCC2" w:rsidR="00335497" w:rsidRPr="00E554EF" w:rsidRDefault="00335497" w:rsidP="00E554EF">
      <w:pPr>
        <w:pStyle w:val="Wyliczenie-jednostki"/>
        <w:numPr>
          <w:ilvl w:val="0"/>
          <w:numId w:val="0"/>
        </w:numPr>
        <w:spacing w:after="120" w:line="276" w:lineRule="auto"/>
        <w:ind w:left="709"/>
        <w:rPr>
          <w:rFonts w:asciiTheme="minorHAnsi" w:hAnsiTheme="minorHAnsi"/>
          <w:sz w:val="22"/>
          <w:szCs w:val="22"/>
          <w:lang w:val="pt-BR"/>
        </w:rPr>
      </w:pPr>
      <w:r w:rsidRPr="00E554EF">
        <w:rPr>
          <w:rFonts w:asciiTheme="minorHAnsi" w:hAnsiTheme="minorHAnsi"/>
          <w:sz w:val="22"/>
          <w:szCs w:val="22"/>
          <w:lang w:val="pt-BR"/>
        </w:rPr>
        <w:lastRenderedPageBreak/>
        <w:t xml:space="preserve">2.4 </w:t>
      </w:r>
      <w:r w:rsidRPr="00E554EF">
        <w:rPr>
          <w:rStyle w:val="c41"/>
          <w:rFonts w:asciiTheme="minorHAnsi" w:hAnsiTheme="minorHAnsi"/>
          <w:sz w:val="22"/>
          <w:szCs w:val="22"/>
          <w:lang w:val="pt-BR"/>
        </w:rPr>
        <w:t xml:space="preserve">.............................. </w:t>
      </w:r>
      <w:r w:rsidRPr="00E554EF">
        <w:rPr>
          <w:rFonts w:asciiTheme="minorHAnsi" w:hAnsiTheme="minorHAnsi"/>
          <w:sz w:val="22"/>
          <w:szCs w:val="22"/>
          <w:lang w:val="pt-BR"/>
        </w:rPr>
        <w:t>(tel.  ...................., e-mail ................................)</w:t>
      </w:r>
    </w:p>
    <w:p w14:paraId="268E530C" w14:textId="733D6E55" w:rsidR="00973F17" w:rsidRPr="00E554EF" w:rsidRDefault="00973F17" w:rsidP="00E554EF">
      <w:pPr>
        <w:pStyle w:val="Wyliczenie-jednostki"/>
        <w:numPr>
          <w:ilvl w:val="0"/>
          <w:numId w:val="0"/>
        </w:numPr>
        <w:spacing w:after="120" w:line="276" w:lineRule="auto"/>
        <w:rPr>
          <w:rFonts w:asciiTheme="minorHAnsi" w:hAnsiTheme="minorHAnsi"/>
          <w:sz w:val="22"/>
          <w:szCs w:val="22"/>
        </w:rPr>
      </w:pPr>
      <w:r w:rsidRPr="00E554EF">
        <w:rPr>
          <w:rFonts w:asciiTheme="minorHAnsi" w:hAnsiTheme="minorHAnsi"/>
          <w:sz w:val="22"/>
          <w:szCs w:val="22"/>
        </w:rPr>
        <w:t>Przy czym Protokoły</w:t>
      </w:r>
      <w:r w:rsidR="00402D99" w:rsidRPr="00E554EF">
        <w:rPr>
          <w:rFonts w:asciiTheme="minorHAnsi" w:hAnsiTheme="minorHAnsi"/>
          <w:sz w:val="22"/>
          <w:szCs w:val="22"/>
        </w:rPr>
        <w:t xml:space="preserve"> odbioru prac</w:t>
      </w:r>
      <w:r w:rsidRPr="00E554EF">
        <w:rPr>
          <w:rFonts w:asciiTheme="minorHAnsi" w:hAnsiTheme="minorHAnsi"/>
          <w:sz w:val="22"/>
          <w:szCs w:val="22"/>
        </w:rPr>
        <w:t xml:space="preserve"> muszą być podpisane przez </w:t>
      </w:r>
      <w:r w:rsidR="00BB3102" w:rsidRPr="00E554EF">
        <w:rPr>
          <w:rFonts w:asciiTheme="minorHAnsi" w:hAnsiTheme="minorHAnsi"/>
          <w:sz w:val="22"/>
          <w:szCs w:val="22"/>
        </w:rPr>
        <w:t xml:space="preserve">jedną </w:t>
      </w:r>
      <w:r w:rsidRPr="00E554EF">
        <w:rPr>
          <w:rFonts w:asciiTheme="minorHAnsi" w:hAnsiTheme="minorHAnsi"/>
          <w:sz w:val="22"/>
          <w:szCs w:val="22"/>
        </w:rPr>
        <w:t>osob</w:t>
      </w:r>
      <w:r w:rsidR="007C5CB8" w:rsidRPr="00E554EF">
        <w:rPr>
          <w:rFonts w:asciiTheme="minorHAnsi" w:hAnsiTheme="minorHAnsi"/>
          <w:sz w:val="22"/>
          <w:szCs w:val="22"/>
        </w:rPr>
        <w:t>ę</w:t>
      </w:r>
      <w:r w:rsidRPr="00E554EF">
        <w:rPr>
          <w:rFonts w:asciiTheme="minorHAnsi" w:hAnsiTheme="minorHAnsi"/>
          <w:sz w:val="22"/>
          <w:szCs w:val="22"/>
        </w:rPr>
        <w:t xml:space="preserve"> ze strony Wykona</w:t>
      </w:r>
      <w:r w:rsidR="00ED42EB" w:rsidRPr="00E554EF">
        <w:rPr>
          <w:rFonts w:asciiTheme="minorHAnsi" w:hAnsiTheme="minorHAnsi"/>
          <w:sz w:val="22"/>
          <w:szCs w:val="22"/>
        </w:rPr>
        <w:t>wcy</w:t>
      </w:r>
      <w:r w:rsidRPr="00E554EF">
        <w:rPr>
          <w:rFonts w:asciiTheme="minorHAnsi" w:hAnsiTheme="minorHAnsi"/>
          <w:sz w:val="22"/>
          <w:szCs w:val="22"/>
        </w:rPr>
        <w:t>.</w:t>
      </w:r>
    </w:p>
    <w:p w14:paraId="01D17091" w14:textId="6CF19E6D" w:rsidR="00C93A8C" w:rsidRPr="00E554EF" w:rsidRDefault="00C93A8C" w:rsidP="00E554EF">
      <w:pPr>
        <w:pStyle w:val="Wyliczenie-jednostki"/>
        <w:numPr>
          <w:ilvl w:val="0"/>
          <w:numId w:val="16"/>
        </w:numPr>
        <w:spacing w:after="120" w:line="276" w:lineRule="auto"/>
        <w:rPr>
          <w:rStyle w:val="c41"/>
          <w:rFonts w:asciiTheme="minorHAnsi" w:hAnsiTheme="minorHAnsi"/>
          <w:sz w:val="22"/>
          <w:szCs w:val="22"/>
        </w:rPr>
      </w:pPr>
      <w:r w:rsidRPr="00E554EF">
        <w:rPr>
          <w:rStyle w:val="c41"/>
          <w:rFonts w:asciiTheme="minorHAnsi" w:hAnsiTheme="minorHAnsi"/>
          <w:sz w:val="22"/>
          <w:szCs w:val="22"/>
        </w:rPr>
        <w:t xml:space="preserve">Wyznaczenie innych osób do kontaktów niż wymienione w </w:t>
      </w:r>
      <w:r w:rsidR="00253C91" w:rsidRPr="00E554EF">
        <w:rPr>
          <w:rStyle w:val="c41"/>
          <w:rFonts w:asciiTheme="minorHAnsi" w:hAnsiTheme="minorHAnsi"/>
          <w:sz w:val="22"/>
          <w:szCs w:val="22"/>
        </w:rPr>
        <w:t>ust</w:t>
      </w:r>
      <w:r w:rsidR="00BA4FC9" w:rsidRPr="00E554EF">
        <w:rPr>
          <w:rStyle w:val="c41"/>
          <w:rFonts w:asciiTheme="minorHAnsi" w:hAnsiTheme="minorHAnsi"/>
          <w:sz w:val="22"/>
          <w:szCs w:val="22"/>
        </w:rPr>
        <w:t>.</w:t>
      </w:r>
      <w:r w:rsidRPr="00E554EF">
        <w:rPr>
          <w:rStyle w:val="c41"/>
          <w:rFonts w:asciiTheme="minorHAnsi" w:hAnsiTheme="minorHAnsi"/>
          <w:sz w:val="22"/>
          <w:szCs w:val="22"/>
        </w:rPr>
        <w:t xml:space="preserve"> 1 i 2 wymaga niezwłocznego powiadomienia drugiej Strony o ich zmianie</w:t>
      </w:r>
      <w:r w:rsidR="007841C5" w:rsidRPr="00E554EF">
        <w:rPr>
          <w:rStyle w:val="c41"/>
          <w:rFonts w:asciiTheme="minorHAnsi" w:hAnsiTheme="minorHAnsi"/>
          <w:sz w:val="22"/>
          <w:szCs w:val="22"/>
        </w:rPr>
        <w:t>.</w:t>
      </w:r>
      <w:r w:rsidR="004A0FF9" w:rsidRPr="00E554EF">
        <w:rPr>
          <w:rStyle w:val="c41"/>
          <w:rFonts w:asciiTheme="minorHAnsi" w:hAnsiTheme="minorHAnsi"/>
          <w:sz w:val="22"/>
          <w:szCs w:val="22"/>
        </w:rPr>
        <w:t xml:space="preserve"> </w:t>
      </w:r>
      <w:r w:rsidRPr="00E554EF">
        <w:rPr>
          <w:rStyle w:val="c41"/>
          <w:rFonts w:asciiTheme="minorHAnsi" w:hAnsiTheme="minorHAnsi"/>
          <w:sz w:val="22"/>
          <w:szCs w:val="22"/>
        </w:rPr>
        <w:t xml:space="preserve">Powiadomienie powinno być wysłane </w:t>
      </w:r>
      <w:r w:rsidR="007841C5" w:rsidRPr="00E554EF">
        <w:rPr>
          <w:rStyle w:val="c41"/>
          <w:rFonts w:asciiTheme="minorHAnsi" w:hAnsiTheme="minorHAnsi"/>
          <w:sz w:val="22"/>
          <w:szCs w:val="22"/>
        </w:rPr>
        <w:t xml:space="preserve">e-mailem </w:t>
      </w:r>
      <w:r w:rsidRPr="00E554EF">
        <w:rPr>
          <w:rStyle w:val="c41"/>
          <w:rFonts w:asciiTheme="minorHAnsi" w:hAnsiTheme="minorHAnsi"/>
          <w:sz w:val="22"/>
          <w:szCs w:val="22"/>
        </w:rPr>
        <w:t>na</w:t>
      </w:r>
      <w:r w:rsidR="009F71BE">
        <w:rPr>
          <w:rStyle w:val="c41"/>
          <w:rFonts w:asciiTheme="minorHAnsi" w:hAnsiTheme="minorHAnsi"/>
          <w:sz w:val="22"/>
          <w:szCs w:val="22"/>
        </w:rPr>
        <w:t> </w:t>
      </w:r>
      <w:r w:rsidRPr="00E554EF">
        <w:rPr>
          <w:rStyle w:val="c41"/>
          <w:rFonts w:asciiTheme="minorHAnsi" w:hAnsiTheme="minorHAnsi"/>
          <w:sz w:val="22"/>
          <w:szCs w:val="22"/>
        </w:rPr>
        <w:t xml:space="preserve">odpowiedni adres wskazany w </w:t>
      </w:r>
      <w:r w:rsidR="00253C91" w:rsidRPr="00E554EF">
        <w:rPr>
          <w:rStyle w:val="c41"/>
          <w:rFonts w:asciiTheme="minorHAnsi" w:hAnsiTheme="minorHAnsi"/>
          <w:sz w:val="22"/>
          <w:szCs w:val="22"/>
        </w:rPr>
        <w:t>ust</w:t>
      </w:r>
      <w:r w:rsidR="00BA4FC9" w:rsidRPr="00E554EF">
        <w:rPr>
          <w:rStyle w:val="c41"/>
          <w:rFonts w:asciiTheme="minorHAnsi" w:hAnsiTheme="minorHAnsi"/>
          <w:sz w:val="22"/>
          <w:szCs w:val="22"/>
        </w:rPr>
        <w:t>.</w:t>
      </w:r>
      <w:r w:rsidRPr="00E554EF">
        <w:rPr>
          <w:rStyle w:val="c41"/>
          <w:rFonts w:asciiTheme="minorHAnsi" w:hAnsiTheme="minorHAnsi"/>
          <w:sz w:val="22"/>
          <w:szCs w:val="22"/>
        </w:rPr>
        <w:t xml:space="preserve">1 albo 2. </w:t>
      </w:r>
      <w:r w:rsidR="007841C5" w:rsidRPr="00E554EF">
        <w:rPr>
          <w:rStyle w:val="c41"/>
          <w:rFonts w:asciiTheme="minorHAnsi" w:hAnsiTheme="minorHAnsi"/>
          <w:sz w:val="22"/>
          <w:szCs w:val="22"/>
        </w:rPr>
        <w:t xml:space="preserve">Do czasu zawiadomienia, o którym mowa w zdaniach poprzedzających, wszelkie wiadomości </w:t>
      </w:r>
      <w:r w:rsidR="00386995" w:rsidRPr="00E554EF">
        <w:rPr>
          <w:rStyle w:val="c41"/>
          <w:rFonts w:asciiTheme="minorHAnsi" w:hAnsiTheme="minorHAnsi"/>
          <w:sz w:val="22"/>
          <w:szCs w:val="22"/>
        </w:rPr>
        <w:t xml:space="preserve">skutecznie doręczane </w:t>
      </w:r>
      <w:r w:rsidR="007841C5" w:rsidRPr="00E554EF">
        <w:rPr>
          <w:rStyle w:val="c41"/>
          <w:rFonts w:asciiTheme="minorHAnsi" w:hAnsiTheme="minorHAnsi"/>
          <w:sz w:val="22"/>
          <w:szCs w:val="22"/>
        </w:rPr>
        <w:t>na adres dotychczasowych osób do</w:t>
      </w:r>
      <w:r w:rsidR="009F71BE">
        <w:rPr>
          <w:rStyle w:val="c41"/>
          <w:rFonts w:asciiTheme="minorHAnsi" w:hAnsiTheme="minorHAnsi"/>
          <w:sz w:val="22"/>
          <w:szCs w:val="22"/>
        </w:rPr>
        <w:t> </w:t>
      </w:r>
      <w:r w:rsidR="007841C5" w:rsidRPr="00E554EF">
        <w:rPr>
          <w:rStyle w:val="c41"/>
          <w:rFonts w:asciiTheme="minorHAnsi" w:hAnsiTheme="minorHAnsi"/>
          <w:sz w:val="22"/>
          <w:szCs w:val="22"/>
        </w:rPr>
        <w:t xml:space="preserve">kontaktów uważa się za skutecznie doręczone. </w:t>
      </w:r>
    </w:p>
    <w:p w14:paraId="5AD820EC" w14:textId="77777777" w:rsidR="00C93A8C" w:rsidRPr="00E554EF" w:rsidRDefault="00C93A8C" w:rsidP="00E554EF">
      <w:pPr>
        <w:pStyle w:val="Wyliczenie-jednostki"/>
        <w:numPr>
          <w:ilvl w:val="0"/>
          <w:numId w:val="16"/>
        </w:numPr>
        <w:spacing w:after="120" w:line="276" w:lineRule="auto"/>
        <w:rPr>
          <w:rStyle w:val="c41"/>
          <w:rFonts w:asciiTheme="minorHAnsi" w:hAnsiTheme="minorHAnsi"/>
          <w:sz w:val="22"/>
          <w:szCs w:val="22"/>
        </w:rPr>
      </w:pPr>
      <w:r w:rsidRPr="00E554EF">
        <w:rPr>
          <w:rStyle w:val="c41"/>
          <w:rFonts w:asciiTheme="minorHAnsi" w:hAnsiTheme="minorHAnsi"/>
          <w:sz w:val="22"/>
          <w:szCs w:val="22"/>
        </w:rPr>
        <w:t xml:space="preserve">Zmiana osób do kontaktów nie wymaga zmiany Umowy. </w:t>
      </w:r>
    </w:p>
    <w:p w14:paraId="3073EB0F" w14:textId="77777777" w:rsidR="00C93A8C" w:rsidRPr="00E554EF" w:rsidRDefault="00C93A8C" w:rsidP="00E554EF">
      <w:pPr>
        <w:spacing w:before="120" w:after="120" w:line="276" w:lineRule="auto"/>
        <w:jc w:val="center"/>
        <w:rPr>
          <w:rFonts w:asciiTheme="minorHAnsi" w:hAnsiTheme="minorHAnsi"/>
        </w:rPr>
      </w:pPr>
    </w:p>
    <w:p w14:paraId="6A0D6973" w14:textId="5EDF0569" w:rsidR="00C93A8C" w:rsidRPr="009F71BE" w:rsidRDefault="00C93A8C" w:rsidP="009F71BE">
      <w:pPr>
        <w:pStyle w:val="Nagparagraf"/>
        <w:spacing w:before="0" w:line="276" w:lineRule="auto"/>
        <w:rPr>
          <w:rFonts w:asciiTheme="minorHAnsi" w:hAnsiTheme="minorHAnsi"/>
          <w:sz w:val="22"/>
          <w:szCs w:val="22"/>
        </w:rPr>
      </w:pPr>
      <w:r w:rsidRPr="00E554EF">
        <w:rPr>
          <w:rFonts w:asciiTheme="minorHAnsi" w:hAnsiTheme="minorHAnsi"/>
          <w:sz w:val="22"/>
          <w:szCs w:val="22"/>
        </w:rPr>
        <w:t xml:space="preserve">§ </w:t>
      </w:r>
      <w:r w:rsidR="00011A37" w:rsidRPr="00E554EF">
        <w:rPr>
          <w:rFonts w:asciiTheme="minorHAnsi" w:hAnsiTheme="minorHAnsi"/>
          <w:sz w:val="22"/>
          <w:szCs w:val="22"/>
        </w:rPr>
        <w:t>10</w:t>
      </w:r>
    </w:p>
    <w:p w14:paraId="1F935A2A" w14:textId="4B3D9B13" w:rsidR="00C93A8C" w:rsidRPr="009F71BE" w:rsidRDefault="00C93A8C" w:rsidP="009F71BE">
      <w:pPr>
        <w:pStyle w:val="Nagparagraf"/>
        <w:spacing w:before="0" w:line="276" w:lineRule="auto"/>
        <w:rPr>
          <w:rFonts w:asciiTheme="minorHAnsi" w:hAnsiTheme="minorHAnsi"/>
          <w:sz w:val="22"/>
          <w:szCs w:val="22"/>
        </w:rPr>
      </w:pPr>
      <w:r w:rsidRPr="00E554EF">
        <w:rPr>
          <w:rFonts w:asciiTheme="minorHAnsi" w:hAnsiTheme="minorHAnsi"/>
          <w:sz w:val="22"/>
          <w:szCs w:val="22"/>
        </w:rPr>
        <w:t>Poufność</w:t>
      </w:r>
    </w:p>
    <w:p w14:paraId="4D776C15" w14:textId="77777777" w:rsidR="00081986" w:rsidRPr="00E554EF" w:rsidRDefault="00081986" w:rsidP="00E554EF">
      <w:pPr>
        <w:pStyle w:val="UMOWAPOZIOM1"/>
        <w:spacing w:line="276" w:lineRule="auto"/>
        <w:jc w:val="both"/>
        <w:rPr>
          <w:rFonts w:asciiTheme="minorHAnsi" w:hAnsiTheme="minorHAnsi" w:cstheme="minorHAnsi"/>
          <w:b w:val="0"/>
          <w:sz w:val="22"/>
          <w:szCs w:val="22"/>
        </w:rPr>
      </w:pPr>
      <w:bookmarkStart w:id="3" w:name="_Ref520902004"/>
      <w:r w:rsidRPr="00E554EF">
        <w:rPr>
          <w:rFonts w:asciiTheme="minorHAnsi" w:hAnsiTheme="minorHAnsi" w:cstheme="minorHAnsi"/>
          <w:b w:val="0"/>
          <w:sz w:val="22"/>
          <w:szCs w:val="22"/>
        </w:rPr>
        <w:t>Wszelkie Informacje Poufne, które uzyskał bądź uzyska Wykonawca lub Zamawiający przy zawieraniu i wykonywaniu Umowy, od drugiej Strony, jest zobowiązany zachować w tajemnicy. Strony zobowiązują się nie ujawniać ich osobom trzecim bez zgody drugiej Strony, wyjąwszy przypadki przewidziane prawem i Umową.</w:t>
      </w:r>
      <w:bookmarkEnd w:id="3"/>
    </w:p>
    <w:p w14:paraId="797A41E9" w14:textId="77777777" w:rsidR="00081986" w:rsidRPr="00E554EF" w:rsidRDefault="00081986" w:rsidP="00E554EF">
      <w:pPr>
        <w:pStyle w:val="UMOWAPOZIOM1"/>
        <w:spacing w:line="276" w:lineRule="auto"/>
        <w:jc w:val="both"/>
        <w:rPr>
          <w:rFonts w:asciiTheme="minorHAnsi" w:hAnsiTheme="minorHAnsi" w:cstheme="minorHAnsi"/>
          <w:b w:val="0"/>
          <w:sz w:val="22"/>
          <w:szCs w:val="22"/>
        </w:rPr>
      </w:pPr>
      <w:r w:rsidRPr="00E554EF">
        <w:rPr>
          <w:rFonts w:asciiTheme="minorHAnsi" w:hAnsiTheme="minorHAnsi" w:cstheme="minorHAnsi"/>
          <w:b w:val="0"/>
          <w:sz w:val="22"/>
          <w:szCs w:val="22"/>
        </w:rPr>
        <w:t>Zobowiązanie do zachowania poufności nie odnosi się do informacji dotyczących każdej ze Stron, które:</w:t>
      </w:r>
    </w:p>
    <w:p w14:paraId="623F7124" w14:textId="1A5135E1" w:rsidR="00081986" w:rsidRPr="00E554EF" w:rsidRDefault="00081986" w:rsidP="00E554EF">
      <w:pPr>
        <w:pStyle w:val="Umowa11"/>
        <w:rPr>
          <w:rFonts w:asciiTheme="minorHAnsi" w:hAnsiTheme="minorHAnsi" w:cstheme="minorHAnsi"/>
          <w:sz w:val="22"/>
          <w:szCs w:val="22"/>
        </w:rPr>
      </w:pPr>
      <w:r w:rsidRPr="00E554EF">
        <w:rPr>
          <w:rFonts w:asciiTheme="minorHAnsi" w:hAnsiTheme="minorHAnsi" w:cstheme="minorHAnsi"/>
          <w:sz w:val="22"/>
          <w:szCs w:val="22"/>
        </w:rPr>
        <w:t>są lub staną się znane publicznie bez naruszania zobowiązania do zachowania poufności przez</w:t>
      </w:r>
      <w:r w:rsidR="009F71BE">
        <w:rPr>
          <w:rFonts w:asciiTheme="minorHAnsi" w:hAnsiTheme="minorHAnsi" w:cstheme="minorHAnsi"/>
          <w:sz w:val="22"/>
          <w:szCs w:val="22"/>
        </w:rPr>
        <w:t> </w:t>
      </w:r>
      <w:r w:rsidRPr="00E554EF">
        <w:rPr>
          <w:rFonts w:asciiTheme="minorHAnsi" w:hAnsiTheme="minorHAnsi" w:cstheme="minorHAnsi"/>
          <w:sz w:val="22"/>
          <w:szCs w:val="22"/>
        </w:rPr>
        <w:t xml:space="preserve">Stronę je otrzymującą, lub </w:t>
      </w:r>
    </w:p>
    <w:p w14:paraId="36E468B1" w14:textId="083EA594" w:rsidR="00081986" w:rsidRPr="00E554EF" w:rsidRDefault="00081986" w:rsidP="00E554EF">
      <w:pPr>
        <w:pStyle w:val="Umowa11"/>
        <w:rPr>
          <w:rFonts w:asciiTheme="minorHAnsi" w:hAnsiTheme="minorHAnsi" w:cstheme="minorHAnsi"/>
          <w:sz w:val="22"/>
          <w:szCs w:val="22"/>
        </w:rPr>
      </w:pPr>
      <w:r w:rsidRPr="00E554EF">
        <w:rPr>
          <w:rFonts w:asciiTheme="minorHAnsi" w:hAnsiTheme="minorHAnsi" w:cstheme="minorHAnsi"/>
          <w:sz w:val="22"/>
          <w:szCs w:val="22"/>
        </w:rPr>
        <w:t>ujawnionych za uprzednią pisemną zgodą Strony, której dotyczą (w formie pisemnej pod</w:t>
      </w:r>
      <w:r w:rsidR="009F71BE">
        <w:rPr>
          <w:rFonts w:asciiTheme="minorHAnsi" w:hAnsiTheme="minorHAnsi" w:cstheme="minorHAnsi"/>
          <w:sz w:val="22"/>
          <w:szCs w:val="22"/>
        </w:rPr>
        <w:t> </w:t>
      </w:r>
      <w:r w:rsidRPr="00E554EF">
        <w:rPr>
          <w:rFonts w:asciiTheme="minorHAnsi" w:hAnsiTheme="minorHAnsi" w:cstheme="minorHAnsi"/>
          <w:sz w:val="22"/>
          <w:szCs w:val="22"/>
        </w:rPr>
        <w:t>rygorem nieważności).</w:t>
      </w:r>
    </w:p>
    <w:p w14:paraId="73911661" w14:textId="77777777" w:rsidR="00081986" w:rsidRPr="00E554EF" w:rsidRDefault="00081986" w:rsidP="00E554EF">
      <w:pPr>
        <w:pStyle w:val="UMOWAPOZIOM1"/>
        <w:spacing w:line="276" w:lineRule="auto"/>
        <w:jc w:val="both"/>
        <w:rPr>
          <w:rFonts w:asciiTheme="minorHAnsi" w:hAnsiTheme="minorHAnsi" w:cstheme="minorHAnsi"/>
          <w:b w:val="0"/>
          <w:sz w:val="22"/>
          <w:szCs w:val="22"/>
        </w:rPr>
      </w:pPr>
      <w:r w:rsidRPr="00E554EF">
        <w:rPr>
          <w:rFonts w:asciiTheme="minorHAnsi" w:hAnsiTheme="minorHAnsi" w:cstheme="minorHAnsi"/>
          <w:b w:val="0"/>
          <w:sz w:val="22"/>
          <w:szCs w:val="22"/>
        </w:rPr>
        <w:t xml:space="preserve">Każda ze Stron może, na żądanie właściwego sądu, organu administracyjnego lub innych upoważnionych organów, udostępnić im Informacje Poufne dotyczące drugiej Strony w zakresie wskazanym w takim żądaniu, zgodnie z obowiązującymi przepisami prawa. </w:t>
      </w:r>
    </w:p>
    <w:p w14:paraId="20147D67" w14:textId="77777777" w:rsidR="00081986" w:rsidRPr="00E554EF" w:rsidRDefault="00081986" w:rsidP="00E554EF">
      <w:pPr>
        <w:pStyle w:val="UMOWAPOZIOM1"/>
        <w:spacing w:line="276" w:lineRule="auto"/>
        <w:jc w:val="both"/>
        <w:rPr>
          <w:rFonts w:asciiTheme="minorHAnsi" w:hAnsiTheme="minorHAnsi" w:cstheme="minorHAnsi"/>
          <w:b w:val="0"/>
          <w:sz w:val="22"/>
          <w:szCs w:val="22"/>
        </w:rPr>
      </w:pPr>
      <w:r w:rsidRPr="00E554EF">
        <w:rPr>
          <w:rFonts w:asciiTheme="minorHAnsi" w:hAnsiTheme="minorHAnsi" w:cstheme="minorHAnsi"/>
          <w:b w:val="0"/>
          <w:sz w:val="22"/>
          <w:szCs w:val="22"/>
        </w:rPr>
        <w:t>W przypadku wygaśnięcia Umowy z jakiejkolwiek przyczyny, Wykonawca zobowiązany jest zgodnie z żądaniem Zamawiającego do zwrotu Zamawiającemu lub do zniszczenia wszelkich materiałów zawierających Informacje Poufne, jakie otrzymał od Zamawiającego w związku z wykonywaniem Umowy.</w:t>
      </w:r>
    </w:p>
    <w:p w14:paraId="4D1B9D20" w14:textId="77CF4A34" w:rsidR="00081986" w:rsidRPr="00E554EF" w:rsidRDefault="00081986" w:rsidP="00E554EF">
      <w:pPr>
        <w:pStyle w:val="UMOWAPOZIOM1"/>
        <w:spacing w:line="276" w:lineRule="auto"/>
        <w:jc w:val="both"/>
        <w:rPr>
          <w:rFonts w:asciiTheme="minorHAnsi" w:hAnsiTheme="minorHAnsi" w:cstheme="minorHAnsi"/>
          <w:b w:val="0"/>
          <w:sz w:val="22"/>
          <w:szCs w:val="22"/>
        </w:rPr>
      </w:pPr>
      <w:r w:rsidRPr="00E554EF">
        <w:rPr>
          <w:rFonts w:asciiTheme="minorHAnsi" w:hAnsiTheme="minorHAnsi" w:cstheme="minorHAnsi"/>
          <w:b w:val="0"/>
          <w:sz w:val="22"/>
          <w:szCs w:val="22"/>
        </w:rPr>
        <w:t>Żadna ze Stron Umowy nie może domagać się traktowania jako Informacji Poufnej informacji, którą druga Strona już dysponuje na podstawie publicznie dostępnych źródeł, które zostały przez drugą Stronę niezależnie wypracowane lub które uzyskała ona zgodnie z prawem i bez klauzuli zachowania poufności od osób trzecich; jak też informacje, których ujawnienie wymagane jest przez</w:t>
      </w:r>
      <w:r w:rsidR="009F71BE">
        <w:rPr>
          <w:rFonts w:asciiTheme="minorHAnsi" w:hAnsiTheme="minorHAnsi" w:cstheme="minorHAnsi"/>
          <w:b w:val="0"/>
          <w:sz w:val="22"/>
          <w:szCs w:val="22"/>
        </w:rPr>
        <w:t> </w:t>
      </w:r>
      <w:r w:rsidRPr="00E554EF">
        <w:rPr>
          <w:rFonts w:asciiTheme="minorHAnsi" w:hAnsiTheme="minorHAnsi" w:cstheme="minorHAnsi"/>
          <w:b w:val="0"/>
          <w:sz w:val="22"/>
          <w:szCs w:val="22"/>
        </w:rPr>
        <w:t>bezwzględnie obowiązujące przepisy prawa.</w:t>
      </w:r>
    </w:p>
    <w:p w14:paraId="3767C41F" w14:textId="77777777" w:rsidR="00081986" w:rsidRPr="00E554EF" w:rsidRDefault="00081986" w:rsidP="00E554EF">
      <w:pPr>
        <w:pStyle w:val="UMOWAPOZIOM1"/>
        <w:spacing w:line="276" w:lineRule="auto"/>
        <w:jc w:val="both"/>
        <w:rPr>
          <w:rFonts w:asciiTheme="minorHAnsi" w:hAnsiTheme="minorHAnsi" w:cstheme="minorHAnsi"/>
          <w:b w:val="0"/>
          <w:sz w:val="22"/>
          <w:szCs w:val="22"/>
        </w:rPr>
      </w:pPr>
      <w:r w:rsidRPr="00E554EF">
        <w:rPr>
          <w:rFonts w:asciiTheme="minorHAnsi" w:hAnsiTheme="minorHAnsi" w:cstheme="minorHAnsi"/>
          <w:b w:val="0"/>
          <w:sz w:val="22"/>
          <w:szCs w:val="22"/>
        </w:rPr>
        <w:t>Wykonawca zobowiązuje się ponadto do:</w:t>
      </w:r>
    </w:p>
    <w:p w14:paraId="22DB9787" w14:textId="77777777" w:rsidR="00081986" w:rsidRPr="00E554EF" w:rsidRDefault="00081986" w:rsidP="00E554EF">
      <w:pPr>
        <w:pStyle w:val="Umowa11"/>
        <w:rPr>
          <w:rFonts w:asciiTheme="minorHAnsi" w:hAnsiTheme="minorHAnsi" w:cstheme="minorHAnsi"/>
          <w:sz w:val="22"/>
          <w:szCs w:val="22"/>
        </w:rPr>
      </w:pPr>
      <w:r w:rsidRPr="00E554EF">
        <w:rPr>
          <w:rFonts w:asciiTheme="minorHAnsi" w:hAnsiTheme="minorHAnsi" w:cstheme="minorHAnsi"/>
          <w:sz w:val="22"/>
          <w:szCs w:val="22"/>
        </w:rPr>
        <w:lastRenderedPageBreak/>
        <w:t xml:space="preserve">przejęcia na siebie wszelkich roszczeń osób trzecich w stosunku do Zamawiającego, wynikających z wykorzystania przez Wykonawcę danych uzyskanych w czasie wykonywania Umowy w sposób naruszający jej postanowienia; </w:t>
      </w:r>
    </w:p>
    <w:p w14:paraId="5D50EDB5" w14:textId="77777777" w:rsidR="00081986" w:rsidRPr="00E554EF" w:rsidRDefault="00081986" w:rsidP="00E554EF">
      <w:pPr>
        <w:pStyle w:val="Umowa11"/>
        <w:rPr>
          <w:rFonts w:asciiTheme="minorHAnsi" w:hAnsiTheme="minorHAnsi" w:cstheme="minorHAnsi"/>
          <w:sz w:val="22"/>
          <w:szCs w:val="22"/>
        </w:rPr>
      </w:pPr>
      <w:r w:rsidRPr="00E554EF">
        <w:rPr>
          <w:rFonts w:asciiTheme="minorHAnsi" w:hAnsiTheme="minorHAnsi" w:cstheme="minorHAnsi"/>
          <w:sz w:val="22"/>
          <w:szCs w:val="22"/>
        </w:rPr>
        <w:t>łączenia się za pomocą zdalnego dostępu do systemów informatycznych Zamawiającego wyłącznie za pomocą bezpiecznych, szyfrowanych połączeń internetowych.</w:t>
      </w:r>
    </w:p>
    <w:p w14:paraId="64EC755D" w14:textId="37974BEB" w:rsidR="002F00C0" w:rsidRPr="00E554EF" w:rsidRDefault="00081986" w:rsidP="00E554EF">
      <w:pPr>
        <w:pStyle w:val="UMOWAPOZIOM1"/>
        <w:spacing w:line="276" w:lineRule="auto"/>
        <w:jc w:val="both"/>
        <w:rPr>
          <w:rFonts w:asciiTheme="minorHAnsi" w:hAnsiTheme="minorHAnsi" w:cstheme="minorHAnsi"/>
          <w:b w:val="0"/>
          <w:sz w:val="22"/>
          <w:szCs w:val="22"/>
        </w:rPr>
      </w:pPr>
      <w:r w:rsidRPr="00E554EF">
        <w:rPr>
          <w:rFonts w:asciiTheme="minorHAnsi" w:hAnsiTheme="minorHAnsi" w:cstheme="minorHAnsi"/>
          <w:b w:val="0"/>
          <w:sz w:val="22"/>
          <w:szCs w:val="22"/>
        </w:rPr>
        <w:t>Określone w niniejszym paragrafie zobowiązanie do zachowania w poufności Informacji Poufnych, w tym informacji wrażliwych, obowiązywać będzie w czasie trwania Umowy oraz w okresie 5 lat od</w:t>
      </w:r>
      <w:r w:rsidR="009F71BE">
        <w:rPr>
          <w:rFonts w:asciiTheme="minorHAnsi" w:hAnsiTheme="minorHAnsi" w:cstheme="minorHAnsi"/>
          <w:b w:val="0"/>
          <w:sz w:val="22"/>
          <w:szCs w:val="22"/>
        </w:rPr>
        <w:t> </w:t>
      </w:r>
      <w:r w:rsidRPr="00E554EF">
        <w:rPr>
          <w:rFonts w:asciiTheme="minorHAnsi" w:hAnsiTheme="minorHAnsi" w:cstheme="minorHAnsi"/>
          <w:b w:val="0"/>
          <w:sz w:val="22"/>
          <w:szCs w:val="22"/>
        </w:rPr>
        <w:t>dnia wygaśnięcia Umowy na jakiejkolwiek podstawie, o ile przepisy powszechnie obowiązującego</w:t>
      </w:r>
      <w:r w:rsidR="009F71BE">
        <w:rPr>
          <w:rFonts w:asciiTheme="minorHAnsi" w:hAnsiTheme="minorHAnsi" w:cstheme="minorHAnsi"/>
          <w:b w:val="0"/>
          <w:sz w:val="22"/>
          <w:szCs w:val="22"/>
        </w:rPr>
        <w:t xml:space="preserve"> </w:t>
      </w:r>
      <w:r w:rsidRPr="00E554EF">
        <w:rPr>
          <w:rFonts w:asciiTheme="minorHAnsi" w:hAnsiTheme="minorHAnsi" w:cstheme="minorHAnsi"/>
          <w:b w:val="0"/>
          <w:sz w:val="22"/>
          <w:szCs w:val="22"/>
        </w:rPr>
        <w:t>prawa nie przewidują dłuższych okresów ich ochrony.</w:t>
      </w:r>
      <w:r w:rsidR="002F00C0" w:rsidRPr="00E554EF">
        <w:rPr>
          <w:rFonts w:asciiTheme="minorHAnsi" w:hAnsiTheme="minorHAnsi"/>
          <w:sz w:val="22"/>
          <w:szCs w:val="22"/>
        </w:rPr>
        <w:t xml:space="preserve"> </w:t>
      </w:r>
    </w:p>
    <w:p w14:paraId="64361849" w14:textId="72A47006" w:rsidR="00633FAA" w:rsidRPr="009F71BE" w:rsidRDefault="00633FAA" w:rsidP="009F71BE">
      <w:pPr>
        <w:pStyle w:val="Nagparagraf"/>
        <w:spacing w:before="0" w:line="276" w:lineRule="auto"/>
        <w:rPr>
          <w:rFonts w:asciiTheme="minorHAnsi" w:hAnsiTheme="minorHAnsi"/>
          <w:sz w:val="22"/>
          <w:szCs w:val="22"/>
        </w:rPr>
      </w:pPr>
      <w:r w:rsidRPr="00E554EF">
        <w:rPr>
          <w:rFonts w:asciiTheme="minorHAnsi" w:hAnsiTheme="minorHAnsi"/>
          <w:sz w:val="22"/>
          <w:szCs w:val="22"/>
        </w:rPr>
        <w:t xml:space="preserve">§ </w:t>
      </w:r>
      <w:r w:rsidR="00074E6A" w:rsidRPr="00E554EF">
        <w:rPr>
          <w:rFonts w:asciiTheme="minorHAnsi" w:hAnsiTheme="minorHAnsi"/>
          <w:sz w:val="22"/>
          <w:szCs w:val="22"/>
        </w:rPr>
        <w:t>1</w:t>
      </w:r>
      <w:r w:rsidR="000D2DD8" w:rsidRPr="00E554EF">
        <w:rPr>
          <w:rFonts w:asciiTheme="minorHAnsi" w:hAnsiTheme="minorHAnsi"/>
          <w:sz w:val="22"/>
          <w:szCs w:val="22"/>
        </w:rPr>
        <w:t>1</w:t>
      </w:r>
    </w:p>
    <w:p w14:paraId="0A4E90E6" w14:textId="53F6C80F" w:rsidR="00633FAA" w:rsidRPr="009F71BE" w:rsidRDefault="007508C0" w:rsidP="009F71BE">
      <w:pPr>
        <w:pStyle w:val="Nagparagraf"/>
        <w:spacing w:before="0" w:line="276" w:lineRule="auto"/>
        <w:rPr>
          <w:rFonts w:asciiTheme="minorHAnsi" w:hAnsiTheme="minorHAnsi"/>
          <w:sz w:val="22"/>
          <w:szCs w:val="22"/>
        </w:rPr>
      </w:pPr>
      <w:r w:rsidRPr="00E554EF">
        <w:rPr>
          <w:rFonts w:asciiTheme="minorHAnsi" w:hAnsiTheme="minorHAnsi"/>
          <w:sz w:val="22"/>
          <w:szCs w:val="22"/>
        </w:rPr>
        <w:t>Rozwiązanie, o</w:t>
      </w:r>
      <w:r w:rsidR="00D33DC6" w:rsidRPr="00E554EF">
        <w:rPr>
          <w:rFonts w:asciiTheme="minorHAnsi" w:hAnsiTheme="minorHAnsi"/>
          <w:sz w:val="22"/>
          <w:szCs w:val="22"/>
        </w:rPr>
        <w:t>dstąpienie od Umowy</w:t>
      </w:r>
    </w:p>
    <w:p w14:paraId="3F628A96" w14:textId="66C23CE2" w:rsidR="00A85F16" w:rsidRPr="00E554EF" w:rsidRDefault="00A85F16" w:rsidP="00E554EF">
      <w:pPr>
        <w:pStyle w:val="Wyliczenie-jednostki"/>
        <w:numPr>
          <w:ilvl w:val="0"/>
          <w:numId w:val="30"/>
        </w:numPr>
        <w:spacing w:after="120" w:line="276" w:lineRule="auto"/>
        <w:rPr>
          <w:rStyle w:val="c41"/>
          <w:rFonts w:asciiTheme="minorHAnsi" w:hAnsiTheme="minorHAnsi"/>
          <w:sz w:val="22"/>
          <w:szCs w:val="22"/>
        </w:rPr>
      </w:pPr>
      <w:r w:rsidRPr="00E554EF">
        <w:rPr>
          <w:rStyle w:val="c41"/>
          <w:rFonts w:asciiTheme="minorHAnsi" w:hAnsiTheme="minorHAnsi"/>
          <w:sz w:val="22"/>
          <w:szCs w:val="22"/>
        </w:rPr>
        <w:t xml:space="preserve">Zamawiający jest uprawniony do </w:t>
      </w:r>
      <w:r w:rsidR="00D33DC6" w:rsidRPr="00E554EF">
        <w:rPr>
          <w:rStyle w:val="c41"/>
          <w:rFonts w:asciiTheme="minorHAnsi" w:hAnsiTheme="minorHAnsi"/>
          <w:sz w:val="22"/>
          <w:szCs w:val="22"/>
        </w:rPr>
        <w:t>odstąpienia od niniejszej Umowy</w:t>
      </w:r>
      <w:r w:rsidR="007508C0" w:rsidRPr="00E554EF">
        <w:rPr>
          <w:rStyle w:val="c41"/>
          <w:rFonts w:asciiTheme="minorHAnsi" w:hAnsiTheme="minorHAnsi"/>
          <w:sz w:val="22"/>
          <w:szCs w:val="22"/>
        </w:rPr>
        <w:t xml:space="preserve"> w całości lub w części, </w:t>
      </w:r>
      <w:r w:rsidR="007508C0" w:rsidRPr="00E554EF">
        <w:rPr>
          <w:rFonts w:asciiTheme="minorHAnsi" w:hAnsiTheme="minorHAnsi"/>
          <w:color w:val="000000"/>
          <w:sz w:val="22"/>
          <w:szCs w:val="22"/>
        </w:rPr>
        <w:t xml:space="preserve">w terminie </w:t>
      </w:r>
      <w:r w:rsidR="00646822" w:rsidRPr="00E554EF">
        <w:rPr>
          <w:rFonts w:asciiTheme="minorHAnsi" w:hAnsiTheme="minorHAnsi"/>
          <w:color w:val="000000"/>
          <w:sz w:val="22"/>
          <w:szCs w:val="22"/>
        </w:rPr>
        <w:t>7</w:t>
      </w:r>
      <w:r w:rsidR="007508C0" w:rsidRPr="00E554EF">
        <w:rPr>
          <w:rFonts w:asciiTheme="minorHAnsi" w:hAnsiTheme="minorHAnsi"/>
          <w:color w:val="000000"/>
          <w:sz w:val="22"/>
          <w:szCs w:val="22"/>
        </w:rPr>
        <w:t xml:space="preserve"> dni od dowiedzenia się o wystąpieniu co najmniej jednej z poniższych okoliczności</w:t>
      </w:r>
      <w:r w:rsidR="003747B1" w:rsidRPr="00E554EF">
        <w:rPr>
          <w:rStyle w:val="c41"/>
          <w:rFonts w:asciiTheme="minorHAnsi" w:hAnsiTheme="minorHAnsi"/>
          <w:sz w:val="22"/>
          <w:szCs w:val="22"/>
        </w:rPr>
        <w:t xml:space="preserve"> </w:t>
      </w:r>
    </w:p>
    <w:p w14:paraId="395057DE" w14:textId="1A184E41" w:rsidR="00892E39" w:rsidRPr="00E554EF" w:rsidRDefault="00892E39" w:rsidP="00E554EF">
      <w:pPr>
        <w:pStyle w:val="Wyliczenie-jednostki"/>
        <w:numPr>
          <w:ilvl w:val="1"/>
          <w:numId w:val="30"/>
        </w:numPr>
        <w:spacing w:after="120" w:line="276" w:lineRule="auto"/>
        <w:ind w:left="709"/>
        <w:rPr>
          <w:rStyle w:val="c41"/>
          <w:rFonts w:asciiTheme="minorHAnsi" w:hAnsiTheme="minorHAnsi"/>
          <w:sz w:val="22"/>
          <w:szCs w:val="22"/>
        </w:rPr>
      </w:pPr>
      <w:r w:rsidRPr="00E554EF">
        <w:rPr>
          <w:rStyle w:val="c41"/>
          <w:rFonts w:asciiTheme="minorHAnsi" w:hAnsiTheme="minorHAnsi"/>
          <w:sz w:val="22"/>
          <w:szCs w:val="22"/>
        </w:rPr>
        <w:t xml:space="preserve">Wykonawca przekroczy termin </w:t>
      </w:r>
      <w:r w:rsidR="00D33DC6" w:rsidRPr="00E554EF">
        <w:rPr>
          <w:rStyle w:val="c41"/>
          <w:rFonts w:asciiTheme="minorHAnsi" w:hAnsiTheme="minorHAnsi"/>
          <w:sz w:val="22"/>
          <w:szCs w:val="22"/>
        </w:rPr>
        <w:t xml:space="preserve">przedstawienia </w:t>
      </w:r>
      <w:r w:rsidR="005B18D2" w:rsidRPr="00E554EF">
        <w:rPr>
          <w:rStyle w:val="c41"/>
          <w:rFonts w:asciiTheme="minorHAnsi" w:hAnsiTheme="minorHAnsi"/>
          <w:sz w:val="22"/>
          <w:szCs w:val="22"/>
        </w:rPr>
        <w:t xml:space="preserve">Etapu do odbioru </w:t>
      </w:r>
      <w:r w:rsidR="00D33DC6" w:rsidRPr="00E554EF">
        <w:rPr>
          <w:rStyle w:val="c41"/>
          <w:rFonts w:asciiTheme="minorHAnsi" w:hAnsiTheme="minorHAnsi"/>
          <w:sz w:val="22"/>
          <w:szCs w:val="22"/>
        </w:rPr>
        <w:t xml:space="preserve">albo </w:t>
      </w:r>
      <w:r w:rsidR="005B18D2" w:rsidRPr="00E554EF">
        <w:rPr>
          <w:rStyle w:val="c41"/>
          <w:rFonts w:asciiTheme="minorHAnsi" w:hAnsiTheme="minorHAnsi"/>
          <w:sz w:val="22"/>
          <w:szCs w:val="22"/>
        </w:rPr>
        <w:t xml:space="preserve">Etapu </w:t>
      </w:r>
      <w:r w:rsidR="00D33DC6" w:rsidRPr="00E554EF">
        <w:rPr>
          <w:rStyle w:val="c41"/>
          <w:rFonts w:asciiTheme="minorHAnsi" w:hAnsiTheme="minorHAnsi"/>
          <w:sz w:val="22"/>
          <w:szCs w:val="22"/>
        </w:rPr>
        <w:t xml:space="preserve">po zgłoszeniu </w:t>
      </w:r>
      <w:r w:rsidR="008D7A40" w:rsidRPr="00E554EF">
        <w:rPr>
          <w:rStyle w:val="c41"/>
          <w:rFonts w:asciiTheme="minorHAnsi" w:hAnsiTheme="minorHAnsi"/>
          <w:sz w:val="22"/>
          <w:szCs w:val="22"/>
        </w:rPr>
        <w:t xml:space="preserve">Wad </w:t>
      </w:r>
      <w:r w:rsidR="00CE1B14" w:rsidRPr="00E554EF">
        <w:rPr>
          <w:rStyle w:val="c41"/>
          <w:rFonts w:asciiTheme="minorHAnsi" w:hAnsiTheme="minorHAnsi"/>
          <w:sz w:val="22"/>
          <w:szCs w:val="22"/>
        </w:rPr>
        <w:t xml:space="preserve">fizycznych </w:t>
      </w:r>
      <w:r w:rsidR="00D33DC6" w:rsidRPr="00E554EF">
        <w:rPr>
          <w:rStyle w:val="c41"/>
          <w:rFonts w:asciiTheme="minorHAnsi" w:hAnsiTheme="minorHAnsi"/>
          <w:sz w:val="22"/>
          <w:szCs w:val="22"/>
        </w:rPr>
        <w:t xml:space="preserve">przez Zamawiającego </w:t>
      </w:r>
      <w:r w:rsidR="007508C0" w:rsidRPr="00E554EF">
        <w:rPr>
          <w:rStyle w:val="c41"/>
          <w:rFonts w:asciiTheme="minorHAnsi" w:hAnsiTheme="minorHAnsi"/>
          <w:sz w:val="22"/>
          <w:szCs w:val="22"/>
        </w:rPr>
        <w:t xml:space="preserve">co najmniej </w:t>
      </w:r>
      <w:r w:rsidRPr="00E554EF">
        <w:rPr>
          <w:rStyle w:val="c41"/>
          <w:rFonts w:asciiTheme="minorHAnsi" w:hAnsiTheme="minorHAnsi"/>
          <w:sz w:val="22"/>
          <w:szCs w:val="22"/>
        </w:rPr>
        <w:t xml:space="preserve">o </w:t>
      </w:r>
      <w:r w:rsidR="00F2574F" w:rsidRPr="00E554EF">
        <w:rPr>
          <w:rStyle w:val="c41"/>
          <w:rFonts w:asciiTheme="minorHAnsi" w:hAnsiTheme="minorHAnsi"/>
          <w:sz w:val="22"/>
          <w:szCs w:val="22"/>
        </w:rPr>
        <w:t xml:space="preserve">5 </w:t>
      </w:r>
      <w:r w:rsidRPr="00E554EF">
        <w:rPr>
          <w:rStyle w:val="c41"/>
          <w:rFonts w:asciiTheme="minorHAnsi" w:hAnsiTheme="minorHAnsi"/>
          <w:sz w:val="22"/>
          <w:szCs w:val="22"/>
        </w:rPr>
        <w:t>dni roboczych</w:t>
      </w:r>
      <w:r w:rsidR="00DB20C0" w:rsidRPr="00E554EF">
        <w:rPr>
          <w:rStyle w:val="c41"/>
          <w:rFonts w:asciiTheme="minorHAnsi" w:hAnsiTheme="minorHAnsi"/>
          <w:sz w:val="22"/>
          <w:szCs w:val="22"/>
        </w:rPr>
        <w:t>;</w:t>
      </w:r>
    </w:p>
    <w:p w14:paraId="13D65796" w14:textId="32374E5E" w:rsidR="00184DFE" w:rsidRPr="00E554EF" w:rsidRDefault="00184DFE" w:rsidP="00E554EF">
      <w:pPr>
        <w:pStyle w:val="Wyliczenie-jednostki"/>
        <w:numPr>
          <w:ilvl w:val="1"/>
          <w:numId w:val="30"/>
        </w:numPr>
        <w:spacing w:after="120" w:line="276" w:lineRule="auto"/>
        <w:ind w:left="709"/>
        <w:rPr>
          <w:rStyle w:val="c41"/>
          <w:rFonts w:asciiTheme="minorHAnsi" w:hAnsiTheme="minorHAnsi"/>
          <w:sz w:val="22"/>
          <w:szCs w:val="22"/>
        </w:rPr>
      </w:pPr>
      <w:r w:rsidRPr="00E554EF">
        <w:rPr>
          <w:rStyle w:val="c41"/>
          <w:rFonts w:asciiTheme="minorHAnsi" w:hAnsiTheme="minorHAnsi"/>
          <w:sz w:val="22"/>
          <w:szCs w:val="22"/>
        </w:rPr>
        <w:t xml:space="preserve">Etap ponownie przedstawiony do odbioru po zgłoszeniu </w:t>
      </w:r>
      <w:r w:rsidR="008D7A40" w:rsidRPr="00E554EF">
        <w:rPr>
          <w:rStyle w:val="c41"/>
          <w:rFonts w:asciiTheme="minorHAnsi" w:hAnsiTheme="minorHAnsi"/>
          <w:sz w:val="22"/>
          <w:szCs w:val="22"/>
        </w:rPr>
        <w:t xml:space="preserve">Wad </w:t>
      </w:r>
      <w:r w:rsidR="00754BB2" w:rsidRPr="00E554EF">
        <w:rPr>
          <w:rStyle w:val="c41"/>
          <w:rFonts w:asciiTheme="minorHAnsi" w:hAnsiTheme="minorHAnsi"/>
          <w:sz w:val="22"/>
          <w:szCs w:val="22"/>
        </w:rPr>
        <w:t xml:space="preserve">fizycznych </w:t>
      </w:r>
      <w:r w:rsidRPr="00E554EF">
        <w:rPr>
          <w:rStyle w:val="c41"/>
          <w:rFonts w:asciiTheme="minorHAnsi" w:hAnsiTheme="minorHAnsi"/>
          <w:sz w:val="22"/>
          <w:szCs w:val="22"/>
        </w:rPr>
        <w:t xml:space="preserve">przez Zamawiającego będzie </w:t>
      </w:r>
      <w:r w:rsidR="007508C0" w:rsidRPr="00E554EF">
        <w:rPr>
          <w:rStyle w:val="c41"/>
          <w:rFonts w:asciiTheme="minorHAnsi" w:hAnsiTheme="minorHAnsi"/>
          <w:sz w:val="22"/>
          <w:szCs w:val="22"/>
        </w:rPr>
        <w:t xml:space="preserve">ponownie </w:t>
      </w:r>
      <w:r w:rsidRPr="00E554EF">
        <w:rPr>
          <w:rStyle w:val="c41"/>
          <w:rFonts w:asciiTheme="minorHAnsi" w:hAnsiTheme="minorHAnsi"/>
          <w:sz w:val="22"/>
          <w:szCs w:val="22"/>
        </w:rPr>
        <w:t xml:space="preserve">dotknięty </w:t>
      </w:r>
      <w:r w:rsidR="008D7A40" w:rsidRPr="00E554EF">
        <w:rPr>
          <w:rStyle w:val="c41"/>
          <w:rFonts w:asciiTheme="minorHAnsi" w:hAnsiTheme="minorHAnsi"/>
          <w:sz w:val="22"/>
          <w:szCs w:val="22"/>
        </w:rPr>
        <w:t xml:space="preserve">Wadami </w:t>
      </w:r>
      <w:r w:rsidR="00754BB2" w:rsidRPr="00E554EF">
        <w:rPr>
          <w:rStyle w:val="c41"/>
          <w:rFonts w:asciiTheme="minorHAnsi" w:hAnsiTheme="minorHAnsi"/>
          <w:sz w:val="22"/>
          <w:szCs w:val="22"/>
        </w:rPr>
        <w:t>fizycznymi</w:t>
      </w:r>
      <w:r w:rsidR="007508C0" w:rsidRPr="00E554EF">
        <w:rPr>
          <w:rStyle w:val="c41"/>
          <w:rFonts w:asciiTheme="minorHAnsi" w:hAnsiTheme="minorHAnsi"/>
          <w:sz w:val="22"/>
          <w:szCs w:val="22"/>
        </w:rPr>
        <w:t xml:space="preserve">; </w:t>
      </w:r>
    </w:p>
    <w:p w14:paraId="769A92E7" w14:textId="221484CC" w:rsidR="00184DFE" w:rsidRPr="00E554EF" w:rsidRDefault="00184DFE" w:rsidP="00E554EF">
      <w:pPr>
        <w:pStyle w:val="Wyliczenie-jednostki"/>
        <w:numPr>
          <w:ilvl w:val="1"/>
          <w:numId w:val="30"/>
        </w:numPr>
        <w:spacing w:after="120" w:line="276" w:lineRule="auto"/>
        <w:ind w:left="709"/>
        <w:rPr>
          <w:rStyle w:val="c41"/>
          <w:rFonts w:asciiTheme="minorHAnsi" w:hAnsiTheme="minorHAnsi"/>
          <w:sz w:val="22"/>
          <w:szCs w:val="22"/>
        </w:rPr>
      </w:pPr>
      <w:r w:rsidRPr="00E554EF">
        <w:rPr>
          <w:rStyle w:val="c41"/>
          <w:rFonts w:asciiTheme="minorHAnsi" w:hAnsiTheme="minorHAnsi"/>
          <w:sz w:val="22"/>
          <w:szCs w:val="22"/>
        </w:rPr>
        <w:t xml:space="preserve">Wykonawca naruszy obowiązek zachowania poufności, o którym mowa w </w:t>
      </w:r>
      <w:r w:rsidR="00B1390D" w:rsidRPr="00E554EF">
        <w:rPr>
          <w:rStyle w:val="c41"/>
          <w:rFonts w:asciiTheme="minorHAnsi" w:hAnsiTheme="minorHAnsi"/>
          <w:sz w:val="22"/>
          <w:szCs w:val="22"/>
        </w:rPr>
        <w:t xml:space="preserve">§ </w:t>
      </w:r>
      <w:r w:rsidR="00544FCA" w:rsidRPr="00E554EF">
        <w:rPr>
          <w:rStyle w:val="c41"/>
          <w:rFonts w:asciiTheme="minorHAnsi" w:hAnsiTheme="minorHAnsi"/>
          <w:sz w:val="22"/>
          <w:szCs w:val="22"/>
        </w:rPr>
        <w:t>10</w:t>
      </w:r>
      <w:r w:rsidR="00547019" w:rsidRPr="00E554EF">
        <w:rPr>
          <w:rStyle w:val="c41"/>
          <w:rFonts w:asciiTheme="minorHAnsi" w:hAnsiTheme="minorHAnsi"/>
          <w:sz w:val="22"/>
          <w:szCs w:val="22"/>
        </w:rPr>
        <w:t xml:space="preserve"> </w:t>
      </w:r>
      <w:r w:rsidR="00A818ED" w:rsidRPr="00E554EF">
        <w:rPr>
          <w:rStyle w:val="c41"/>
          <w:rFonts w:asciiTheme="minorHAnsi" w:hAnsiTheme="minorHAnsi"/>
          <w:sz w:val="22"/>
          <w:szCs w:val="22"/>
        </w:rPr>
        <w:t>Umowy</w:t>
      </w:r>
      <w:r w:rsidR="00A525D1" w:rsidRPr="00E554EF">
        <w:rPr>
          <w:rStyle w:val="c41"/>
          <w:rFonts w:asciiTheme="minorHAnsi" w:hAnsiTheme="minorHAnsi"/>
          <w:sz w:val="22"/>
          <w:szCs w:val="22"/>
        </w:rPr>
        <w:t>.</w:t>
      </w:r>
    </w:p>
    <w:p w14:paraId="1F5DFE41" w14:textId="77777777" w:rsidR="00361308" w:rsidRPr="00E554EF" w:rsidRDefault="008725D0" w:rsidP="00E554EF">
      <w:pPr>
        <w:pStyle w:val="Wyliczenie-jednostki"/>
        <w:numPr>
          <w:ilvl w:val="0"/>
          <w:numId w:val="30"/>
        </w:numPr>
        <w:spacing w:after="120" w:line="276" w:lineRule="auto"/>
        <w:rPr>
          <w:rFonts w:asciiTheme="minorHAnsi" w:hAnsiTheme="minorHAnsi"/>
          <w:color w:val="000000"/>
          <w:sz w:val="22"/>
          <w:szCs w:val="22"/>
        </w:rPr>
      </w:pPr>
      <w:r w:rsidRPr="00E554EF">
        <w:rPr>
          <w:rStyle w:val="c41"/>
          <w:rFonts w:asciiTheme="minorHAnsi" w:hAnsiTheme="minorHAnsi"/>
          <w:sz w:val="22"/>
          <w:szCs w:val="22"/>
        </w:rPr>
        <w:t>Oświadcze</w:t>
      </w:r>
      <w:r w:rsidR="0061511A" w:rsidRPr="00E554EF">
        <w:rPr>
          <w:rStyle w:val="c41"/>
          <w:rFonts w:asciiTheme="minorHAnsi" w:hAnsiTheme="minorHAnsi"/>
          <w:sz w:val="22"/>
          <w:szCs w:val="22"/>
        </w:rPr>
        <w:t xml:space="preserve">nie o </w:t>
      </w:r>
      <w:r w:rsidR="007841C5" w:rsidRPr="00E554EF">
        <w:rPr>
          <w:rStyle w:val="c41"/>
          <w:rFonts w:asciiTheme="minorHAnsi" w:hAnsiTheme="minorHAnsi"/>
          <w:sz w:val="22"/>
          <w:szCs w:val="22"/>
        </w:rPr>
        <w:t>odstąpieniu od Umowy</w:t>
      </w:r>
      <w:r w:rsidR="0061511A" w:rsidRPr="00E554EF">
        <w:rPr>
          <w:rStyle w:val="c41"/>
          <w:rFonts w:asciiTheme="minorHAnsi" w:hAnsiTheme="minorHAnsi"/>
          <w:sz w:val="22"/>
          <w:szCs w:val="22"/>
        </w:rPr>
        <w:t xml:space="preserve"> winno być złożone drugiej stronie na piśmie pod rygorem nieważności.</w:t>
      </w:r>
      <w:r w:rsidR="00361308" w:rsidRPr="00E554EF">
        <w:rPr>
          <w:rFonts w:asciiTheme="minorHAnsi" w:eastAsia="MS Mincho" w:hAnsiTheme="minorHAnsi" w:cstheme="minorHAnsi"/>
          <w:sz w:val="22"/>
          <w:szCs w:val="22"/>
          <w:lang w:eastAsia="ja-JP"/>
        </w:rPr>
        <w:t xml:space="preserve"> </w:t>
      </w:r>
    </w:p>
    <w:p w14:paraId="14B99FCF" w14:textId="58FDE595" w:rsidR="00361308" w:rsidRPr="00E554EF" w:rsidRDefault="00361308" w:rsidP="00E554EF">
      <w:pPr>
        <w:pStyle w:val="Wyliczenie-jednostki"/>
        <w:numPr>
          <w:ilvl w:val="0"/>
          <w:numId w:val="30"/>
        </w:numPr>
        <w:spacing w:after="120" w:line="276" w:lineRule="auto"/>
        <w:rPr>
          <w:rFonts w:asciiTheme="minorHAnsi" w:hAnsiTheme="minorHAnsi"/>
          <w:color w:val="000000"/>
          <w:sz w:val="22"/>
          <w:szCs w:val="22"/>
        </w:rPr>
      </w:pPr>
      <w:r w:rsidRPr="00E554EF">
        <w:rPr>
          <w:rFonts w:asciiTheme="minorHAnsi" w:hAnsiTheme="minorHAnsi"/>
          <w:color w:val="000000"/>
          <w:sz w:val="22"/>
          <w:szCs w:val="22"/>
        </w:rPr>
        <w:t>Zamawiający jest uprawniony do rozwiązania Umowy przed upływem okresu ob</w:t>
      </w:r>
      <w:r w:rsidR="007508C0" w:rsidRPr="00E554EF">
        <w:rPr>
          <w:rFonts w:asciiTheme="minorHAnsi" w:hAnsiTheme="minorHAnsi"/>
          <w:color w:val="000000"/>
          <w:sz w:val="22"/>
          <w:szCs w:val="22"/>
        </w:rPr>
        <w:t>o</w:t>
      </w:r>
      <w:r w:rsidRPr="00E554EF">
        <w:rPr>
          <w:rFonts w:asciiTheme="minorHAnsi" w:hAnsiTheme="minorHAnsi"/>
          <w:color w:val="000000"/>
          <w:sz w:val="22"/>
          <w:szCs w:val="22"/>
        </w:rPr>
        <w:t>wiązywania lub odstąpienia od niniejszej Umowy w terminie 30 dni od dowiedzenia się o wystąpieniu co najmniej jednej z poniższych okoliczności:</w:t>
      </w:r>
    </w:p>
    <w:p w14:paraId="391CC724" w14:textId="59B91328" w:rsidR="00361308" w:rsidRPr="00E554EF" w:rsidRDefault="00361308" w:rsidP="00E554EF">
      <w:pPr>
        <w:pStyle w:val="Wyliczenie-jednostki"/>
        <w:numPr>
          <w:ilvl w:val="1"/>
          <w:numId w:val="30"/>
        </w:numPr>
        <w:spacing w:after="120" w:line="276" w:lineRule="auto"/>
        <w:rPr>
          <w:rFonts w:asciiTheme="minorHAnsi" w:hAnsiTheme="minorHAnsi"/>
          <w:color w:val="000000"/>
          <w:sz w:val="22"/>
          <w:szCs w:val="22"/>
        </w:rPr>
      </w:pPr>
      <w:r w:rsidRPr="00E554EF">
        <w:rPr>
          <w:rFonts w:asciiTheme="minorHAnsi" w:hAnsiTheme="minorHAnsi"/>
          <w:color w:val="000000"/>
          <w:sz w:val="22"/>
          <w:szCs w:val="22"/>
        </w:rPr>
        <w:t>rozpoczęto likwidację przedsiębiorstwa Wykonawcy albo Wykonawca znajdzie się w stanie zagrożenia niewypłacalnością lub w stanie faktycznej niewypłacalności,</w:t>
      </w:r>
    </w:p>
    <w:p w14:paraId="20107337" w14:textId="117BC43E" w:rsidR="00361308" w:rsidRPr="00E554EF" w:rsidRDefault="00361308" w:rsidP="00E554EF">
      <w:pPr>
        <w:pStyle w:val="Wyliczenie-jednostki"/>
        <w:numPr>
          <w:ilvl w:val="1"/>
          <w:numId w:val="30"/>
        </w:numPr>
        <w:spacing w:after="120" w:line="276" w:lineRule="auto"/>
        <w:rPr>
          <w:rFonts w:asciiTheme="minorHAnsi" w:hAnsiTheme="minorHAnsi"/>
          <w:color w:val="000000"/>
          <w:sz w:val="22"/>
          <w:szCs w:val="22"/>
        </w:rPr>
      </w:pPr>
      <w:r w:rsidRPr="00E554EF">
        <w:rPr>
          <w:rFonts w:asciiTheme="minorHAnsi" w:hAnsiTheme="minorHAnsi"/>
          <w:color w:val="000000"/>
          <w:sz w:val="22"/>
          <w:szCs w:val="22"/>
        </w:rPr>
        <w:t>zaistniała istotna zmiana okoliczności powodująca, że wykonanie Umowy nie leży w interesie publicznym, czego nie można było przewidzieć w chwili zawarcia Umowy lub dalsze wykonywanie Umowy może zagrozić istotnemu interesowi bezpieczeństwa Państwa lub bezpieczeństwu publicznemu (art. 145 ustawy - Prawo zamówień publicznych)</w:t>
      </w:r>
      <w:r w:rsidR="0076447C" w:rsidRPr="00E554EF">
        <w:rPr>
          <w:rFonts w:asciiTheme="minorHAnsi" w:hAnsiTheme="minorHAnsi"/>
          <w:color w:val="000000"/>
          <w:sz w:val="22"/>
          <w:szCs w:val="22"/>
        </w:rPr>
        <w:t>.</w:t>
      </w:r>
    </w:p>
    <w:p w14:paraId="534D1421" w14:textId="0EA3289C" w:rsidR="0019373B" w:rsidRPr="00E554EF" w:rsidRDefault="0035763B" w:rsidP="00E554EF">
      <w:pPr>
        <w:pStyle w:val="Wyliczenie-jednostki"/>
        <w:numPr>
          <w:ilvl w:val="0"/>
          <w:numId w:val="30"/>
        </w:numPr>
        <w:spacing w:after="120" w:line="276" w:lineRule="auto"/>
        <w:rPr>
          <w:rStyle w:val="c41"/>
          <w:rFonts w:asciiTheme="minorHAnsi" w:hAnsiTheme="minorHAnsi"/>
          <w:sz w:val="22"/>
          <w:szCs w:val="22"/>
        </w:rPr>
      </w:pPr>
      <w:r w:rsidRPr="00E554EF">
        <w:rPr>
          <w:rStyle w:val="c41"/>
          <w:rFonts w:asciiTheme="minorHAnsi" w:hAnsiTheme="minorHAnsi"/>
          <w:sz w:val="22"/>
          <w:szCs w:val="22"/>
        </w:rPr>
        <w:t xml:space="preserve">W przypadku </w:t>
      </w:r>
      <w:r w:rsidR="00985777" w:rsidRPr="00E554EF">
        <w:rPr>
          <w:rStyle w:val="c41"/>
          <w:rFonts w:asciiTheme="minorHAnsi" w:hAnsiTheme="minorHAnsi"/>
          <w:sz w:val="22"/>
          <w:szCs w:val="22"/>
        </w:rPr>
        <w:t>rozwiązania</w:t>
      </w:r>
      <w:r w:rsidRPr="00E554EF">
        <w:rPr>
          <w:rStyle w:val="c41"/>
          <w:rFonts w:asciiTheme="minorHAnsi" w:hAnsiTheme="minorHAnsi"/>
          <w:sz w:val="22"/>
          <w:szCs w:val="22"/>
        </w:rPr>
        <w:t xml:space="preserve"> Umowy</w:t>
      </w:r>
      <w:r w:rsidR="00A818ED" w:rsidRPr="00E554EF">
        <w:rPr>
          <w:rStyle w:val="c41"/>
          <w:rFonts w:asciiTheme="minorHAnsi" w:hAnsiTheme="minorHAnsi"/>
          <w:sz w:val="22"/>
          <w:szCs w:val="22"/>
        </w:rPr>
        <w:t xml:space="preserve"> lub odstąpienia od umowy w części przez Zamawiającego</w:t>
      </w:r>
      <w:r w:rsidRPr="00E554EF">
        <w:rPr>
          <w:rStyle w:val="c41"/>
          <w:rFonts w:asciiTheme="minorHAnsi" w:hAnsiTheme="minorHAnsi"/>
          <w:sz w:val="22"/>
          <w:szCs w:val="22"/>
        </w:rPr>
        <w:t xml:space="preserve">, Wykonawca zatrzymuje prawo do wynagrodzenia należnego za dotychczas wykonane i </w:t>
      </w:r>
      <w:r w:rsidR="002E35B5" w:rsidRPr="00E554EF">
        <w:rPr>
          <w:rStyle w:val="c41"/>
          <w:rFonts w:asciiTheme="minorHAnsi" w:hAnsiTheme="minorHAnsi"/>
          <w:sz w:val="22"/>
          <w:szCs w:val="22"/>
        </w:rPr>
        <w:t xml:space="preserve">odebrane bez zastrzeżeń </w:t>
      </w:r>
      <w:r w:rsidR="00CA7666" w:rsidRPr="00E554EF">
        <w:rPr>
          <w:rStyle w:val="c41"/>
          <w:rFonts w:asciiTheme="minorHAnsi" w:hAnsiTheme="minorHAnsi"/>
          <w:sz w:val="22"/>
          <w:szCs w:val="22"/>
        </w:rPr>
        <w:t>Etapy</w:t>
      </w:r>
      <w:r w:rsidR="00985777" w:rsidRPr="00E554EF">
        <w:rPr>
          <w:rStyle w:val="c41"/>
          <w:rFonts w:asciiTheme="minorHAnsi" w:hAnsiTheme="minorHAnsi"/>
          <w:sz w:val="22"/>
          <w:szCs w:val="22"/>
        </w:rPr>
        <w:t xml:space="preserve">, </w:t>
      </w:r>
      <w:r w:rsidR="00B1390D" w:rsidRPr="00E554EF">
        <w:rPr>
          <w:rStyle w:val="c41"/>
          <w:rFonts w:asciiTheme="minorHAnsi" w:hAnsiTheme="minorHAnsi"/>
          <w:sz w:val="22"/>
          <w:szCs w:val="22"/>
        </w:rPr>
        <w:t xml:space="preserve">zaś Zamawiający wszelkie prawa, o których mowa w § </w:t>
      </w:r>
      <w:r w:rsidR="00544FCA" w:rsidRPr="00E554EF">
        <w:rPr>
          <w:rStyle w:val="c41"/>
          <w:rFonts w:asciiTheme="minorHAnsi" w:hAnsiTheme="minorHAnsi"/>
          <w:sz w:val="22"/>
          <w:szCs w:val="22"/>
        </w:rPr>
        <w:t>6</w:t>
      </w:r>
      <w:r w:rsidR="005E169D" w:rsidRPr="00E554EF">
        <w:rPr>
          <w:rStyle w:val="c41"/>
          <w:rFonts w:asciiTheme="minorHAnsi" w:hAnsiTheme="minorHAnsi"/>
          <w:sz w:val="22"/>
          <w:szCs w:val="22"/>
        </w:rPr>
        <w:t xml:space="preserve"> </w:t>
      </w:r>
      <w:r w:rsidR="00B1390D" w:rsidRPr="00E554EF">
        <w:rPr>
          <w:rStyle w:val="c41"/>
          <w:rFonts w:asciiTheme="minorHAnsi" w:hAnsiTheme="minorHAnsi"/>
          <w:sz w:val="22"/>
          <w:szCs w:val="22"/>
        </w:rPr>
        <w:t xml:space="preserve">oraz dokumentację </w:t>
      </w:r>
      <w:r w:rsidR="00B1390D" w:rsidRPr="00E554EF">
        <w:rPr>
          <w:rStyle w:val="c41"/>
          <w:rFonts w:asciiTheme="minorHAnsi" w:hAnsiTheme="minorHAnsi"/>
          <w:color w:val="auto"/>
          <w:sz w:val="22"/>
          <w:szCs w:val="22"/>
        </w:rPr>
        <w:t>związan</w:t>
      </w:r>
      <w:r w:rsidR="00582391" w:rsidRPr="00E554EF">
        <w:rPr>
          <w:rStyle w:val="c41"/>
          <w:rFonts w:asciiTheme="minorHAnsi" w:hAnsiTheme="minorHAnsi"/>
          <w:color w:val="auto"/>
          <w:sz w:val="22"/>
          <w:szCs w:val="22"/>
        </w:rPr>
        <w:t>ą</w:t>
      </w:r>
      <w:r w:rsidR="00B1390D" w:rsidRPr="00E554EF">
        <w:rPr>
          <w:rStyle w:val="c41"/>
          <w:rFonts w:asciiTheme="minorHAnsi" w:hAnsiTheme="minorHAnsi"/>
          <w:color w:val="auto"/>
          <w:sz w:val="22"/>
          <w:szCs w:val="22"/>
        </w:rPr>
        <w:t xml:space="preserve"> </w:t>
      </w:r>
      <w:r w:rsidR="00B1390D" w:rsidRPr="00E554EF">
        <w:rPr>
          <w:rStyle w:val="c41"/>
          <w:rFonts w:asciiTheme="minorHAnsi" w:hAnsiTheme="minorHAnsi"/>
          <w:sz w:val="22"/>
          <w:szCs w:val="22"/>
        </w:rPr>
        <w:t xml:space="preserve">z odebranymi </w:t>
      </w:r>
      <w:r w:rsidR="00F4268A" w:rsidRPr="00E554EF">
        <w:rPr>
          <w:rStyle w:val="c41"/>
          <w:rFonts w:asciiTheme="minorHAnsi" w:hAnsiTheme="minorHAnsi"/>
          <w:sz w:val="22"/>
          <w:szCs w:val="22"/>
        </w:rPr>
        <w:t>Etapami</w:t>
      </w:r>
      <w:r w:rsidR="006249A9" w:rsidRPr="00E554EF">
        <w:rPr>
          <w:rStyle w:val="c41"/>
          <w:rFonts w:asciiTheme="minorHAnsi" w:hAnsiTheme="minorHAnsi"/>
          <w:sz w:val="22"/>
          <w:szCs w:val="22"/>
        </w:rPr>
        <w:t>.</w:t>
      </w:r>
      <w:r w:rsidR="00B1390D" w:rsidRPr="00E554EF">
        <w:rPr>
          <w:rStyle w:val="c41"/>
          <w:rFonts w:asciiTheme="minorHAnsi" w:hAnsiTheme="minorHAnsi"/>
          <w:sz w:val="22"/>
          <w:szCs w:val="22"/>
        </w:rPr>
        <w:t xml:space="preserve"> </w:t>
      </w:r>
    </w:p>
    <w:p w14:paraId="163757F5" w14:textId="4839CA84" w:rsidR="00633FAA" w:rsidRPr="00DD4C24" w:rsidRDefault="00C50B06" w:rsidP="00E554EF">
      <w:pPr>
        <w:pStyle w:val="Wyliczenie-jednostki"/>
        <w:numPr>
          <w:ilvl w:val="0"/>
          <w:numId w:val="30"/>
        </w:numPr>
        <w:spacing w:after="120" w:line="276" w:lineRule="auto"/>
        <w:rPr>
          <w:rFonts w:asciiTheme="minorHAnsi" w:hAnsiTheme="minorHAnsi"/>
          <w:color w:val="000000"/>
          <w:sz w:val="22"/>
          <w:szCs w:val="22"/>
        </w:rPr>
      </w:pPr>
      <w:r w:rsidRPr="00E554EF">
        <w:rPr>
          <w:rStyle w:val="c41"/>
          <w:rFonts w:asciiTheme="minorHAnsi" w:hAnsiTheme="minorHAnsi"/>
          <w:sz w:val="22"/>
          <w:szCs w:val="22"/>
        </w:rPr>
        <w:lastRenderedPageBreak/>
        <w:t>Zamawiający będzie uprawniony do wskazania rezultatów prac Wykonawcy, które nie zostały odebrane, nawet jeśli nie zostały jeszcze ukończone, które Zamawiający zachowa, a za które Wykonawca otrzyma wynagrodzenie. W stosunku do rezultatów prac, w tym niedokończonych, których Zamawiający nie będzie chciał zachować</w:t>
      </w:r>
      <w:r w:rsidR="00A818ED" w:rsidRPr="00E554EF">
        <w:rPr>
          <w:rStyle w:val="c41"/>
          <w:rFonts w:asciiTheme="minorHAnsi" w:hAnsiTheme="minorHAnsi"/>
          <w:sz w:val="22"/>
          <w:szCs w:val="22"/>
        </w:rPr>
        <w:t xml:space="preserve">, </w:t>
      </w:r>
      <w:r w:rsidRPr="00E554EF">
        <w:rPr>
          <w:rStyle w:val="c41"/>
          <w:rFonts w:asciiTheme="minorHAnsi" w:hAnsiTheme="minorHAnsi"/>
          <w:sz w:val="22"/>
          <w:szCs w:val="22"/>
        </w:rPr>
        <w:t>zostaną one zwrócone Wykonawcy lub usunięte</w:t>
      </w:r>
      <w:r w:rsidR="00A818ED" w:rsidRPr="00E554EF">
        <w:rPr>
          <w:rStyle w:val="c41"/>
          <w:rFonts w:asciiTheme="minorHAnsi" w:hAnsiTheme="minorHAnsi"/>
          <w:sz w:val="22"/>
          <w:szCs w:val="22"/>
        </w:rPr>
        <w:t>,</w:t>
      </w:r>
      <w:r w:rsidRPr="00E554EF">
        <w:rPr>
          <w:rStyle w:val="c41"/>
          <w:rFonts w:asciiTheme="minorHAnsi" w:hAnsiTheme="minorHAnsi"/>
          <w:sz w:val="22"/>
          <w:szCs w:val="22"/>
        </w:rPr>
        <w:t xml:space="preserve"> </w:t>
      </w:r>
      <w:r w:rsidR="00A818ED" w:rsidRPr="00E554EF">
        <w:rPr>
          <w:rStyle w:val="c41"/>
          <w:rFonts w:asciiTheme="minorHAnsi" w:hAnsiTheme="minorHAnsi"/>
          <w:sz w:val="22"/>
          <w:szCs w:val="22"/>
        </w:rPr>
        <w:t>zaś</w:t>
      </w:r>
      <w:r w:rsidRPr="00E554EF">
        <w:rPr>
          <w:rStyle w:val="c41"/>
          <w:rFonts w:asciiTheme="minorHAnsi" w:hAnsiTheme="minorHAnsi"/>
          <w:sz w:val="22"/>
          <w:szCs w:val="22"/>
        </w:rPr>
        <w:t xml:space="preserve"> Wykonawca nie będzie uprawniony domagać się za nie wynagrodzenia</w:t>
      </w:r>
      <w:r w:rsidR="001C3D15" w:rsidRPr="00E554EF">
        <w:rPr>
          <w:rStyle w:val="c41"/>
          <w:rFonts w:asciiTheme="minorHAnsi" w:hAnsiTheme="minorHAnsi"/>
          <w:sz w:val="22"/>
          <w:szCs w:val="22"/>
        </w:rPr>
        <w:t>.</w:t>
      </w:r>
    </w:p>
    <w:p w14:paraId="4966D848" w14:textId="39F85348" w:rsidR="007F480F" w:rsidRPr="009F71BE" w:rsidRDefault="007F480F" w:rsidP="009F71BE">
      <w:pPr>
        <w:pStyle w:val="Nagparagraf"/>
        <w:spacing w:before="0" w:line="276" w:lineRule="auto"/>
        <w:rPr>
          <w:rFonts w:asciiTheme="minorHAnsi" w:hAnsiTheme="minorHAnsi"/>
          <w:sz w:val="22"/>
          <w:szCs w:val="22"/>
        </w:rPr>
      </w:pPr>
      <w:r w:rsidRPr="00E554EF">
        <w:rPr>
          <w:rFonts w:asciiTheme="minorHAnsi" w:hAnsiTheme="minorHAnsi"/>
          <w:sz w:val="22"/>
          <w:szCs w:val="22"/>
        </w:rPr>
        <w:t xml:space="preserve">§ </w:t>
      </w:r>
      <w:r w:rsidR="00074E6A" w:rsidRPr="00E554EF">
        <w:rPr>
          <w:rFonts w:asciiTheme="minorHAnsi" w:hAnsiTheme="minorHAnsi"/>
          <w:sz w:val="22"/>
          <w:szCs w:val="22"/>
        </w:rPr>
        <w:t>1</w:t>
      </w:r>
      <w:r w:rsidR="00544FCA" w:rsidRPr="00E554EF">
        <w:rPr>
          <w:rFonts w:asciiTheme="minorHAnsi" w:hAnsiTheme="minorHAnsi"/>
          <w:sz w:val="22"/>
          <w:szCs w:val="22"/>
        </w:rPr>
        <w:t>2</w:t>
      </w:r>
      <w:r w:rsidR="00074E6A" w:rsidRPr="00E554EF">
        <w:rPr>
          <w:rFonts w:asciiTheme="minorHAnsi" w:hAnsiTheme="minorHAnsi"/>
          <w:sz w:val="22"/>
          <w:szCs w:val="22"/>
        </w:rPr>
        <w:t xml:space="preserve"> </w:t>
      </w:r>
    </w:p>
    <w:p w14:paraId="2B77FFB7" w14:textId="25C4C093" w:rsidR="007F480F" w:rsidRPr="009F71BE" w:rsidRDefault="00F61233" w:rsidP="009F71BE">
      <w:pPr>
        <w:pStyle w:val="Nagparagraf"/>
        <w:spacing w:before="0" w:line="276" w:lineRule="auto"/>
        <w:rPr>
          <w:rFonts w:asciiTheme="minorHAnsi" w:hAnsiTheme="minorHAnsi"/>
          <w:sz w:val="22"/>
          <w:szCs w:val="22"/>
        </w:rPr>
      </w:pPr>
      <w:r w:rsidRPr="00E554EF">
        <w:rPr>
          <w:rFonts w:asciiTheme="minorHAnsi" w:hAnsiTheme="minorHAnsi"/>
          <w:sz w:val="22"/>
          <w:szCs w:val="22"/>
        </w:rPr>
        <w:t xml:space="preserve">Przetwarzanie danych osobowych </w:t>
      </w:r>
    </w:p>
    <w:p w14:paraId="680C9939" w14:textId="60539B0F" w:rsidR="00C51D07" w:rsidRPr="00E554EF" w:rsidRDefault="00C51D07" w:rsidP="00E554EF">
      <w:pPr>
        <w:pStyle w:val="Akapitzlist"/>
        <w:numPr>
          <w:ilvl w:val="0"/>
          <w:numId w:val="44"/>
        </w:numPr>
        <w:spacing w:before="120" w:after="120" w:line="276" w:lineRule="auto"/>
        <w:ind w:left="426" w:hanging="426"/>
        <w:jc w:val="both"/>
        <w:rPr>
          <w:rStyle w:val="Uwydatnienie"/>
          <w:rFonts w:asciiTheme="minorHAnsi" w:eastAsia="Droid Sans Fallback" w:hAnsiTheme="minorHAnsi" w:cs="Arial"/>
          <w:i w:val="0"/>
          <w:color w:val="000000"/>
          <w:kern w:val="1"/>
          <w:sz w:val="22"/>
          <w:szCs w:val="22"/>
          <w:bdr w:val="none" w:sz="0" w:space="0" w:color="auto" w:frame="1"/>
          <w:shd w:val="clear" w:color="auto" w:fill="FFFFFF"/>
          <w:lang w:eastAsia="en-US"/>
        </w:rPr>
      </w:pPr>
      <w:r w:rsidRPr="00E554EF">
        <w:rPr>
          <w:rStyle w:val="Uwydatnienie"/>
          <w:rFonts w:asciiTheme="minorHAnsi" w:hAnsiTheme="minorHAnsi" w:cs="Arial"/>
          <w:i w:val="0"/>
          <w:color w:val="000000"/>
          <w:sz w:val="22"/>
          <w:szCs w:val="22"/>
          <w:bdr w:val="none" w:sz="0" w:space="0" w:color="auto" w:frame="1"/>
          <w:shd w:val="clear" w:color="auto" w:fill="FFFFFF"/>
        </w:rPr>
        <w:t>Przetwarzanie danych osobowych pozyskanych w związku z zawarciem i wykonaniem niniejszej Umowy odbywać się będzie zgodnie z Rozporządzeniem Parlamentu Europejskiego i Rady z dnia 27</w:t>
      </w:r>
      <w:r w:rsidR="00DD4C24">
        <w:rPr>
          <w:rStyle w:val="Uwydatnienie"/>
          <w:rFonts w:asciiTheme="minorHAnsi" w:hAnsiTheme="minorHAnsi" w:cs="Arial"/>
          <w:i w:val="0"/>
          <w:color w:val="000000"/>
          <w:sz w:val="22"/>
          <w:szCs w:val="22"/>
          <w:bdr w:val="none" w:sz="0" w:space="0" w:color="auto" w:frame="1"/>
          <w:shd w:val="clear" w:color="auto" w:fill="FFFFFF"/>
        </w:rPr>
        <w:t> </w:t>
      </w:r>
      <w:r w:rsidRPr="00E554EF">
        <w:rPr>
          <w:rStyle w:val="Uwydatnienie"/>
          <w:rFonts w:asciiTheme="minorHAnsi" w:hAnsiTheme="minorHAnsi" w:cs="Arial"/>
          <w:i w:val="0"/>
          <w:color w:val="000000"/>
          <w:sz w:val="22"/>
          <w:szCs w:val="22"/>
          <w:bdr w:val="none" w:sz="0" w:space="0" w:color="auto" w:frame="1"/>
          <w:shd w:val="clear" w:color="auto" w:fill="FFFFFF"/>
        </w:rPr>
        <w:t>kwietnia 2016 r. o ochronie osób fizycznych w związku z przetwarzaniem danych osobowych i</w:t>
      </w:r>
      <w:r w:rsidR="00DD4C24">
        <w:rPr>
          <w:rStyle w:val="Uwydatnienie"/>
          <w:rFonts w:asciiTheme="minorHAnsi" w:hAnsiTheme="minorHAnsi" w:cs="Arial"/>
          <w:i w:val="0"/>
          <w:color w:val="000000"/>
          <w:sz w:val="22"/>
          <w:szCs w:val="22"/>
          <w:bdr w:val="none" w:sz="0" w:space="0" w:color="auto" w:frame="1"/>
          <w:shd w:val="clear" w:color="auto" w:fill="FFFFFF"/>
        </w:rPr>
        <w:t> </w:t>
      </w:r>
      <w:r w:rsidRPr="00E554EF">
        <w:rPr>
          <w:rStyle w:val="Uwydatnienie"/>
          <w:rFonts w:asciiTheme="minorHAnsi" w:hAnsiTheme="minorHAnsi" w:cs="Arial"/>
          <w:i w:val="0"/>
          <w:color w:val="000000"/>
          <w:sz w:val="22"/>
          <w:szCs w:val="22"/>
          <w:bdr w:val="none" w:sz="0" w:space="0" w:color="auto" w:frame="1"/>
          <w:shd w:val="clear" w:color="auto" w:fill="FFFFFF"/>
        </w:rPr>
        <w:t>w</w:t>
      </w:r>
      <w:r w:rsidR="00DD4C24">
        <w:rPr>
          <w:rStyle w:val="Uwydatnienie"/>
          <w:rFonts w:asciiTheme="minorHAnsi" w:hAnsiTheme="minorHAnsi" w:cs="Arial"/>
          <w:i w:val="0"/>
          <w:color w:val="000000"/>
          <w:sz w:val="22"/>
          <w:szCs w:val="22"/>
          <w:bdr w:val="none" w:sz="0" w:space="0" w:color="auto" w:frame="1"/>
          <w:shd w:val="clear" w:color="auto" w:fill="FFFFFF"/>
        </w:rPr>
        <w:t> </w:t>
      </w:r>
      <w:r w:rsidRPr="00E554EF">
        <w:rPr>
          <w:rStyle w:val="Uwydatnienie"/>
          <w:rFonts w:asciiTheme="minorHAnsi" w:hAnsiTheme="minorHAnsi" w:cs="Arial"/>
          <w:i w:val="0"/>
          <w:color w:val="000000"/>
          <w:sz w:val="22"/>
          <w:szCs w:val="22"/>
          <w:bdr w:val="none" w:sz="0" w:space="0" w:color="auto" w:frame="1"/>
          <w:shd w:val="clear" w:color="auto" w:fill="FFFFFF"/>
        </w:rPr>
        <w:t>sprawie swobodnego przepływu takich danych oraz uchylenia dyrektywy 95/46/WE oraz</w:t>
      </w:r>
      <w:r w:rsidR="00DD4C24">
        <w:rPr>
          <w:rStyle w:val="Uwydatnienie"/>
          <w:rFonts w:asciiTheme="minorHAnsi" w:hAnsiTheme="minorHAnsi" w:cs="Arial"/>
          <w:i w:val="0"/>
          <w:color w:val="000000"/>
          <w:sz w:val="22"/>
          <w:szCs w:val="22"/>
          <w:bdr w:val="none" w:sz="0" w:space="0" w:color="auto" w:frame="1"/>
          <w:shd w:val="clear" w:color="auto" w:fill="FFFFFF"/>
        </w:rPr>
        <w:t> </w:t>
      </w:r>
      <w:r w:rsidRPr="00E554EF">
        <w:rPr>
          <w:rStyle w:val="Uwydatnienie"/>
          <w:rFonts w:asciiTheme="minorHAnsi" w:hAnsiTheme="minorHAnsi" w:cs="Arial"/>
          <w:i w:val="0"/>
          <w:color w:val="000000"/>
          <w:sz w:val="22"/>
          <w:szCs w:val="22"/>
          <w:bdr w:val="none" w:sz="0" w:space="0" w:color="auto" w:frame="1"/>
          <w:shd w:val="clear" w:color="auto" w:fill="FFFFFF"/>
        </w:rPr>
        <w:t xml:space="preserve">wyłącznie w zakresie i celu realizacji niniejszej Umowy. </w:t>
      </w:r>
    </w:p>
    <w:p w14:paraId="465F0456" w14:textId="77777777" w:rsidR="00C51D07" w:rsidRPr="00E554EF" w:rsidRDefault="00C51D07" w:rsidP="00E554EF">
      <w:pPr>
        <w:pStyle w:val="Akapitzlist"/>
        <w:numPr>
          <w:ilvl w:val="0"/>
          <w:numId w:val="44"/>
        </w:numPr>
        <w:spacing w:before="120" w:after="120" w:line="276" w:lineRule="auto"/>
        <w:ind w:left="426" w:hanging="426"/>
        <w:jc w:val="both"/>
        <w:rPr>
          <w:rStyle w:val="Uwydatnienie"/>
          <w:rFonts w:asciiTheme="minorHAnsi" w:hAnsiTheme="minorHAnsi" w:cs="Arial"/>
          <w:i w:val="0"/>
          <w:color w:val="000000"/>
          <w:sz w:val="22"/>
          <w:szCs w:val="22"/>
          <w:bdr w:val="none" w:sz="0" w:space="0" w:color="auto" w:frame="1"/>
          <w:shd w:val="clear" w:color="auto" w:fill="FFFFFF"/>
        </w:rPr>
      </w:pPr>
      <w:r w:rsidRPr="00E554EF">
        <w:rPr>
          <w:rStyle w:val="Uwydatnienie"/>
          <w:rFonts w:asciiTheme="minorHAnsi" w:hAnsiTheme="minorHAnsi" w:cs="Arial"/>
          <w:i w:val="0"/>
          <w:color w:val="000000"/>
          <w:sz w:val="22"/>
          <w:szCs w:val="22"/>
          <w:bdr w:val="none" w:sz="0" w:space="0" w:color="auto" w:frame="1"/>
          <w:shd w:val="clear" w:color="auto" w:fill="FFFFFF"/>
        </w:rPr>
        <w:t>Wykonawca niniejszym potwierdza zapoznanie się z przepisami dotyczącymi ochrony danych osobowych obowiązującymi w Bibliotece Narodowej.</w:t>
      </w:r>
    </w:p>
    <w:p w14:paraId="46362EE9" w14:textId="4497F077" w:rsidR="00C51D07" w:rsidRPr="00E554EF" w:rsidRDefault="00C51D07" w:rsidP="00E554EF">
      <w:pPr>
        <w:pStyle w:val="Akapitzlist"/>
        <w:numPr>
          <w:ilvl w:val="0"/>
          <w:numId w:val="44"/>
        </w:numPr>
        <w:spacing w:before="120" w:after="120" w:line="276" w:lineRule="auto"/>
        <w:ind w:left="426" w:hanging="426"/>
        <w:jc w:val="both"/>
        <w:rPr>
          <w:rStyle w:val="Uwydatnienie"/>
          <w:rFonts w:asciiTheme="minorHAnsi" w:hAnsiTheme="minorHAnsi" w:cs="Arial"/>
          <w:i w:val="0"/>
          <w:color w:val="000000"/>
          <w:sz w:val="22"/>
          <w:szCs w:val="22"/>
          <w:bdr w:val="none" w:sz="0" w:space="0" w:color="auto" w:frame="1"/>
          <w:shd w:val="clear" w:color="auto" w:fill="FFFFFF"/>
        </w:rPr>
      </w:pPr>
      <w:r w:rsidRPr="00E554EF">
        <w:rPr>
          <w:rStyle w:val="Uwydatnienie"/>
          <w:rFonts w:asciiTheme="minorHAnsi" w:hAnsiTheme="minorHAnsi" w:cs="Arial"/>
          <w:i w:val="0"/>
          <w:color w:val="000000"/>
          <w:sz w:val="22"/>
          <w:szCs w:val="22"/>
          <w:bdr w:val="none" w:sz="0" w:space="0" w:color="auto" w:frame="1"/>
          <w:shd w:val="clear" w:color="auto" w:fill="FFFFFF"/>
        </w:rPr>
        <w:t>Powierzenie przetwarzania danych osobowych, niezbędnych do realizacji Umowy, następuje na</w:t>
      </w:r>
      <w:r w:rsidR="00DD4C24">
        <w:rPr>
          <w:rStyle w:val="Uwydatnienie"/>
          <w:rFonts w:asciiTheme="minorHAnsi" w:hAnsiTheme="minorHAnsi" w:cs="Arial"/>
          <w:i w:val="0"/>
          <w:color w:val="000000"/>
          <w:sz w:val="22"/>
          <w:szCs w:val="22"/>
          <w:bdr w:val="none" w:sz="0" w:space="0" w:color="auto" w:frame="1"/>
          <w:shd w:val="clear" w:color="auto" w:fill="FFFFFF"/>
        </w:rPr>
        <w:t> </w:t>
      </w:r>
      <w:r w:rsidRPr="00E554EF">
        <w:rPr>
          <w:rStyle w:val="Uwydatnienie"/>
          <w:rFonts w:asciiTheme="minorHAnsi" w:hAnsiTheme="minorHAnsi" w:cs="Arial"/>
          <w:i w:val="0"/>
          <w:color w:val="000000"/>
          <w:sz w:val="22"/>
          <w:szCs w:val="22"/>
          <w:bdr w:val="none" w:sz="0" w:space="0" w:color="auto" w:frame="1"/>
          <w:shd w:val="clear" w:color="auto" w:fill="FFFFFF"/>
        </w:rPr>
        <w:t>podstawie umowy powierzenia przetwarzania danych osobowych, która stanowi Załącznik</w:t>
      </w:r>
      <w:r w:rsidR="00DD4C24">
        <w:rPr>
          <w:rStyle w:val="Uwydatnienie"/>
          <w:rFonts w:asciiTheme="minorHAnsi" w:hAnsiTheme="minorHAnsi" w:cs="Arial"/>
          <w:i w:val="0"/>
          <w:color w:val="000000"/>
          <w:sz w:val="22"/>
          <w:szCs w:val="22"/>
          <w:bdr w:val="none" w:sz="0" w:space="0" w:color="auto" w:frame="1"/>
          <w:shd w:val="clear" w:color="auto" w:fill="FFFFFF"/>
        </w:rPr>
        <w:t> </w:t>
      </w:r>
      <w:r w:rsidRPr="00E554EF">
        <w:rPr>
          <w:rStyle w:val="Uwydatnienie"/>
          <w:rFonts w:asciiTheme="minorHAnsi" w:hAnsiTheme="minorHAnsi" w:cs="Arial"/>
          <w:i w:val="0"/>
          <w:color w:val="000000"/>
          <w:sz w:val="22"/>
          <w:szCs w:val="22"/>
          <w:bdr w:val="none" w:sz="0" w:space="0" w:color="auto" w:frame="1"/>
          <w:shd w:val="clear" w:color="auto" w:fill="FFFFFF"/>
        </w:rPr>
        <w:t>nr</w:t>
      </w:r>
      <w:r w:rsidR="00DD4C24">
        <w:rPr>
          <w:rStyle w:val="Uwydatnienie"/>
          <w:rFonts w:asciiTheme="minorHAnsi" w:hAnsiTheme="minorHAnsi" w:cs="Arial"/>
          <w:i w:val="0"/>
          <w:color w:val="000000"/>
          <w:sz w:val="22"/>
          <w:szCs w:val="22"/>
          <w:bdr w:val="none" w:sz="0" w:space="0" w:color="auto" w:frame="1"/>
          <w:shd w:val="clear" w:color="auto" w:fill="FFFFFF"/>
        </w:rPr>
        <w:t> </w:t>
      </w:r>
      <w:r w:rsidR="00AF7183" w:rsidRPr="00E554EF">
        <w:rPr>
          <w:rStyle w:val="Uwydatnienie"/>
          <w:rFonts w:asciiTheme="minorHAnsi" w:hAnsiTheme="minorHAnsi" w:cs="Arial"/>
          <w:i w:val="0"/>
          <w:color w:val="000000"/>
          <w:sz w:val="22"/>
          <w:szCs w:val="22"/>
          <w:bdr w:val="none" w:sz="0" w:space="0" w:color="auto" w:frame="1"/>
          <w:shd w:val="clear" w:color="auto" w:fill="FFFFFF"/>
        </w:rPr>
        <w:t>3</w:t>
      </w:r>
      <w:r w:rsidR="00DD4C24">
        <w:rPr>
          <w:rStyle w:val="Uwydatnienie"/>
          <w:rFonts w:asciiTheme="minorHAnsi" w:hAnsiTheme="minorHAnsi" w:cs="Arial"/>
          <w:i w:val="0"/>
          <w:color w:val="000000"/>
          <w:sz w:val="22"/>
          <w:szCs w:val="22"/>
          <w:bdr w:val="none" w:sz="0" w:space="0" w:color="auto" w:frame="1"/>
          <w:shd w:val="clear" w:color="auto" w:fill="FFFFFF"/>
        </w:rPr>
        <w:t> </w:t>
      </w:r>
      <w:r w:rsidRPr="00E554EF">
        <w:rPr>
          <w:rStyle w:val="Uwydatnienie"/>
          <w:rFonts w:asciiTheme="minorHAnsi" w:hAnsiTheme="minorHAnsi" w:cs="Arial"/>
          <w:i w:val="0"/>
          <w:color w:val="000000"/>
          <w:sz w:val="22"/>
          <w:szCs w:val="22"/>
          <w:bdr w:val="none" w:sz="0" w:space="0" w:color="auto" w:frame="1"/>
          <w:shd w:val="clear" w:color="auto" w:fill="FFFFFF"/>
        </w:rPr>
        <w:t xml:space="preserve">do Umowy (i którą Strony podpiszą łącznie z podpisaniem niniejszej Umowy). </w:t>
      </w:r>
    </w:p>
    <w:p w14:paraId="27B2680E" w14:textId="149995FA" w:rsidR="00C51D07" w:rsidRPr="00E554EF" w:rsidRDefault="00C51D07" w:rsidP="00E554EF">
      <w:pPr>
        <w:pStyle w:val="Akapitzlist"/>
        <w:numPr>
          <w:ilvl w:val="0"/>
          <w:numId w:val="44"/>
        </w:numPr>
        <w:spacing w:before="120" w:after="120" w:line="276" w:lineRule="auto"/>
        <w:ind w:left="426" w:hanging="426"/>
        <w:jc w:val="both"/>
        <w:rPr>
          <w:rStyle w:val="Uwydatnienie"/>
          <w:rFonts w:asciiTheme="minorHAnsi" w:hAnsiTheme="minorHAnsi" w:cs="Arial"/>
          <w:i w:val="0"/>
          <w:color w:val="000000"/>
          <w:sz w:val="22"/>
          <w:szCs w:val="22"/>
          <w:bdr w:val="none" w:sz="0" w:space="0" w:color="auto" w:frame="1"/>
          <w:shd w:val="clear" w:color="auto" w:fill="FFFFFF"/>
        </w:rPr>
      </w:pPr>
      <w:r w:rsidRPr="00E554EF">
        <w:rPr>
          <w:rStyle w:val="Uwydatnienie"/>
          <w:rFonts w:asciiTheme="minorHAnsi" w:hAnsiTheme="minorHAnsi" w:cs="Arial"/>
          <w:i w:val="0"/>
          <w:color w:val="000000"/>
          <w:sz w:val="22"/>
          <w:szCs w:val="22"/>
          <w:bdr w:val="none" w:sz="0" w:space="0" w:color="auto" w:frame="1"/>
          <w:shd w:val="clear" w:color="auto" w:fill="FFFFFF"/>
        </w:rPr>
        <w:t xml:space="preserve">Wykonawca odpowiada za zawarcie umów </w:t>
      </w:r>
      <w:proofErr w:type="spellStart"/>
      <w:r w:rsidRPr="00E554EF">
        <w:rPr>
          <w:rStyle w:val="Uwydatnienie"/>
          <w:rFonts w:asciiTheme="minorHAnsi" w:hAnsiTheme="minorHAnsi" w:cs="Arial"/>
          <w:i w:val="0"/>
          <w:color w:val="000000"/>
          <w:sz w:val="22"/>
          <w:szCs w:val="22"/>
          <w:bdr w:val="none" w:sz="0" w:space="0" w:color="auto" w:frame="1"/>
          <w:shd w:val="clear" w:color="auto" w:fill="FFFFFF"/>
        </w:rPr>
        <w:t>podpowierzenia</w:t>
      </w:r>
      <w:proofErr w:type="spellEnd"/>
      <w:r w:rsidRPr="00E554EF">
        <w:rPr>
          <w:rStyle w:val="Uwydatnienie"/>
          <w:rFonts w:asciiTheme="minorHAnsi" w:hAnsiTheme="minorHAnsi" w:cs="Arial"/>
          <w:i w:val="0"/>
          <w:color w:val="000000"/>
          <w:sz w:val="22"/>
          <w:szCs w:val="22"/>
          <w:bdr w:val="none" w:sz="0" w:space="0" w:color="auto" w:frame="1"/>
          <w:shd w:val="clear" w:color="auto" w:fill="FFFFFF"/>
        </w:rPr>
        <w:t xml:space="preserve"> przetwarzania danych osobowych z</w:t>
      </w:r>
      <w:r w:rsidR="00DD4C24">
        <w:rPr>
          <w:rStyle w:val="Uwydatnienie"/>
          <w:rFonts w:asciiTheme="minorHAnsi" w:hAnsiTheme="minorHAnsi" w:cs="Arial"/>
          <w:i w:val="0"/>
          <w:color w:val="000000"/>
          <w:sz w:val="22"/>
          <w:szCs w:val="22"/>
          <w:bdr w:val="none" w:sz="0" w:space="0" w:color="auto" w:frame="1"/>
          <w:shd w:val="clear" w:color="auto" w:fill="FFFFFF"/>
        </w:rPr>
        <w:t> </w:t>
      </w:r>
      <w:r w:rsidRPr="00E554EF">
        <w:rPr>
          <w:rStyle w:val="Uwydatnienie"/>
          <w:rFonts w:asciiTheme="minorHAnsi" w:hAnsiTheme="minorHAnsi" w:cs="Arial"/>
          <w:i w:val="0"/>
          <w:color w:val="000000"/>
          <w:sz w:val="22"/>
          <w:szCs w:val="22"/>
          <w:bdr w:val="none" w:sz="0" w:space="0" w:color="auto" w:frame="1"/>
          <w:shd w:val="clear" w:color="auto" w:fill="FFFFFF"/>
        </w:rPr>
        <w:t>Podwykonawcami i dostarczenie Zamawiającemu wykazu Podwykonawców, z którymi zawrze te</w:t>
      </w:r>
      <w:r w:rsidR="00DD4C24">
        <w:rPr>
          <w:rStyle w:val="Uwydatnienie"/>
          <w:rFonts w:asciiTheme="minorHAnsi" w:hAnsiTheme="minorHAnsi" w:cs="Arial"/>
          <w:i w:val="0"/>
          <w:color w:val="000000"/>
          <w:sz w:val="22"/>
          <w:szCs w:val="22"/>
          <w:bdr w:val="none" w:sz="0" w:space="0" w:color="auto" w:frame="1"/>
          <w:shd w:val="clear" w:color="auto" w:fill="FFFFFF"/>
        </w:rPr>
        <w:t> </w:t>
      </w:r>
      <w:r w:rsidRPr="00E554EF">
        <w:rPr>
          <w:rStyle w:val="Uwydatnienie"/>
          <w:rFonts w:asciiTheme="minorHAnsi" w:hAnsiTheme="minorHAnsi" w:cs="Arial"/>
          <w:i w:val="0"/>
          <w:color w:val="000000"/>
          <w:sz w:val="22"/>
          <w:szCs w:val="22"/>
          <w:bdr w:val="none" w:sz="0" w:space="0" w:color="auto" w:frame="1"/>
          <w:shd w:val="clear" w:color="auto" w:fill="FFFFFF"/>
        </w:rPr>
        <w:t>umowy. Wykonawca zobowiązany jest do zawarcia umów powierzenia przetwarzania danych osobowych przed rozpoczęciem realizowania prac przez Podwykonawcę.</w:t>
      </w:r>
    </w:p>
    <w:p w14:paraId="2FF3F557" w14:textId="77777777" w:rsidR="003C3D94" w:rsidRPr="00E554EF" w:rsidRDefault="00445A3F" w:rsidP="00DD4C24">
      <w:pPr>
        <w:pStyle w:val="Nagparagraf"/>
        <w:spacing w:before="0" w:line="276" w:lineRule="auto"/>
        <w:rPr>
          <w:rFonts w:asciiTheme="minorHAnsi" w:hAnsiTheme="minorHAnsi"/>
          <w:sz w:val="22"/>
          <w:szCs w:val="22"/>
        </w:rPr>
      </w:pPr>
      <w:r w:rsidRPr="00E554EF">
        <w:rPr>
          <w:rFonts w:asciiTheme="minorHAnsi" w:hAnsiTheme="minorHAnsi"/>
          <w:sz w:val="22"/>
          <w:szCs w:val="22"/>
        </w:rPr>
        <w:t>§ 1</w:t>
      </w:r>
      <w:r w:rsidR="003C3D94" w:rsidRPr="00E554EF">
        <w:rPr>
          <w:rFonts w:asciiTheme="minorHAnsi" w:hAnsiTheme="minorHAnsi"/>
          <w:sz w:val="22"/>
          <w:szCs w:val="22"/>
        </w:rPr>
        <w:t>3</w:t>
      </w:r>
      <w:r w:rsidRPr="00E554EF">
        <w:rPr>
          <w:rFonts w:asciiTheme="minorHAnsi" w:hAnsiTheme="minorHAnsi"/>
          <w:sz w:val="22"/>
          <w:szCs w:val="22"/>
        </w:rPr>
        <w:t xml:space="preserve"> </w:t>
      </w:r>
    </w:p>
    <w:p w14:paraId="7188AA27" w14:textId="0122D28C" w:rsidR="00445A3F" w:rsidRPr="00DD4C24" w:rsidRDefault="00445A3F" w:rsidP="00DD4C24">
      <w:pPr>
        <w:pStyle w:val="Nagparagraf"/>
        <w:spacing w:before="0" w:line="276" w:lineRule="auto"/>
        <w:rPr>
          <w:rFonts w:asciiTheme="minorHAnsi" w:hAnsiTheme="minorHAnsi"/>
          <w:sz w:val="22"/>
          <w:szCs w:val="22"/>
        </w:rPr>
      </w:pPr>
      <w:r w:rsidRPr="00DD4C24">
        <w:rPr>
          <w:rFonts w:asciiTheme="minorHAnsi" w:hAnsiTheme="minorHAnsi"/>
          <w:sz w:val="22"/>
          <w:szCs w:val="22"/>
        </w:rPr>
        <w:t>Podwykonawcy</w:t>
      </w:r>
    </w:p>
    <w:p w14:paraId="22F47C07" w14:textId="77777777" w:rsidR="00445A3F" w:rsidRPr="00E554EF" w:rsidRDefault="00445A3F" w:rsidP="00E554EF">
      <w:pPr>
        <w:pStyle w:val="Akapitzlist"/>
        <w:numPr>
          <w:ilvl w:val="3"/>
          <w:numId w:val="48"/>
        </w:numPr>
        <w:spacing w:before="120" w:after="120" w:line="276" w:lineRule="auto"/>
        <w:ind w:left="426" w:hanging="426"/>
        <w:contextualSpacing/>
        <w:jc w:val="both"/>
        <w:rPr>
          <w:rFonts w:asciiTheme="minorHAnsi" w:hAnsiTheme="minorHAnsi"/>
          <w:color w:val="000000" w:themeColor="text1"/>
          <w:sz w:val="22"/>
          <w:szCs w:val="22"/>
        </w:rPr>
      </w:pPr>
      <w:r w:rsidRPr="00E554EF">
        <w:rPr>
          <w:rFonts w:asciiTheme="minorHAnsi" w:hAnsiTheme="minorHAnsi"/>
          <w:color w:val="000000" w:themeColor="text1"/>
          <w:sz w:val="22"/>
          <w:szCs w:val="22"/>
        </w:rPr>
        <w:t>Wykonawca jest uprawniony do powierzenia Podwykonawcom wykonania części Przedmiotu zamówienia Umowy, z zastrzeżeniem poniższych postanowień</w:t>
      </w:r>
      <w:bookmarkStart w:id="4" w:name="_Ref481075657"/>
      <w:r w:rsidRPr="00E554EF">
        <w:rPr>
          <w:rFonts w:asciiTheme="minorHAnsi" w:hAnsiTheme="minorHAnsi"/>
          <w:color w:val="000000" w:themeColor="text1"/>
          <w:sz w:val="22"/>
          <w:szCs w:val="22"/>
        </w:rPr>
        <w:t>.</w:t>
      </w:r>
    </w:p>
    <w:p w14:paraId="1846D4B7" w14:textId="2C85C45C" w:rsidR="00445A3F" w:rsidRPr="00E554EF" w:rsidRDefault="00445A3F" w:rsidP="00E554EF">
      <w:pPr>
        <w:pStyle w:val="Akapitzlist"/>
        <w:numPr>
          <w:ilvl w:val="3"/>
          <w:numId w:val="48"/>
        </w:numPr>
        <w:spacing w:before="120" w:after="120" w:line="276" w:lineRule="auto"/>
        <w:ind w:left="426" w:hanging="426"/>
        <w:contextualSpacing/>
        <w:jc w:val="both"/>
        <w:rPr>
          <w:rFonts w:asciiTheme="minorHAnsi" w:hAnsiTheme="minorHAnsi"/>
          <w:color w:val="000000" w:themeColor="text1"/>
          <w:sz w:val="22"/>
          <w:szCs w:val="22"/>
        </w:rPr>
      </w:pPr>
      <w:r w:rsidRPr="00E554EF" w:rsidDel="00E44E15">
        <w:rPr>
          <w:rFonts w:asciiTheme="minorHAnsi" w:hAnsiTheme="minorHAnsi"/>
          <w:i/>
          <w:color w:val="000000" w:themeColor="text1"/>
          <w:sz w:val="22"/>
          <w:szCs w:val="22"/>
        </w:rPr>
        <w:t>(</w:t>
      </w:r>
      <w:r w:rsidRPr="00E554EF">
        <w:rPr>
          <w:rFonts w:asciiTheme="minorHAnsi" w:hAnsiTheme="minorHAnsi"/>
          <w:i/>
          <w:color w:val="000000" w:themeColor="text1"/>
          <w:sz w:val="22"/>
          <w:szCs w:val="22"/>
        </w:rPr>
        <w:t>Poniższy zapis dotyczy</w:t>
      </w:r>
      <w:r w:rsidRPr="00E554EF" w:rsidDel="00E44E15">
        <w:rPr>
          <w:rFonts w:asciiTheme="minorHAnsi" w:hAnsiTheme="minorHAnsi"/>
          <w:i/>
          <w:color w:val="000000" w:themeColor="text1"/>
          <w:sz w:val="22"/>
          <w:szCs w:val="22"/>
        </w:rPr>
        <w:t xml:space="preserve"> przypadku, gdy Wykonawca</w:t>
      </w:r>
      <w:r w:rsidRPr="00E554EF">
        <w:rPr>
          <w:rFonts w:asciiTheme="minorHAnsi" w:hAnsiTheme="minorHAnsi"/>
          <w:i/>
          <w:color w:val="000000" w:themeColor="text1"/>
          <w:sz w:val="22"/>
          <w:szCs w:val="22"/>
        </w:rPr>
        <w:t xml:space="preserve"> </w:t>
      </w:r>
      <w:r w:rsidRPr="00E554EF" w:rsidDel="00E44E15">
        <w:rPr>
          <w:rFonts w:asciiTheme="minorHAnsi" w:hAnsiTheme="minorHAnsi"/>
          <w:i/>
          <w:color w:val="000000" w:themeColor="text1"/>
          <w:sz w:val="22"/>
          <w:szCs w:val="22"/>
        </w:rPr>
        <w:t xml:space="preserve">wskazał </w:t>
      </w:r>
      <w:r w:rsidR="003C3D94" w:rsidRPr="00E554EF">
        <w:rPr>
          <w:rFonts w:asciiTheme="minorHAnsi" w:hAnsiTheme="minorHAnsi"/>
          <w:i/>
          <w:color w:val="000000" w:themeColor="text1"/>
          <w:sz w:val="22"/>
          <w:szCs w:val="22"/>
        </w:rPr>
        <w:t>w ofercie</w:t>
      </w:r>
      <w:r w:rsidRPr="00E554EF" w:rsidDel="00E44E15">
        <w:rPr>
          <w:rFonts w:asciiTheme="minorHAnsi" w:hAnsiTheme="minorHAnsi"/>
          <w:i/>
          <w:color w:val="000000" w:themeColor="text1"/>
          <w:sz w:val="22"/>
          <w:szCs w:val="22"/>
        </w:rPr>
        <w:t xml:space="preserve"> udział podwykonawców w</w:t>
      </w:r>
      <w:r w:rsidR="00DD4C24">
        <w:rPr>
          <w:rFonts w:asciiTheme="minorHAnsi" w:hAnsiTheme="minorHAnsi"/>
          <w:i/>
          <w:color w:val="000000" w:themeColor="text1"/>
          <w:sz w:val="22"/>
          <w:szCs w:val="22"/>
        </w:rPr>
        <w:t> </w:t>
      </w:r>
      <w:r w:rsidRPr="00E554EF" w:rsidDel="00E44E15">
        <w:rPr>
          <w:rFonts w:asciiTheme="minorHAnsi" w:hAnsiTheme="minorHAnsi"/>
          <w:i/>
          <w:color w:val="000000" w:themeColor="text1"/>
          <w:sz w:val="22"/>
          <w:szCs w:val="22"/>
        </w:rPr>
        <w:t>wykonaniu zamówienia)</w:t>
      </w:r>
      <w:r w:rsidRPr="00E554EF">
        <w:rPr>
          <w:rFonts w:asciiTheme="minorHAnsi" w:hAnsiTheme="minorHAnsi"/>
          <w:i/>
          <w:color w:val="000000" w:themeColor="text1"/>
          <w:sz w:val="22"/>
          <w:szCs w:val="22"/>
        </w:rPr>
        <w:t xml:space="preserve"> </w:t>
      </w:r>
      <w:r w:rsidRPr="00E554EF">
        <w:rPr>
          <w:rFonts w:asciiTheme="minorHAnsi" w:hAnsiTheme="minorHAnsi"/>
          <w:color w:val="000000" w:themeColor="text1"/>
          <w:sz w:val="22"/>
          <w:szCs w:val="22"/>
        </w:rPr>
        <w:t>Wykonawca wykona Umowę przy udziale następujących Podwykonawców:</w:t>
      </w:r>
      <w:bookmarkEnd w:id="4"/>
    </w:p>
    <w:p w14:paraId="705B1E7C" w14:textId="3C96AE28" w:rsidR="00445A3F" w:rsidRPr="00E554EF" w:rsidRDefault="009F4B25" w:rsidP="00E554EF">
      <w:pPr>
        <w:suppressAutoHyphens w:val="0"/>
        <w:spacing w:before="120" w:after="120" w:line="276" w:lineRule="auto"/>
        <w:ind w:left="426"/>
        <w:jc w:val="both"/>
        <w:rPr>
          <w:rFonts w:asciiTheme="minorHAnsi" w:hAnsiTheme="minorHAnsi" w:cs="Times New Roman"/>
          <w:iCs/>
          <w:color w:val="000000" w:themeColor="text1"/>
          <w:lang w:eastAsia="pl-PL"/>
        </w:rPr>
      </w:pPr>
      <w:r w:rsidRPr="00E554EF">
        <w:rPr>
          <w:rFonts w:asciiTheme="minorHAnsi" w:hAnsiTheme="minorHAnsi" w:cs="Times New Roman"/>
          <w:iCs/>
          <w:color w:val="000000" w:themeColor="text1"/>
          <w:lang w:eastAsia="pl-PL"/>
        </w:rPr>
        <w:t>2.1.</w:t>
      </w:r>
      <w:r w:rsidR="00445A3F" w:rsidRPr="00E554EF">
        <w:rPr>
          <w:rFonts w:asciiTheme="minorHAnsi" w:hAnsiTheme="minorHAnsi" w:cs="Times New Roman"/>
          <w:iCs/>
          <w:color w:val="000000" w:themeColor="text1"/>
          <w:lang w:eastAsia="pl-PL"/>
        </w:rPr>
        <w:t xml:space="preserve">…………………….. </w:t>
      </w:r>
      <w:r w:rsidR="00445A3F" w:rsidRPr="00E554EF">
        <w:rPr>
          <w:rFonts w:asciiTheme="minorHAnsi" w:hAnsiTheme="minorHAnsi" w:cs="Times New Roman"/>
          <w:i/>
          <w:iCs/>
          <w:color w:val="000000" w:themeColor="text1"/>
          <w:lang w:eastAsia="pl-PL"/>
        </w:rPr>
        <w:t xml:space="preserve">– </w:t>
      </w:r>
      <w:r w:rsidR="00445A3F" w:rsidRPr="00E554EF">
        <w:rPr>
          <w:rFonts w:asciiTheme="minorHAnsi" w:hAnsiTheme="minorHAnsi" w:cs="Times New Roman"/>
          <w:iCs/>
          <w:color w:val="000000" w:themeColor="text1"/>
          <w:lang w:eastAsia="pl-PL"/>
        </w:rPr>
        <w:t>reprezentowany ……………………………. - w zakresie …………………………………………………………..</w:t>
      </w:r>
    </w:p>
    <w:p w14:paraId="72AD691D" w14:textId="39F77BB7" w:rsidR="00445A3F" w:rsidRPr="00E554EF" w:rsidRDefault="009F4B25" w:rsidP="00E554EF">
      <w:pPr>
        <w:suppressAutoHyphens w:val="0"/>
        <w:spacing w:before="120" w:after="120" w:line="276" w:lineRule="auto"/>
        <w:ind w:left="426"/>
        <w:jc w:val="both"/>
        <w:rPr>
          <w:rFonts w:asciiTheme="minorHAnsi" w:hAnsiTheme="minorHAnsi" w:cs="Times New Roman"/>
          <w:iCs/>
          <w:color w:val="000000" w:themeColor="text1"/>
          <w:lang w:eastAsia="pl-PL"/>
        </w:rPr>
      </w:pPr>
      <w:r w:rsidRPr="00E554EF">
        <w:rPr>
          <w:rFonts w:asciiTheme="minorHAnsi" w:hAnsiTheme="minorHAnsi" w:cs="Times New Roman"/>
          <w:iCs/>
          <w:color w:val="000000" w:themeColor="text1"/>
          <w:lang w:eastAsia="pl-PL"/>
        </w:rPr>
        <w:t>2.2.</w:t>
      </w:r>
      <w:r w:rsidR="00445A3F" w:rsidRPr="00E554EF">
        <w:rPr>
          <w:rFonts w:asciiTheme="minorHAnsi" w:hAnsiTheme="minorHAnsi" w:cs="Times New Roman"/>
          <w:iCs/>
          <w:color w:val="000000" w:themeColor="text1"/>
          <w:lang w:eastAsia="pl-PL"/>
        </w:rPr>
        <w:t xml:space="preserve">…………………….. </w:t>
      </w:r>
      <w:r w:rsidR="00445A3F" w:rsidRPr="00E554EF">
        <w:rPr>
          <w:rFonts w:asciiTheme="minorHAnsi" w:hAnsiTheme="minorHAnsi" w:cs="Times New Roman"/>
          <w:i/>
          <w:iCs/>
          <w:color w:val="000000" w:themeColor="text1"/>
          <w:lang w:eastAsia="pl-PL"/>
        </w:rPr>
        <w:t xml:space="preserve">– </w:t>
      </w:r>
      <w:r w:rsidR="00445A3F" w:rsidRPr="00E554EF">
        <w:rPr>
          <w:rFonts w:asciiTheme="minorHAnsi" w:hAnsiTheme="minorHAnsi" w:cs="Times New Roman"/>
          <w:iCs/>
          <w:color w:val="000000" w:themeColor="text1"/>
          <w:lang w:eastAsia="pl-PL"/>
        </w:rPr>
        <w:t>reprezentowany ……………………………. - w zakresie …………………………………………………………..</w:t>
      </w:r>
    </w:p>
    <w:p w14:paraId="01A6774C" w14:textId="77777777" w:rsidR="00445A3F" w:rsidRPr="00E554EF" w:rsidRDefault="00445A3F" w:rsidP="00E554EF">
      <w:pPr>
        <w:pStyle w:val="Akapitzlist"/>
        <w:numPr>
          <w:ilvl w:val="3"/>
          <w:numId w:val="48"/>
        </w:numPr>
        <w:spacing w:before="120" w:after="120" w:line="276" w:lineRule="auto"/>
        <w:ind w:left="426" w:hanging="426"/>
        <w:contextualSpacing/>
        <w:jc w:val="both"/>
        <w:rPr>
          <w:rFonts w:asciiTheme="minorHAnsi" w:hAnsiTheme="minorHAnsi"/>
          <w:color w:val="000000" w:themeColor="text1"/>
          <w:sz w:val="22"/>
          <w:szCs w:val="22"/>
        </w:rPr>
      </w:pPr>
      <w:bookmarkStart w:id="5" w:name="_Ref484026878"/>
      <w:r w:rsidRPr="00E554EF">
        <w:rPr>
          <w:rFonts w:asciiTheme="minorHAnsi" w:hAnsiTheme="minorHAnsi"/>
          <w:color w:val="000000" w:themeColor="text1"/>
          <w:sz w:val="22"/>
          <w:szCs w:val="22"/>
        </w:rPr>
        <w:t xml:space="preserve">Wykonawca zobowiązany jest do poinformowania Zamawiającego w formie pisemnej pod rygorem nieważności o każdej zmianie Podwykonawcy, jak również o ewentualnych nowych </w:t>
      </w:r>
      <w:r w:rsidRPr="00E554EF">
        <w:rPr>
          <w:rFonts w:asciiTheme="minorHAnsi" w:hAnsiTheme="minorHAnsi"/>
          <w:color w:val="000000" w:themeColor="text1"/>
          <w:sz w:val="22"/>
          <w:szCs w:val="22"/>
        </w:rPr>
        <w:lastRenderedPageBreak/>
        <w:t>Podwykonawcach, którym zamierza w części powierzyć wykonanie zamówienia w ramach realizacji Umowy</w:t>
      </w:r>
      <w:bookmarkEnd w:id="5"/>
      <w:r w:rsidRPr="00E554EF">
        <w:rPr>
          <w:rFonts w:asciiTheme="minorHAnsi" w:hAnsiTheme="minorHAnsi"/>
          <w:color w:val="000000" w:themeColor="text1"/>
          <w:sz w:val="22"/>
          <w:szCs w:val="22"/>
        </w:rPr>
        <w:t>.</w:t>
      </w:r>
    </w:p>
    <w:p w14:paraId="6A3B5887" w14:textId="57585D8D" w:rsidR="00445A3F" w:rsidRPr="00E554EF" w:rsidRDefault="00445A3F" w:rsidP="00E554EF">
      <w:pPr>
        <w:pStyle w:val="Akapitzlist"/>
        <w:numPr>
          <w:ilvl w:val="3"/>
          <w:numId w:val="48"/>
        </w:numPr>
        <w:spacing w:before="120" w:after="120" w:line="276" w:lineRule="auto"/>
        <w:ind w:left="426" w:hanging="426"/>
        <w:contextualSpacing/>
        <w:jc w:val="both"/>
        <w:rPr>
          <w:rFonts w:asciiTheme="minorHAnsi" w:hAnsiTheme="minorHAnsi"/>
          <w:color w:val="000000" w:themeColor="text1"/>
          <w:sz w:val="22"/>
          <w:szCs w:val="22"/>
        </w:rPr>
      </w:pPr>
      <w:r w:rsidRPr="00E554EF">
        <w:rPr>
          <w:rFonts w:asciiTheme="minorHAnsi" w:hAnsiTheme="minorHAnsi"/>
          <w:color w:val="000000" w:themeColor="text1"/>
          <w:sz w:val="22"/>
          <w:szCs w:val="22"/>
        </w:rPr>
        <w:t>Informacja o zmianie Podwykonawców lub o zamiarze powierzenia części zamówienia nowemu podwykonawcy musi zostać przekazana Zamawiającemu z odpowiednim wyprzedzeniem i</w:t>
      </w:r>
      <w:r w:rsidR="00DD4C24">
        <w:rPr>
          <w:rFonts w:asciiTheme="minorHAnsi" w:hAnsiTheme="minorHAnsi"/>
          <w:color w:val="000000" w:themeColor="text1"/>
          <w:sz w:val="22"/>
          <w:szCs w:val="22"/>
        </w:rPr>
        <w:t> </w:t>
      </w:r>
      <w:r w:rsidRPr="00E554EF">
        <w:rPr>
          <w:rFonts w:asciiTheme="minorHAnsi" w:hAnsiTheme="minorHAnsi"/>
          <w:color w:val="000000" w:themeColor="text1"/>
          <w:sz w:val="22"/>
          <w:szCs w:val="22"/>
        </w:rPr>
        <w:t>odpowiednio przed zmianą podwykonawców</w:t>
      </w:r>
      <w:bookmarkStart w:id="6" w:name="_Ref481075658"/>
      <w:r w:rsidRPr="00E554EF">
        <w:rPr>
          <w:rFonts w:asciiTheme="minorHAnsi" w:hAnsiTheme="minorHAnsi"/>
          <w:color w:val="000000" w:themeColor="text1"/>
          <w:sz w:val="22"/>
          <w:szCs w:val="22"/>
        </w:rPr>
        <w:t xml:space="preserve"> lub przed planowanym powierzeniem realizacji części Przedmiotu zamówienia nowemu podwykonawcy.</w:t>
      </w:r>
    </w:p>
    <w:bookmarkEnd w:id="6"/>
    <w:p w14:paraId="01C01C8C" w14:textId="14C04FA8" w:rsidR="00445A3F" w:rsidRPr="00E554EF" w:rsidRDefault="00445A3F" w:rsidP="00E554EF">
      <w:pPr>
        <w:pStyle w:val="Akapitzlist"/>
        <w:numPr>
          <w:ilvl w:val="3"/>
          <w:numId w:val="48"/>
        </w:numPr>
        <w:spacing w:before="120" w:after="120" w:line="276" w:lineRule="auto"/>
        <w:ind w:left="426" w:hanging="426"/>
        <w:contextualSpacing/>
        <w:jc w:val="both"/>
        <w:rPr>
          <w:rFonts w:asciiTheme="minorHAnsi" w:hAnsiTheme="minorHAnsi"/>
          <w:color w:val="000000" w:themeColor="text1"/>
          <w:sz w:val="22"/>
          <w:szCs w:val="22"/>
        </w:rPr>
      </w:pPr>
      <w:r w:rsidRPr="00E554EF">
        <w:rPr>
          <w:rFonts w:asciiTheme="minorHAnsi" w:hAnsiTheme="minorHAnsi"/>
          <w:bCs/>
          <w:sz w:val="22"/>
          <w:szCs w:val="22"/>
        </w:rPr>
        <w:t>Powierzenie wykonania części Umowy Podwykonawcy nie zwalnia Wykonawcy z odpowiedzialności za należyte wykonanie Umowy i nie zmienia treści zobowiązania Wykonawcy wobec Zamawiającego za wykonanie tej części Umowy. Wykonawca jest odpowiedzialny za działania, zaniechania, uchybienia i zaniedbania każdego Podwykonawcy i jego pracowników tak, jakby to były działania, zaniechania, uchybienia lub zaniedbania jego własnych pracowników. Niezastosowanie się Wykonawcy do wymogów wynikających z postanowień Umowy dotyczących Podwykonawcy upoważnia Zamawiającego do podjęcia wszelkich niezbędnych działań w celu wyegzekwowania od</w:t>
      </w:r>
      <w:r w:rsidR="00DD4C24">
        <w:rPr>
          <w:rFonts w:asciiTheme="minorHAnsi" w:hAnsiTheme="minorHAnsi"/>
          <w:bCs/>
          <w:sz w:val="22"/>
          <w:szCs w:val="22"/>
        </w:rPr>
        <w:t> </w:t>
      </w:r>
      <w:r w:rsidRPr="00E554EF">
        <w:rPr>
          <w:rFonts w:asciiTheme="minorHAnsi" w:hAnsiTheme="minorHAnsi"/>
          <w:bCs/>
          <w:sz w:val="22"/>
          <w:szCs w:val="22"/>
        </w:rPr>
        <w:t>Wykonawcy wywiązania się z zobowiązań umownych, w tym upoważnia Zamawiającego do</w:t>
      </w:r>
      <w:r w:rsidR="00DD4C24">
        <w:rPr>
          <w:rFonts w:asciiTheme="minorHAnsi" w:hAnsiTheme="minorHAnsi"/>
          <w:bCs/>
          <w:sz w:val="22"/>
          <w:szCs w:val="22"/>
        </w:rPr>
        <w:t> </w:t>
      </w:r>
      <w:r w:rsidRPr="00E554EF">
        <w:rPr>
          <w:rFonts w:asciiTheme="minorHAnsi" w:hAnsiTheme="minorHAnsi"/>
          <w:bCs/>
          <w:sz w:val="22"/>
          <w:szCs w:val="22"/>
        </w:rPr>
        <w:t>odstąpienia od Umowy z Wykonawcą z przyczyn od niego zależnych.</w:t>
      </w:r>
    </w:p>
    <w:p w14:paraId="4213DC35" w14:textId="112E4788" w:rsidR="00445A3F" w:rsidRPr="00E554EF" w:rsidRDefault="00445A3F" w:rsidP="00E554EF">
      <w:pPr>
        <w:pStyle w:val="Akapitzlist"/>
        <w:numPr>
          <w:ilvl w:val="3"/>
          <w:numId w:val="48"/>
        </w:numPr>
        <w:spacing w:before="120" w:after="120" w:line="276" w:lineRule="auto"/>
        <w:ind w:left="426" w:hanging="426"/>
        <w:contextualSpacing/>
        <w:jc w:val="both"/>
        <w:rPr>
          <w:rFonts w:asciiTheme="minorHAnsi" w:hAnsiTheme="minorHAnsi"/>
          <w:color w:val="000000" w:themeColor="text1"/>
          <w:sz w:val="22"/>
          <w:szCs w:val="22"/>
        </w:rPr>
      </w:pPr>
      <w:r w:rsidRPr="00E554EF">
        <w:rPr>
          <w:rFonts w:asciiTheme="minorHAnsi" w:hAnsiTheme="minorHAnsi"/>
          <w:color w:val="000000" w:themeColor="text1"/>
          <w:sz w:val="22"/>
          <w:szCs w:val="22"/>
        </w:rPr>
        <w:t xml:space="preserve">W przypadku naruszenia zobowiązań, o których mowa w ust. 4 </w:t>
      </w:r>
      <w:r w:rsidRPr="00E554EF">
        <w:rPr>
          <w:rFonts w:asciiTheme="minorHAnsi" w:hAnsiTheme="minorHAnsi"/>
          <w:sz w:val="22"/>
          <w:szCs w:val="22"/>
        </w:rPr>
        <w:t>i 5</w:t>
      </w:r>
      <w:r w:rsidRPr="00E554EF">
        <w:rPr>
          <w:rFonts w:asciiTheme="minorHAnsi" w:hAnsiTheme="minorHAnsi"/>
          <w:color w:val="000000" w:themeColor="text1"/>
          <w:sz w:val="22"/>
          <w:szCs w:val="22"/>
        </w:rPr>
        <w:t xml:space="preserve">, Wykonawca zapłaci Zamawiającemu karę umowną, o której mowa w </w:t>
      </w:r>
      <w:r w:rsidRPr="00E554EF">
        <w:rPr>
          <w:rFonts w:asciiTheme="minorHAnsi" w:hAnsiTheme="minorHAnsi"/>
          <w:sz w:val="22"/>
          <w:szCs w:val="22"/>
        </w:rPr>
        <w:t>§</w:t>
      </w:r>
      <w:r w:rsidRPr="00E554EF">
        <w:rPr>
          <w:rFonts w:asciiTheme="minorHAnsi" w:hAnsiTheme="minorHAnsi"/>
          <w:color w:val="000000" w:themeColor="text1"/>
          <w:sz w:val="22"/>
          <w:szCs w:val="22"/>
        </w:rPr>
        <w:t xml:space="preserve"> </w:t>
      </w:r>
      <w:r w:rsidR="003C3D94" w:rsidRPr="00E554EF">
        <w:rPr>
          <w:rFonts w:asciiTheme="minorHAnsi" w:hAnsiTheme="minorHAnsi"/>
          <w:sz w:val="22"/>
          <w:szCs w:val="22"/>
        </w:rPr>
        <w:t>8</w:t>
      </w:r>
      <w:r w:rsidRPr="00E554EF">
        <w:rPr>
          <w:rFonts w:asciiTheme="minorHAnsi" w:hAnsiTheme="minorHAnsi"/>
          <w:sz w:val="22"/>
          <w:szCs w:val="22"/>
        </w:rPr>
        <w:t xml:space="preserve"> ust. </w:t>
      </w:r>
      <w:r w:rsidR="003C3D94" w:rsidRPr="00E554EF">
        <w:rPr>
          <w:rFonts w:asciiTheme="minorHAnsi" w:hAnsiTheme="minorHAnsi"/>
          <w:sz w:val="22"/>
          <w:szCs w:val="22"/>
        </w:rPr>
        <w:t>6</w:t>
      </w:r>
      <w:r w:rsidRPr="00E554EF">
        <w:rPr>
          <w:rFonts w:asciiTheme="minorHAnsi" w:hAnsiTheme="minorHAnsi"/>
          <w:sz w:val="22"/>
          <w:szCs w:val="22"/>
        </w:rPr>
        <w:t>.</w:t>
      </w:r>
    </w:p>
    <w:p w14:paraId="0EF3C3B0" w14:textId="0B0AB889" w:rsidR="00445A3F" w:rsidRPr="00E554EF" w:rsidRDefault="00445A3F" w:rsidP="00E554EF">
      <w:pPr>
        <w:pStyle w:val="Akapitzlist"/>
        <w:numPr>
          <w:ilvl w:val="3"/>
          <w:numId w:val="48"/>
        </w:numPr>
        <w:spacing w:before="120" w:after="120" w:line="276" w:lineRule="auto"/>
        <w:ind w:left="426" w:hanging="426"/>
        <w:contextualSpacing/>
        <w:jc w:val="both"/>
        <w:rPr>
          <w:rFonts w:asciiTheme="minorHAnsi" w:hAnsiTheme="minorHAnsi"/>
          <w:color w:val="000000" w:themeColor="text1"/>
          <w:sz w:val="22"/>
          <w:szCs w:val="22"/>
        </w:rPr>
      </w:pPr>
      <w:r w:rsidRPr="00E554EF">
        <w:rPr>
          <w:rFonts w:asciiTheme="minorHAnsi" w:hAnsiTheme="minorHAnsi"/>
          <w:color w:val="000000" w:themeColor="text1"/>
          <w:sz w:val="22"/>
          <w:szCs w:val="22"/>
        </w:rPr>
        <w:t>Wykonawca zapewnia, że Podwykonawcy, z których usług będzie korzystał w celu realizacji Umowy, będą podmiotami profesjonalnie świadczącymi zlecone im przez Wykonawcę części Przedmiotu zamówienia oraz posiadającymi wszelkie, niezbędne kwalifikacje do wykonywania zleconych im</w:t>
      </w:r>
      <w:r w:rsidR="00DD4C24">
        <w:rPr>
          <w:rFonts w:asciiTheme="minorHAnsi" w:hAnsiTheme="minorHAnsi"/>
          <w:color w:val="000000" w:themeColor="text1"/>
          <w:sz w:val="22"/>
          <w:szCs w:val="22"/>
        </w:rPr>
        <w:t> </w:t>
      </w:r>
      <w:r w:rsidRPr="00E554EF">
        <w:rPr>
          <w:rFonts w:asciiTheme="minorHAnsi" w:hAnsiTheme="minorHAnsi"/>
          <w:color w:val="000000" w:themeColor="text1"/>
          <w:sz w:val="22"/>
          <w:szCs w:val="22"/>
        </w:rPr>
        <w:t>przez Wykonawcę prac.</w:t>
      </w:r>
    </w:p>
    <w:p w14:paraId="38A6E6AB" w14:textId="4FDAD839" w:rsidR="00445A3F" w:rsidRPr="00E554EF" w:rsidRDefault="00445A3F" w:rsidP="00E554EF">
      <w:pPr>
        <w:pStyle w:val="Akapitzlist"/>
        <w:numPr>
          <w:ilvl w:val="3"/>
          <w:numId w:val="48"/>
        </w:numPr>
        <w:spacing w:before="120" w:after="120" w:line="276" w:lineRule="auto"/>
        <w:ind w:left="426" w:hanging="426"/>
        <w:contextualSpacing/>
        <w:jc w:val="both"/>
        <w:rPr>
          <w:rFonts w:asciiTheme="minorHAnsi" w:hAnsiTheme="minorHAnsi"/>
          <w:color w:val="000000" w:themeColor="text1"/>
          <w:sz w:val="22"/>
          <w:szCs w:val="22"/>
        </w:rPr>
      </w:pPr>
      <w:r w:rsidRPr="00E554EF">
        <w:rPr>
          <w:rFonts w:asciiTheme="minorHAnsi" w:hAnsiTheme="minorHAnsi"/>
          <w:color w:val="000000" w:themeColor="text1"/>
          <w:sz w:val="22"/>
          <w:szCs w:val="22"/>
        </w:rPr>
        <w:t>Korzystając w ramach wykonywania zamówienia z prac Podwykonawców, Wykonawca zobowiązany jest nałożyć na takiego Podwykonawcę obowiązek przestrzegania wszelkich zasad, reguł i</w:t>
      </w:r>
      <w:r w:rsidR="00DD4C24">
        <w:rPr>
          <w:rFonts w:asciiTheme="minorHAnsi" w:hAnsiTheme="minorHAnsi"/>
          <w:color w:val="000000" w:themeColor="text1"/>
          <w:sz w:val="22"/>
          <w:szCs w:val="22"/>
        </w:rPr>
        <w:t> </w:t>
      </w:r>
      <w:r w:rsidRPr="00E554EF">
        <w:rPr>
          <w:rFonts w:asciiTheme="minorHAnsi" w:hAnsiTheme="minorHAnsi"/>
          <w:color w:val="000000" w:themeColor="text1"/>
          <w:sz w:val="22"/>
          <w:szCs w:val="22"/>
        </w:rPr>
        <w:t>zobowiązań określonych w Umowie, w zakresie, w jakim odnosić się one będą do zakresu wykonanego przez danego Podwykonawcę.</w:t>
      </w:r>
    </w:p>
    <w:p w14:paraId="75EBFCA5" w14:textId="77777777" w:rsidR="00445A3F" w:rsidRPr="00E554EF" w:rsidRDefault="00445A3F" w:rsidP="00E554EF">
      <w:pPr>
        <w:pStyle w:val="Akapitzlist"/>
        <w:numPr>
          <w:ilvl w:val="3"/>
          <w:numId w:val="48"/>
        </w:numPr>
        <w:spacing w:before="120" w:after="120" w:line="276" w:lineRule="auto"/>
        <w:ind w:left="426" w:hanging="426"/>
        <w:contextualSpacing/>
        <w:jc w:val="both"/>
        <w:rPr>
          <w:rFonts w:asciiTheme="minorHAnsi" w:hAnsiTheme="minorHAnsi"/>
          <w:color w:val="000000" w:themeColor="text1"/>
          <w:sz w:val="22"/>
          <w:szCs w:val="22"/>
        </w:rPr>
      </w:pPr>
      <w:bookmarkStart w:id="7" w:name="_Ref481171484"/>
      <w:r w:rsidRPr="00E554EF">
        <w:rPr>
          <w:rFonts w:asciiTheme="minorHAnsi" w:hAnsiTheme="minorHAnsi"/>
          <w:color w:val="000000" w:themeColor="text1"/>
          <w:sz w:val="22"/>
          <w:szCs w:val="22"/>
        </w:rPr>
        <w:t>Korzystanie przez Wykonawcę z usług Podwykonawców niezgodnie z postanowieniami niniejszego paragrafu Umowy może być potraktowane jako istotne naruszenie warunków Umowy oraz ważny powód jej rozwiązania. Za działania lub zaniechania jakichkolwiek podmiotów, które uczestniczyły w realizacji Umowy, Wykonawca odpowiada jak za własne.</w:t>
      </w:r>
      <w:bookmarkEnd w:id="7"/>
    </w:p>
    <w:p w14:paraId="235164B8" w14:textId="77777777" w:rsidR="00202F5E" w:rsidRPr="00DD4C24" w:rsidRDefault="00202F5E" w:rsidP="00DD4C24">
      <w:pPr>
        <w:pStyle w:val="Nagparagraf"/>
        <w:spacing w:before="0" w:line="276" w:lineRule="auto"/>
        <w:rPr>
          <w:rFonts w:asciiTheme="minorHAnsi" w:hAnsiTheme="minorHAnsi"/>
          <w:sz w:val="22"/>
          <w:szCs w:val="22"/>
        </w:rPr>
      </w:pPr>
      <w:r w:rsidRPr="00E554EF">
        <w:rPr>
          <w:rFonts w:asciiTheme="minorHAnsi" w:hAnsiTheme="minorHAnsi"/>
          <w:sz w:val="22"/>
          <w:szCs w:val="22"/>
        </w:rPr>
        <w:t xml:space="preserve">§ 14 </w:t>
      </w:r>
    </w:p>
    <w:p w14:paraId="3DEB22DB" w14:textId="77777777" w:rsidR="00202F5E" w:rsidRPr="00DD4C24" w:rsidRDefault="00202F5E" w:rsidP="00DD4C24">
      <w:pPr>
        <w:pStyle w:val="Nagparagraf"/>
        <w:spacing w:before="0" w:line="276" w:lineRule="auto"/>
        <w:rPr>
          <w:rFonts w:asciiTheme="minorHAnsi" w:hAnsiTheme="minorHAnsi"/>
          <w:sz w:val="22"/>
          <w:szCs w:val="22"/>
        </w:rPr>
      </w:pPr>
      <w:r w:rsidRPr="00E554EF">
        <w:rPr>
          <w:rFonts w:asciiTheme="minorHAnsi" w:hAnsiTheme="minorHAnsi"/>
          <w:sz w:val="22"/>
          <w:szCs w:val="22"/>
        </w:rPr>
        <w:t xml:space="preserve">Własność dokumentacji i kodów źródłowych </w:t>
      </w:r>
    </w:p>
    <w:p w14:paraId="0CF16236" w14:textId="409CA32A" w:rsidR="00202F5E" w:rsidRPr="00DD4C24" w:rsidRDefault="00202F5E" w:rsidP="00DD4C24">
      <w:pPr>
        <w:pStyle w:val="Nagparagraf"/>
        <w:spacing w:before="0" w:line="276" w:lineRule="auto"/>
        <w:rPr>
          <w:rFonts w:asciiTheme="minorHAnsi" w:hAnsiTheme="minorHAnsi"/>
          <w:sz w:val="22"/>
          <w:szCs w:val="22"/>
        </w:rPr>
      </w:pPr>
      <w:r w:rsidRPr="00E554EF">
        <w:rPr>
          <w:rFonts w:asciiTheme="minorHAnsi" w:hAnsiTheme="minorHAnsi"/>
          <w:sz w:val="22"/>
          <w:szCs w:val="22"/>
        </w:rPr>
        <w:t>przekazywanych przez Zamawiającego</w:t>
      </w:r>
    </w:p>
    <w:p w14:paraId="2E0521ED" w14:textId="77777777" w:rsidR="002B1684" w:rsidRPr="00E554EF" w:rsidRDefault="002B1684" w:rsidP="00E554EF">
      <w:pPr>
        <w:spacing w:before="120" w:after="120" w:line="276" w:lineRule="auto"/>
        <w:ind w:left="426" w:hanging="426"/>
        <w:jc w:val="both"/>
        <w:rPr>
          <w:rFonts w:asciiTheme="minorHAnsi" w:hAnsiTheme="minorHAnsi"/>
          <w:bCs/>
        </w:rPr>
      </w:pPr>
      <w:r w:rsidRPr="00E554EF">
        <w:rPr>
          <w:rFonts w:asciiTheme="minorHAnsi" w:hAnsiTheme="minorHAnsi"/>
          <w:bCs/>
        </w:rPr>
        <w:t>1.</w:t>
      </w:r>
      <w:r w:rsidRPr="00E554EF">
        <w:rPr>
          <w:rFonts w:asciiTheme="minorHAnsi" w:hAnsiTheme="minorHAnsi"/>
          <w:bCs/>
        </w:rPr>
        <w:tab/>
        <w:t>Wszelkie dokumenty i materiały będące własnością Zamawiającego, w szczególności kody źródłowe, przekazane Wykonawcy w celu umożliwienia mu prawidłowej realizacji Umowy, pozostają wyłączną własnością Zamawiającego.</w:t>
      </w:r>
    </w:p>
    <w:p w14:paraId="15F343F0" w14:textId="5D07F29D" w:rsidR="002B1684" w:rsidRPr="00E554EF" w:rsidRDefault="002B1684" w:rsidP="00E554EF">
      <w:pPr>
        <w:spacing w:before="120" w:after="120" w:line="276" w:lineRule="auto"/>
        <w:ind w:left="426" w:hanging="426"/>
        <w:jc w:val="both"/>
        <w:rPr>
          <w:rFonts w:asciiTheme="minorHAnsi" w:hAnsiTheme="minorHAnsi"/>
          <w:bCs/>
        </w:rPr>
      </w:pPr>
      <w:r w:rsidRPr="00E554EF">
        <w:rPr>
          <w:rFonts w:asciiTheme="minorHAnsi" w:hAnsiTheme="minorHAnsi"/>
          <w:bCs/>
        </w:rPr>
        <w:t>2.</w:t>
      </w:r>
      <w:r w:rsidRPr="00E554EF">
        <w:rPr>
          <w:rFonts w:asciiTheme="minorHAnsi" w:hAnsiTheme="minorHAnsi"/>
          <w:bCs/>
        </w:rPr>
        <w:tab/>
        <w:t xml:space="preserve">Wykonawca nie może udostępniać materiałów, </w:t>
      </w:r>
      <w:r w:rsidR="00754BB2" w:rsidRPr="00E554EF">
        <w:rPr>
          <w:rFonts w:asciiTheme="minorHAnsi" w:hAnsiTheme="minorHAnsi"/>
          <w:bCs/>
        </w:rPr>
        <w:t>dokumentów</w:t>
      </w:r>
      <w:r w:rsidRPr="00E554EF">
        <w:rPr>
          <w:rFonts w:asciiTheme="minorHAnsi" w:hAnsiTheme="minorHAnsi"/>
          <w:bCs/>
        </w:rPr>
        <w:t xml:space="preserve"> ani kodów źródłowych, o których mowa w ust. 1 powyżej, osobom trzecim, nie może także ich powielać w całości ani w części bez</w:t>
      </w:r>
      <w:r w:rsidR="00DD4C24">
        <w:rPr>
          <w:rFonts w:asciiTheme="minorHAnsi" w:hAnsiTheme="minorHAnsi"/>
          <w:bCs/>
        </w:rPr>
        <w:t> </w:t>
      </w:r>
      <w:r w:rsidRPr="00E554EF">
        <w:rPr>
          <w:rFonts w:asciiTheme="minorHAnsi" w:hAnsiTheme="minorHAnsi"/>
          <w:bCs/>
        </w:rPr>
        <w:t>uzyskania wcześniejszej pisemnej zgody Zamawiającego.</w:t>
      </w:r>
    </w:p>
    <w:p w14:paraId="3190EA02" w14:textId="559A78E4" w:rsidR="002B1684" w:rsidRPr="00E554EF" w:rsidRDefault="002B1684" w:rsidP="00E554EF">
      <w:pPr>
        <w:spacing w:before="120" w:after="120" w:line="276" w:lineRule="auto"/>
        <w:ind w:left="426" w:hanging="426"/>
        <w:jc w:val="both"/>
        <w:rPr>
          <w:rFonts w:asciiTheme="minorHAnsi" w:hAnsiTheme="minorHAnsi"/>
          <w:bCs/>
        </w:rPr>
      </w:pPr>
      <w:r w:rsidRPr="00E554EF">
        <w:rPr>
          <w:rFonts w:asciiTheme="minorHAnsi" w:hAnsiTheme="minorHAnsi"/>
          <w:bCs/>
        </w:rPr>
        <w:lastRenderedPageBreak/>
        <w:t>3.</w:t>
      </w:r>
      <w:r w:rsidRPr="00E554EF">
        <w:rPr>
          <w:rFonts w:asciiTheme="minorHAnsi" w:hAnsiTheme="minorHAnsi"/>
          <w:bCs/>
        </w:rPr>
        <w:tab/>
        <w:t>Wykonawca zobowiązuje się zwrócić Zamawiającemu wszelkie dokumenty, materiały, kody źródłowe będące własnością Zamawiającego, o których mowa w ust. 1 powyżej, wraz ze wszystkimi kopiami oraz nośnikami, na których dokumenty zostały zapisane w wersji elektronicznej, niezwłocznie po</w:t>
      </w:r>
      <w:r w:rsidR="00DD4C24">
        <w:rPr>
          <w:rFonts w:asciiTheme="minorHAnsi" w:hAnsiTheme="minorHAnsi"/>
          <w:bCs/>
        </w:rPr>
        <w:t> </w:t>
      </w:r>
      <w:r w:rsidRPr="00E554EF">
        <w:rPr>
          <w:rFonts w:asciiTheme="minorHAnsi" w:hAnsiTheme="minorHAnsi"/>
          <w:bCs/>
        </w:rPr>
        <w:t>wykonaniu Umowy.</w:t>
      </w:r>
    </w:p>
    <w:p w14:paraId="32B441BD" w14:textId="64C07E86" w:rsidR="00C93A8C" w:rsidRPr="00DD4C24" w:rsidRDefault="00C93A8C" w:rsidP="00DD4C24">
      <w:pPr>
        <w:pStyle w:val="Nagparagraf"/>
        <w:spacing w:before="0" w:line="276" w:lineRule="auto"/>
        <w:rPr>
          <w:rFonts w:asciiTheme="minorHAnsi" w:hAnsiTheme="minorHAnsi"/>
          <w:sz w:val="22"/>
          <w:szCs w:val="22"/>
        </w:rPr>
      </w:pPr>
      <w:r w:rsidRPr="00E554EF">
        <w:rPr>
          <w:rFonts w:asciiTheme="minorHAnsi" w:hAnsiTheme="minorHAnsi"/>
          <w:sz w:val="22"/>
          <w:szCs w:val="22"/>
        </w:rPr>
        <w:t xml:space="preserve">§ </w:t>
      </w:r>
      <w:r w:rsidR="00202F5E" w:rsidRPr="00E554EF">
        <w:rPr>
          <w:rFonts w:asciiTheme="minorHAnsi" w:hAnsiTheme="minorHAnsi"/>
          <w:sz w:val="22"/>
          <w:szCs w:val="22"/>
        </w:rPr>
        <w:t xml:space="preserve">15 </w:t>
      </w:r>
    </w:p>
    <w:p w14:paraId="685993D2" w14:textId="5D05C341" w:rsidR="00891403" w:rsidRPr="00DD4C24" w:rsidRDefault="00891403" w:rsidP="00DD4C24">
      <w:pPr>
        <w:pStyle w:val="Nagparagraf"/>
        <w:spacing w:before="0" w:line="276" w:lineRule="auto"/>
        <w:rPr>
          <w:rFonts w:asciiTheme="minorHAnsi" w:hAnsiTheme="minorHAnsi"/>
          <w:sz w:val="22"/>
          <w:szCs w:val="22"/>
        </w:rPr>
      </w:pPr>
      <w:r w:rsidRPr="00DD4C24">
        <w:rPr>
          <w:rFonts w:asciiTheme="minorHAnsi" w:hAnsiTheme="minorHAnsi"/>
          <w:sz w:val="22"/>
          <w:szCs w:val="22"/>
        </w:rPr>
        <w:t>Zabezpieczenie należytego wykonania umowy</w:t>
      </w:r>
    </w:p>
    <w:p w14:paraId="4F88D141" w14:textId="0ED96E1E" w:rsidR="00891403" w:rsidRPr="00E554EF" w:rsidRDefault="00891403" w:rsidP="00E554EF">
      <w:pPr>
        <w:numPr>
          <w:ilvl w:val="0"/>
          <w:numId w:val="62"/>
        </w:numPr>
        <w:suppressAutoHyphens w:val="0"/>
        <w:spacing w:before="120" w:after="120" w:line="276" w:lineRule="auto"/>
        <w:ind w:left="426" w:hanging="426"/>
        <w:jc w:val="both"/>
        <w:rPr>
          <w:rFonts w:asciiTheme="minorHAnsi" w:eastAsia="Times New Roman" w:hAnsiTheme="minorHAnsi"/>
          <w:color w:val="auto"/>
          <w:kern w:val="0"/>
          <w:lang w:eastAsia="pl-PL"/>
        </w:rPr>
      </w:pPr>
      <w:r w:rsidRPr="00E554EF">
        <w:rPr>
          <w:rFonts w:asciiTheme="minorHAnsi" w:eastAsia="Times New Roman" w:hAnsiTheme="minorHAnsi"/>
          <w:color w:val="auto"/>
          <w:kern w:val="0"/>
          <w:lang w:eastAsia="pl-PL"/>
        </w:rPr>
        <w:t>Wykonawca</w:t>
      </w:r>
      <w:r w:rsidRPr="00E554EF">
        <w:rPr>
          <w:rFonts w:asciiTheme="minorHAnsi" w:eastAsia="Times New Roman" w:hAnsiTheme="minorHAnsi"/>
          <w:b/>
          <w:color w:val="auto"/>
          <w:kern w:val="0"/>
          <w:lang w:eastAsia="pl-PL"/>
        </w:rPr>
        <w:t xml:space="preserve"> </w:t>
      </w:r>
      <w:r w:rsidRPr="00E554EF">
        <w:rPr>
          <w:rFonts w:asciiTheme="minorHAnsi" w:eastAsia="Times New Roman" w:hAnsiTheme="minorHAnsi"/>
          <w:color w:val="auto"/>
          <w:kern w:val="0"/>
          <w:lang w:eastAsia="pl-PL"/>
        </w:rPr>
        <w:t xml:space="preserve">wniósł zabezpieczenie należytego wykonania Umowy w formie ................................................................. na kwotę </w:t>
      </w:r>
      <w:r w:rsidRPr="00E554EF">
        <w:rPr>
          <w:rFonts w:asciiTheme="minorHAnsi" w:eastAsia="Times New Roman" w:hAnsiTheme="minorHAnsi"/>
          <w:b/>
          <w:color w:val="auto"/>
          <w:kern w:val="0"/>
          <w:lang w:eastAsia="pl-PL"/>
        </w:rPr>
        <w:t>……………… zł</w:t>
      </w:r>
      <w:r w:rsidRPr="00E554EF">
        <w:rPr>
          <w:rFonts w:asciiTheme="minorHAnsi" w:eastAsia="Times New Roman" w:hAnsiTheme="minorHAnsi"/>
          <w:color w:val="auto"/>
          <w:kern w:val="0"/>
          <w:lang w:eastAsia="pl-PL"/>
        </w:rPr>
        <w:t xml:space="preserve"> (słownie: …………………………………………….), co stanowi 3% Wartości Umowy brutto. </w:t>
      </w:r>
    </w:p>
    <w:p w14:paraId="4ED08F04" w14:textId="77777777" w:rsidR="00891403" w:rsidRPr="00E554EF" w:rsidRDefault="00891403" w:rsidP="00E554EF">
      <w:pPr>
        <w:numPr>
          <w:ilvl w:val="0"/>
          <w:numId w:val="62"/>
        </w:numPr>
        <w:suppressAutoHyphens w:val="0"/>
        <w:spacing w:before="120" w:after="120" w:line="276" w:lineRule="auto"/>
        <w:ind w:left="426" w:hanging="426"/>
        <w:jc w:val="both"/>
        <w:rPr>
          <w:rFonts w:asciiTheme="minorHAnsi" w:eastAsia="Times New Roman" w:hAnsiTheme="minorHAnsi"/>
          <w:color w:val="auto"/>
          <w:kern w:val="0"/>
          <w:lang w:eastAsia="pl-PL"/>
        </w:rPr>
      </w:pPr>
      <w:r w:rsidRPr="00E554EF">
        <w:rPr>
          <w:rFonts w:asciiTheme="minorHAnsi" w:eastAsia="Times New Roman" w:hAnsiTheme="minorHAnsi"/>
          <w:color w:val="auto"/>
          <w:kern w:val="0"/>
          <w:lang w:eastAsia="ar-SA"/>
        </w:rPr>
        <w:t>Zabezpieczenie należytego wykonania Umowy zostanie zwrócone w następujący sposób:</w:t>
      </w:r>
    </w:p>
    <w:p w14:paraId="320B7594" w14:textId="374C46E0" w:rsidR="00891403" w:rsidRPr="00E554EF" w:rsidRDefault="00891403" w:rsidP="00E554EF">
      <w:pPr>
        <w:numPr>
          <w:ilvl w:val="1"/>
          <w:numId w:val="62"/>
        </w:numPr>
        <w:spacing w:before="120" w:after="120" w:line="276" w:lineRule="auto"/>
        <w:ind w:left="709" w:hanging="283"/>
        <w:jc w:val="both"/>
        <w:rPr>
          <w:rFonts w:asciiTheme="minorHAnsi" w:eastAsia="Times New Roman" w:hAnsiTheme="minorHAnsi"/>
          <w:color w:val="auto"/>
          <w:kern w:val="0"/>
          <w:lang w:eastAsia="pl-PL"/>
        </w:rPr>
      </w:pPr>
      <w:r w:rsidRPr="00E554EF">
        <w:rPr>
          <w:rFonts w:asciiTheme="minorHAnsi" w:eastAsia="Times New Roman" w:hAnsiTheme="minorHAnsi"/>
          <w:color w:val="auto"/>
          <w:kern w:val="0"/>
          <w:lang w:eastAsia="pl-PL"/>
        </w:rPr>
        <w:t>70% wartości zabezpieczenia (……………………. zł) – w terminie 30 dni od dnia wykonania Zamówienia przez Wykonawcę i uznania przez Zamawiającego, za należycie wykonane,</w:t>
      </w:r>
    </w:p>
    <w:p w14:paraId="7CAA8288" w14:textId="5AF007DD" w:rsidR="00891403" w:rsidRPr="00E554EF" w:rsidRDefault="00891403" w:rsidP="00E554EF">
      <w:pPr>
        <w:numPr>
          <w:ilvl w:val="1"/>
          <w:numId w:val="62"/>
        </w:numPr>
        <w:spacing w:before="120" w:after="120" w:line="276" w:lineRule="auto"/>
        <w:ind w:left="709" w:hanging="283"/>
        <w:jc w:val="both"/>
        <w:rPr>
          <w:rFonts w:asciiTheme="minorHAnsi" w:eastAsia="Times New Roman" w:hAnsiTheme="minorHAnsi"/>
          <w:color w:val="auto"/>
          <w:kern w:val="0"/>
          <w:lang w:eastAsia="pl-PL"/>
        </w:rPr>
      </w:pPr>
      <w:r w:rsidRPr="00E554EF">
        <w:rPr>
          <w:rFonts w:asciiTheme="minorHAnsi" w:eastAsia="Times New Roman" w:hAnsiTheme="minorHAnsi"/>
          <w:color w:val="auto"/>
          <w:kern w:val="0"/>
          <w:lang w:eastAsia="pl-PL"/>
        </w:rPr>
        <w:t>30% wartości zabezpieczenia (…………............. zł) – najpóźniej w 15-tym dniu po upływie okresu rękojmi za wady.</w:t>
      </w:r>
    </w:p>
    <w:p w14:paraId="345E9E75" w14:textId="77777777" w:rsidR="00891403" w:rsidRPr="00E554EF" w:rsidRDefault="00891403" w:rsidP="00E554EF">
      <w:pPr>
        <w:numPr>
          <w:ilvl w:val="0"/>
          <w:numId w:val="62"/>
        </w:numPr>
        <w:suppressAutoHyphens w:val="0"/>
        <w:spacing w:before="120" w:after="120" w:line="276" w:lineRule="auto"/>
        <w:ind w:left="426" w:hanging="426"/>
        <w:jc w:val="both"/>
        <w:rPr>
          <w:rFonts w:asciiTheme="minorHAnsi" w:eastAsia="Times New Roman" w:hAnsiTheme="minorHAnsi"/>
          <w:color w:val="auto"/>
          <w:kern w:val="0"/>
          <w:lang w:eastAsia="ar-SA"/>
        </w:rPr>
      </w:pPr>
      <w:r w:rsidRPr="00E554EF">
        <w:rPr>
          <w:rFonts w:asciiTheme="minorHAnsi" w:eastAsia="Times New Roman" w:hAnsiTheme="minorHAnsi"/>
          <w:color w:val="auto"/>
          <w:kern w:val="0"/>
          <w:lang w:eastAsia="ar-SA"/>
        </w:rPr>
        <w:t>Zabezpieczenie należytego wykonania Umowy służy również pokryciu roszczeń Zamawiającego wynikających z §8 niniejszej Umowy.</w:t>
      </w:r>
    </w:p>
    <w:p w14:paraId="70D81BE6" w14:textId="7DB57148" w:rsidR="00A148FD" w:rsidRPr="00DD4C24" w:rsidRDefault="00A148FD" w:rsidP="00DD4C24">
      <w:pPr>
        <w:pStyle w:val="Nagparagraf"/>
        <w:spacing w:before="0" w:line="276" w:lineRule="auto"/>
        <w:rPr>
          <w:rFonts w:asciiTheme="minorHAnsi" w:hAnsiTheme="minorHAnsi"/>
          <w:sz w:val="22"/>
          <w:szCs w:val="22"/>
        </w:rPr>
      </w:pPr>
      <w:r w:rsidRPr="00E554EF">
        <w:rPr>
          <w:rFonts w:asciiTheme="minorHAnsi" w:hAnsiTheme="minorHAnsi"/>
          <w:sz w:val="22"/>
          <w:szCs w:val="22"/>
        </w:rPr>
        <w:t>§ 16</w:t>
      </w:r>
    </w:p>
    <w:p w14:paraId="484AD02B" w14:textId="77777777" w:rsidR="00C93A8C" w:rsidRPr="00DD4C24" w:rsidRDefault="00C93A8C" w:rsidP="00DD4C24">
      <w:pPr>
        <w:pStyle w:val="Nagparagraf"/>
        <w:spacing w:before="0" w:line="276" w:lineRule="auto"/>
        <w:rPr>
          <w:rFonts w:asciiTheme="minorHAnsi" w:hAnsiTheme="minorHAnsi"/>
          <w:sz w:val="22"/>
          <w:szCs w:val="22"/>
        </w:rPr>
      </w:pPr>
      <w:r w:rsidRPr="00E554EF">
        <w:rPr>
          <w:rFonts w:asciiTheme="minorHAnsi" w:hAnsiTheme="minorHAnsi"/>
          <w:sz w:val="22"/>
          <w:szCs w:val="22"/>
        </w:rPr>
        <w:t>Postanowienia końcowe</w:t>
      </w:r>
    </w:p>
    <w:p w14:paraId="7C4B12A4" w14:textId="1CA54379" w:rsidR="00C93A8C" w:rsidRPr="00E554EF" w:rsidRDefault="00C93A8C" w:rsidP="00E554EF">
      <w:pPr>
        <w:pStyle w:val="Zwykytekst1"/>
        <w:numPr>
          <w:ilvl w:val="0"/>
          <w:numId w:val="20"/>
        </w:numPr>
        <w:spacing w:before="120" w:after="120" w:line="276" w:lineRule="auto"/>
        <w:ind w:left="360"/>
        <w:jc w:val="both"/>
        <w:rPr>
          <w:rFonts w:asciiTheme="minorHAnsi" w:hAnsiTheme="minorHAnsi"/>
          <w:sz w:val="22"/>
          <w:szCs w:val="22"/>
        </w:rPr>
      </w:pPr>
      <w:r w:rsidRPr="00E554EF">
        <w:rPr>
          <w:rFonts w:asciiTheme="minorHAnsi" w:hAnsiTheme="minorHAnsi"/>
          <w:sz w:val="22"/>
          <w:szCs w:val="22"/>
        </w:rPr>
        <w:t>Wszelkie zmiany i uzupełnienia Umowy wymagają formy pisemnej pod rygorem nieważności.</w:t>
      </w:r>
    </w:p>
    <w:p w14:paraId="67170D4B" w14:textId="77777777" w:rsidR="00C93A8C" w:rsidRPr="00E554EF" w:rsidRDefault="00C93A8C" w:rsidP="00E554EF">
      <w:pPr>
        <w:pStyle w:val="Zwykytekst1"/>
        <w:numPr>
          <w:ilvl w:val="0"/>
          <w:numId w:val="20"/>
        </w:numPr>
        <w:spacing w:before="120" w:after="120" w:line="276" w:lineRule="auto"/>
        <w:ind w:left="360"/>
        <w:jc w:val="both"/>
        <w:rPr>
          <w:rFonts w:asciiTheme="minorHAnsi" w:hAnsiTheme="minorHAnsi"/>
          <w:sz w:val="22"/>
          <w:szCs w:val="22"/>
        </w:rPr>
      </w:pPr>
      <w:r w:rsidRPr="00E554EF">
        <w:rPr>
          <w:rFonts w:asciiTheme="minorHAnsi" w:hAnsiTheme="minorHAnsi"/>
          <w:sz w:val="22"/>
          <w:szCs w:val="22"/>
        </w:rPr>
        <w:t>Strony wskazują następujące adresy do doręczeń:</w:t>
      </w:r>
    </w:p>
    <w:p w14:paraId="7A65EFDA" w14:textId="59ABF30F" w:rsidR="00C93A8C" w:rsidRPr="00E554EF" w:rsidRDefault="0022072C" w:rsidP="00E554EF">
      <w:pPr>
        <w:pStyle w:val="Zwykytekst1"/>
        <w:spacing w:before="120" w:after="120" w:line="276" w:lineRule="auto"/>
        <w:ind w:left="360"/>
        <w:jc w:val="both"/>
        <w:rPr>
          <w:rFonts w:asciiTheme="minorHAnsi" w:hAnsiTheme="minorHAnsi"/>
          <w:sz w:val="22"/>
          <w:szCs w:val="22"/>
        </w:rPr>
      </w:pPr>
      <w:r w:rsidRPr="00E554EF">
        <w:rPr>
          <w:rFonts w:asciiTheme="minorHAnsi" w:hAnsiTheme="minorHAnsi"/>
          <w:sz w:val="22"/>
          <w:szCs w:val="22"/>
        </w:rPr>
        <w:t>2.1</w:t>
      </w:r>
      <w:r w:rsidR="009B1FD8" w:rsidRPr="00E554EF">
        <w:rPr>
          <w:rFonts w:asciiTheme="minorHAnsi" w:hAnsiTheme="minorHAnsi"/>
          <w:sz w:val="22"/>
          <w:szCs w:val="22"/>
        </w:rPr>
        <w:t>.</w:t>
      </w:r>
      <w:r w:rsidRPr="00E554EF">
        <w:rPr>
          <w:rFonts w:asciiTheme="minorHAnsi" w:hAnsiTheme="minorHAnsi"/>
          <w:sz w:val="22"/>
          <w:szCs w:val="22"/>
        </w:rPr>
        <w:t xml:space="preserve"> </w:t>
      </w:r>
      <w:r w:rsidR="00C93A8C" w:rsidRPr="00E554EF">
        <w:rPr>
          <w:rFonts w:asciiTheme="minorHAnsi" w:hAnsiTheme="minorHAnsi"/>
          <w:sz w:val="22"/>
          <w:szCs w:val="22"/>
        </w:rPr>
        <w:t>dla Zamawiającego: Biblioteka Narodowa, Al. Niepodległości 213, 02-086 Warszawa,</w:t>
      </w:r>
    </w:p>
    <w:p w14:paraId="33AF76D5" w14:textId="349878DE" w:rsidR="00C93A8C" w:rsidRPr="00E554EF" w:rsidRDefault="0022072C" w:rsidP="00E554EF">
      <w:pPr>
        <w:pStyle w:val="Zwykytekst1"/>
        <w:spacing w:before="120" w:after="120" w:line="276" w:lineRule="auto"/>
        <w:ind w:left="360"/>
        <w:jc w:val="both"/>
        <w:rPr>
          <w:rFonts w:asciiTheme="minorHAnsi" w:hAnsiTheme="minorHAnsi"/>
          <w:sz w:val="22"/>
          <w:szCs w:val="22"/>
        </w:rPr>
      </w:pPr>
      <w:r w:rsidRPr="00E554EF">
        <w:rPr>
          <w:rFonts w:asciiTheme="minorHAnsi" w:hAnsiTheme="minorHAnsi"/>
          <w:sz w:val="22"/>
          <w:szCs w:val="22"/>
        </w:rPr>
        <w:t>2.2</w:t>
      </w:r>
      <w:r w:rsidR="009B1FD8" w:rsidRPr="00E554EF">
        <w:rPr>
          <w:rFonts w:asciiTheme="minorHAnsi" w:hAnsiTheme="minorHAnsi"/>
          <w:sz w:val="22"/>
          <w:szCs w:val="22"/>
        </w:rPr>
        <w:t>.</w:t>
      </w:r>
      <w:r w:rsidRPr="00E554EF">
        <w:rPr>
          <w:rFonts w:asciiTheme="minorHAnsi" w:hAnsiTheme="minorHAnsi"/>
          <w:sz w:val="22"/>
          <w:szCs w:val="22"/>
        </w:rPr>
        <w:t xml:space="preserve"> </w:t>
      </w:r>
      <w:r w:rsidR="00C93A8C" w:rsidRPr="00E554EF">
        <w:rPr>
          <w:rFonts w:asciiTheme="minorHAnsi" w:hAnsiTheme="minorHAnsi"/>
          <w:sz w:val="22"/>
          <w:szCs w:val="22"/>
        </w:rPr>
        <w:t xml:space="preserve">dla Wykonawcy: </w:t>
      </w:r>
      <w:r w:rsidR="00EB75D6" w:rsidRPr="00E554EF">
        <w:rPr>
          <w:rFonts w:asciiTheme="minorHAnsi" w:hAnsiTheme="minorHAnsi"/>
          <w:sz w:val="22"/>
          <w:szCs w:val="22"/>
        </w:rPr>
        <w:t>……………………..</w:t>
      </w:r>
      <w:r w:rsidR="00DF25C4" w:rsidRPr="00E554EF">
        <w:rPr>
          <w:rFonts w:asciiTheme="minorHAnsi" w:hAnsiTheme="minorHAnsi"/>
          <w:sz w:val="22"/>
          <w:szCs w:val="22"/>
        </w:rPr>
        <w:t>,</w:t>
      </w:r>
      <w:r w:rsidR="00C93A8C" w:rsidRPr="00E554EF">
        <w:rPr>
          <w:rFonts w:asciiTheme="minorHAnsi" w:hAnsiTheme="minorHAnsi"/>
          <w:sz w:val="22"/>
          <w:szCs w:val="22"/>
        </w:rPr>
        <w:t xml:space="preserve"> </w:t>
      </w:r>
    </w:p>
    <w:p w14:paraId="6D6E8DF0" w14:textId="05C1F08E" w:rsidR="00C93A8C" w:rsidRPr="00E554EF" w:rsidRDefault="00C93A8C" w:rsidP="00E554EF">
      <w:pPr>
        <w:pStyle w:val="Zwykytekst1"/>
        <w:numPr>
          <w:ilvl w:val="0"/>
          <w:numId w:val="20"/>
        </w:numPr>
        <w:spacing w:before="120" w:after="120" w:line="276" w:lineRule="auto"/>
        <w:ind w:left="360"/>
        <w:jc w:val="both"/>
        <w:rPr>
          <w:rFonts w:asciiTheme="minorHAnsi" w:hAnsiTheme="minorHAnsi"/>
          <w:sz w:val="22"/>
          <w:szCs w:val="22"/>
        </w:rPr>
      </w:pPr>
      <w:r w:rsidRPr="00E554EF">
        <w:rPr>
          <w:rFonts w:asciiTheme="minorHAnsi" w:hAnsiTheme="minorHAnsi"/>
          <w:sz w:val="22"/>
          <w:szCs w:val="22"/>
        </w:rPr>
        <w:t>Każda ze Stron obowiązana jest niezwłocznie powiadomić drugą Stronę o każdej zmianie adresu pod</w:t>
      </w:r>
      <w:r w:rsidR="00DD4C24">
        <w:rPr>
          <w:rFonts w:asciiTheme="minorHAnsi" w:hAnsiTheme="minorHAnsi"/>
          <w:sz w:val="22"/>
          <w:szCs w:val="22"/>
        </w:rPr>
        <w:t> </w:t>
      </w:r>
      <w:r w:rsidRPr="00E554EF">
        <w:rPr>
          <w:rFonts w:asciiTheme="minorHAnsi" w:hAnsiTheme="minorHAnsi"/>
          <w:sz w:val="22"/>
          <w:szCs w:val="22"/>
        </w:rPr>
        <w:t>rygorem uznania pisma skierowanego na dotychczasowy adres za skutecznie doręczone.</w:t>
      </w:r>
    </w:p>
    <w:p w14:paraId="454811BF" w14:textId="35E9C6CE" w:rsidR="00C93A8C" w:rsidRPr="00E554EF" w:rsidRDefault="00C93A8C" w:rsidP="00E554EF">
      <w:pPr>
        <w:pStyle w:val="Zwykytekst1"/>
        <w:numPr>
          <w:ilvl w:val="0"/>
          <w:numId w:val="20"/>
        </w:numPr>
        <w:spacing w:before="120" w:after="120" w:line="276" w:lineRule="auto"/>
        <w:ind w:left="360"/>
        <w:jc w:val="both"/>
        <w:rPr>
          <w:rFonts w:asciiTheme="minorHAnsi" w:hAnsiTheme="minorHAnsi"/>
          <w:sz w:val="22"/>
          <w:szCs w:val="22"/>
        </w:rPr>
      </w:pPr>
      <w:r w:rsidRPr="00E554EF">
        <w:rPr>
          <w:rFonts w:asciiTheme="minorHAnsi" w:hAnsiTheme="minorHAnsi"/>
          <w:sz w:val="22"/>
          <w:szCs w:val="22"/>
        </w:rPr>
        <w:t>Wszelkie spory mogące powstać w związku z zawarciem i wykonywaniem Umowy Strony zobowiązują się rozwiązywać w drodze wzajemnego porozumienia, a w przypadku braku jego osiągnięcia spór zostanie poddany pod rozstrzygnięcie sądu powszechnego</w:t>
      </w:r>
      <w:r w:rsidR="00174684" w:rsidRPr="00E554EF">
        <w:rPr>
          <w:rFonts w:asciiTheme="minorHAnsi" w:hAnsiTheme="minorHAnsi"/>
          <w:sz w:val="22"/>
          <w:szCs w:val="22"/>
        </w:rPr>
        <w:t xml:space="preserve"> właściwego ze względu na siedzibę Zamawiającego</w:t>
      </w:r>
      <w:r w:rsidRPr="00E554EF">
        <w:rPr>
          <w:rFonts w:asciiTheme="minorHAnsi" w:hAnsiTheme="minorHAnsi"/>
          <w:sz w:val="22"/>
          <w:szCs w:val="22"/>
        </w:rPr>
        <w:t xml:space="preserve">. </w:t>
      </w:r>
    </w:p>
    <w:p w14:paraId="78DD930A" w14:textId="799DF1B0" w:rsidR="00C93A8C" w:rsidRPr="00E554EF" w:rsidRDefault="00C93A8C" w:rsidP="00E554EF">
      <w:pPr>
        <w:pStyle w:val="Zwykytekst1"/>
        <w:numPr>
          <w:ilvl w:val="0"/>
          <w:numId w:val="20"/>
        </w:numPr>
        <w:spacing w:before="120" w:after="120" w:line="276" w:lineRule="auto"/>
        <w:ind w:left="360"/>
        <w:jc w:val="both"/>
        <w:rPr>
          <w:rFonts w:asciiTheme="minorHAnsi" w:hAnsiTheme="minorHAnsi"/>
          <w:sz w:val="22"/>
          <w:szCs w:val="22"/>
        </w:rPr>
      </w:pPr>
      <w:r w:rsidRPr="00E554EF">
        <w:rPr>
          <w:rFonts w:asciiTheme="minorHAnsi" w:hAnsiTheme="minorHAnsi"/>
          <w:sz w:val="22"/>
          <w:szCs w:val="22"/>
        </w:rPr>
        <w:t>W sprawach nieuregulowanych postanowieniami Umowy mają zastosowanie powszechnie obowiązujące przepisy prawa</w:t>
      </w:r>
      <w:r w:rsidR="00F77AD3" w:rsidRPr="00E554EF">
        <w:rPr>
          <w:rFonts w:asciiTheme="minorHAnsi" w:hAnsiTheme="minorHAnsi"/>
          <w:sz w:val="22"/>
          <w:szCs w:val="22"/>
        </w:rPr>
        <w:t xml:space="preserve"> polskiego</w:t>
      </w:r>
      <w:r w:rsidRPr="00E554EF">
        <w:rPr>
          <w:rFonts w:asciiTheme="minorHAnsi" w:hAnsiTheme="minorHAnsi"/>
          <w:sz w:val="22"/>
          <w:szCs w:val="22"/>
        </w:rPr>
        <w:t xml:space="preserve">, w szczególności przepisy Kodeksu </w:t>
      </w:r>
      <w:r w:rsidR="00582391" w:rsidRPr="00E554EF">
        <w:rPr>
          <w:rFonts w:asciiTheme="minorHAnsi" w:hAnsiTheme="minorHAnsi"/>
          <w:sz w:val="22"/>
          <w:szCs w:val="22"/>
        </w:rPr>
        <w:t>Cywilnego</w:t>
      </w:r>
      <w:r w:rsidR="00582391" w:rsidRPr="00E554EF">
        <w:rPr>
          <w:rFonts w:asciiTheme="minorHAnsi" w:hAnsiTheme="minorHAnsi"/>
          <w:color w:val="FF0000"/>
          <w:sz w:val="22"/>
          <w:szCs w:val="22"/>
        </w:rPr>
        <w:t>,</w:t>
      </w:r>
      <w:r w:rsidR="00582391" w:rsidRPr="00E554EF">
        <w:rPr>
          <w:rFonts w:asciiTheme="minorHAnsi" w:hAnsiTheme="minorHAnsi"/>
          <w:sz w:val="22"/>
          <w:szCs w:val="22"/>
        </w:rPr>
        <w:t xml:space="preserve"> </w:t>
      </w:r>
      <w:r w:rsidR="00F77AD3" w:rsidRPr="00E554EF">
        <w:rPr>
          <w:rFonts w:asciiTheme="minorHAnsi" w:hAnsiTheme="minorHAnsi"/>
          <w:sz w:val="22"/>
          <w:szCs w:val="22"/>
        </w:rPr>
        <w:t>ustawy Prawo zamówień publicznych oraz ustawy o prawie autorskim i prawach pokrewnych.</w:t>
      </w:r>
    </w:p>
    <w:p w14:paraId="4070FE8E" w14:textId="19083159" w:rsidR="00C93A8C" w:rsidRPr="00E554EF" w:rsidRDefault="00C93A8C" w:rsidP="00E554EF">
      <w:pPr>
        <w:pStyle w:val="Zwykytekst1"/>
        <w:numPr>
          <w:ilvl w:val="0"/>
          <w:numId w:val="20"/>
        </w:numPr>
        <w:spacing w:before="120" w:after="120" w:line="276" w:lineRule="auto"/>
        <w:ind w:left="360"/>
        <w:jc w:val="both"/>
        <w:rPr>
          <w:rFonts w:asciiTheme="minorHAnsi" w:hAnsiTheme="minorHAnsi"/>
          <w:sz w:val="22"/>
          <w:szCs w:val="22"/>
        </w:rPr>
      </w:pPr>
      <w:r w:rsidRPr="00E554EF">
        <w:rPr>
          <w:rFonts w:asciiTheme="minorHAnsi" w:hAnsiTheme="minorHAnsi"/>
          <w:sz w:val="22"/>
          <w:szCs w:val="22"/>
        </w:rPr>
        <w:t>Umowę sporządzono w dwóch jednobrzmiących egzemplarzach, po jednym dla każdej ze Stron.</w:t>
      </w:r>
    </w:p>
    <w:p w14:paraId="3B6BF16D" w14:textId="77777777" w:rsidR="00CF3AEA" w:rsidRPr="00E554EF" w:rsidRDefault="00CF3AEA" w:rsidP="00E554EF">
      <w:pPr>
        <w:pStyle w:val="Akapitzlist"/>
        <w:numPr>
          <w:ilvl w:val="0"/>
          <w:numId w:val="20"/>
        </w:numPr>
        <w:spacing w:before="120" w:after="120" w:line="276" w:lineRule="auto"/>
        <w:ind w:left="426" w:hanging="426"/>
        <w:rPr>
          <w:rFonts w:asciiTheme="minorHAnsi" w:eastAsia="Droid Sans Fallback" w:hAnsiTheme="minorHAnsi" w:cs="Calibri"/>
          <w:color w:val="00000A"/>
          <w:kern w:val="1"/>
          <w:sz w:val="22"/>
          <w:szCs w:val="22"/>
          <w:lang w:eastAsia="en-US"/>
        </w:rPr>
      </w:pPr>
      <w:r w:rsidRPr="00E554EF">
        <w:rPr>
          <w:rFonts w:asciiTheme="minorHAnsi" w:eastAsia="Droid Sans Fallback" w:hAnsiTheme="minorHAnsi" w:cs="Calibri"/>
          <w:color w:val="00000A"/>
          <w:kern w:val="1"/>
          <w:sz w:val="22"/>
          <w:szCs w:val="22"/>
          <w:lang w:eastAsia="en-US"/>
        </w:rPr>
        <w:t>Integralną część umowy stanowią następujące załączniki:</w:t>
      </w:r>
    </w:p>
    <w:p w14:paraId="0B1FCF5F" w14:textId="551CE039" w:rsidR="00C93A8C" w:rsidRPr="00E554EF" w:rsidRDefault="00AF4163" w:rsidP="00E554EF">
      <w:pPr>
        <w:pStyle w:val="Zwykytekst1"/>
        <w:numPr>
          <w:ilvl w:val="1"/>
          <w:numId w:val="69"/>
        </w:numPr>
        <w:spacing w:before="120" w:after="120" w:line="276" w:lineRule="auto"/>
        <w:jc w:val="both"/>
        <w:rPr>
          <w:rFonts w:asciiTheme="minorHAnsi" w:hAnsiTheme="minorHAnsi"/>
          <w:sz w:val="22"/>
          <w:szCs w:val="22"/>
        </w:rPr>
      </w:pPr>
      <w:r w:rsidRPr="00E554EF">
        <w:rPr>
          <w:rFonts w:asciiTheme="minorHAnsi" w:hAnsiTheme="minorHAnsi"/>
          <w:sz w:val="22"/>
          <w:szCs w:val="22"/>
        </w:rPr>
        <w:lastRenderedPageBreak/>
        <w:t>Z</w:t>
      </w:r>
      <w:r w:rsidR="00C93A8C" w:rsidRPr="00E554EF">
        <w:rPr>
          <w:rFonts w:asciiTheme="minorHAnsi" w:hAnsiTheme="minorHAnsi"/>
          <w:sz w:val="22"/>
          <w:szCs w:val="22"/>
        </w:rPr>
        <w:t xml:space="preserve">ałącznik nr 1 – Opis Przedmiotu Zamówienia, </w:t>
      </w:r>
    </w:p>
    <w:p w14:paraId="534691D8" w14:textId="1C30E827" w:rsidR="00250471" w:rsidRPr="00E554EF" w:rsidRDefault="1F13E290" w:rsidP="00E554EF">
      <w:pPr>
        <w:pStyle w:val="Zwykytekst1"/>
        <w:numPr>
          <w:ilvl w:val="1"/>
          <w:numId w:val="69"/>
        </w:numPr>
        <w:spacing w:before="120" w:after="120" w:line="276" w:lineRule="auto"/>
        <w:jc w:val="both"/>
        <w:rPr>
          <w:rFonts w:asciiTheme="minorHAnsi" w:hAnsiTheme="minorHAnsi"/>
          <w:sz w:val="22"/>
          <w:szCs w:val="22"/>
        </w:rPr>
      </w:pPr>
      <w:r w:rsidRPr="00E554EF">
        <w:rPr>
          <w:rFonts w:asciiTheme="minorHAnsi" w:hAnsiTheme="minorHAnsi"/>
          <w:sz w:val="22"/>
          <w:szCs w:val="22"/>
        </w:rPr>
        <w:t xml:space="preserve">Załącznik nr </w:t>
      </w:r>
      <w:r w:rsidR="0074316B" w:rsidRPr="00E554EF">
        <w:rPr>
          <w:rFonts w:asciiTheme="minorHAnsi" w:hAnsiTheme="minorHAnsi"/>
          <w:sz w:val="22"/>
          <w:szCs w:val="22"/>
        </w:rPr>
        <w:t xml:space="preserve">2 </w:t>
      </w:r>
      <w:r w:rsidR="00DD4C24" w:rsidRPr="00E554EF">
        <w:rPr>
          <w:rFonts w:asciiTheme="minorHAnsi" w:hAnsiTheme="minorHAnsi"/>
          <w:sz w:val="22"/>
          <w:szCs w:val="22"/>
        </w:rPr>
        <w:t xml:space="preserve">– </w:t>
      </w:r>
      <w:r w:rsidR="00C93A8C" w:rsidRPr="00E554EF">
        <w:rPr>
          <w:rFonts w:asciiTheme="minorHAnsi" w:hAnsiTheme="minorHAnsi"/>
          <w:sz w:val="22"/>
          <w:szCs w:val="22"/>
        </w:rPr>
        <w:t>Protokół odbioru prac (wzór),</w:t>
      </w:r>
      <w:r w:rsidR="61FA340C" w:rsidRPr="00E554EF">
        <w:rPr>
          <w:rFonts w:asciiTheme="minorHAnsi" w:hAnsiTheme="minorHAnsi"/>
          <w:sz w:val="22"/>
          <w:szCs w:val="22"/>
        </w:rPr>
        <w:t xml:space="preserve"> </w:t>
      </w:r>
    </w:p>
    <w:p w14:paraId="50E699FB" w14:textId="67493A3E" w:rsidR="00250471" w:rsidRPr="00E554EF" w:rsidRDefault="002C5188" w:rsidP="00E554EF">
      <w:pPr>
        <w:pStyle w:val="Zwykytekst1"/>
        <w:numPr>
          <w:ilvl w:val="1"/>
          <w:numId w:val="69"/>
        </w:numPr>
        <w:spacing w:before="120" w:after="120" w:line="276" w:lineRule="auto"/>
        <w:jc w:val="both"/>
        <w:rPr>
          <w:rFonts w:asciiTheme="minorHAnsi" w:hAnsiTheme="minorHAnsi"/>
          <w:sz w:val="22"/>
          <w:szCs w:val="22"/>
        </w:rPr>
      </w:pPr>
      <w:r w:rsidRPr="00E554EF">
        <w:rPr>
          <w:rFonts w:asciiTheme="minorHAnsi" w:hAnsiTheme="minorHAnsi"/>
          <w:sz w:val="22"/>
          <w:szCs w:val="22"/>
        </w:rPr>
        <w:t>Załącznik nr</w:t>
      </w:r>
      <w:r w:rsidR="1F13E290" w:rsidRPr="00E554EF">
        <w:rPr>
          <w:rFonts w:asciiTheme="minorHAnsi" w:hAnsiTheme="minorHAnsi"/>
          <w:sz w:val="22"/>
          <w:szCs w:val="22"/>
        </w:rPr>
        <w:t xml:space="preserve"> </w:t>
      </w:r>
      <w:r w:rsidR="0074316B" w:rsidRPr="00E554EF">
        <w:rPr>
          <w:rFonts w:asciiTheme="minorHAnsi" w:hAnsiTheme="minorHAnsi"/>
          <w:sz w:val="22"/>
          <w:szCs w:val="22"/>
        </w:rPr>
        <w:t xml:space="preserve">3 </w:t>
      </w:r>
      <w:r w:rsidRPr="00E554EF">
        <w:rPr>
          <w:rFonts w:asciiTheme="minorHAnsi" w:hAnsiTheme="minorHAnsi"/>
          <w:sz w:val="22"/>
          <w:szCs w:val="22"/>
        </w:rPr>
        <w:t>– Umowa powierzenia</w:t>
      </w:r>
      <w:r w:rsidR="006E4604" w:rsidRPr="00E554EF">
        <w:rPr>
          <w:rFonts w:asciiTheme="minorHAnsi" w:hAnsiTheme="minorHAnsi"/>
          <w:sz w:val="22"/>
          <w:szCs w:val="22"/>
        </w:rPr>
        <w:t xml:space="preserve"> przetwarzania danych osobowych</w:t>
      </w:r>
      <w:r w:rsidR="003C3D94" w:rsidRPr="00E554EF">
        <w:rPr>
          <w:rFonts w:asciiTheme="minorHAnsi" w:hAnsiTheme="minorHAnsi"/>
          <w:sz w:val="22"/>
          <w:szCs w:val="22"/>
        </w:rPr>
        <w:t>,</w:t>
      </w:r>
    </w:p>
    <w:p w14:paraId="0F077720" w14:textId="4B30EE23" w:rsidR="4363EB4E" w:rsidRPr="00E554EF" w:rsidRDefault="4363EB4E" w:rsidP="00E554EF">
      <w:pPr>
        <w:pStyle w:val="Zwykytekst1"/>
        <w:numPr>
          <w:ilvl w:val="1"/>
          <w:numId w:val="69"/>
        </w:numPr>
        <w:spacing w:before="120" w:after="120" w:line="276" w:lineRule="auto"/>
        <w:jc w:val="both"/>
        <w:rPr>
          <w:rFonts w:asciiTheme="minorHAnsi" w:hAnsiTheme="minorHAnsi"/>
          <w:sz w:val="22"/>
          <w:szCs w:val="22"/>
        </w:rPr>
      </w:pPr>
      <w:r w:rsidRPr="00E554EF">
        <w:rPr>
          <w:rFonts w:asciiTheme="minorHAnsi" w:hAnsiTheme="minorHAnsi"/>
          <w:sz w:val="22"/>
          <w:szCs w:val="22"/>
        </w:rPr>
        <w:t xml:space="preserve">Załącznik nr 4 – </w:t>
      </w:r>
      <w:r w:rsidR="008249C8" w:rsidRPr="00E554EF">
        <w:rPr>
          <w:rFonts w:asciiTheme="minorHAnsi" w:hAnsiTheme="minorHAnsi"/>
          <w:sz w:val="22"/>
          <w:szCs w:val="22"/>
        </w:rPr>
        <w:t>Kopia oferty Wykonawcy</w:t>
      </w:r>
      <w:r w:rsidR="004E0F18" w:rsidRPr="00E554EF">
        <w:rPr>
          <w:rFonts w:asciiTheme="minorHAnsi" w:hAnsiTheme="minorHAnsi"/>
          <w:sz w:val="22"/>
          <w:szCs w:val="22"/>
        </w:rPr>
        <w:t>.</w:t>
      </w:r>
    </w:p>
    <w:p w14:paraId="5F1EF2F7" w14:textId="77777777" w:rsidR="00C93A8C" w:rsidRPr="00E554EF" w:rsidRDefault="00C93A8C" w:rsidP="00E554EF">
      <w:pPr>
        <w:pStyle w:val="Zwykytekst1"/>
        <w:spacing w:before="120" w:after="120" w:line="276" w:lineRule="auto"/>
        <w:rPr>
          <w:rFonts w:asciiTheme="minorHAnsi" w:hAnsiTheme="minorHAnsi"/>
          <w:sz w:val="22"/>
          <w:szCs w:val="22"/>
        </w:rPr>
      </w:pPr>
    </w:p>
    <w:p w14:paraId="415BCF23" w14:textId="68D563A3" w:rsidR="00C93A8C" w:rsidRPr="00E554EF" w:rsidRDefault="00C93A8C" w:rsidP="00E554EF">
      <w:pPr>
        <w:pStyle w:val="Zwykytekst1"/>
        <w:spacing w:before="120" w:after="120" w:line="276" w:lineRule="auto"/>
        <w:rPr>
          <w:rFonts w:asciiTheme="minorHAnsi" w:hAnsiTheme="minorHAnsi"/>
          <w:sz w:val="22"/>
          <w:szCs w:val="22"/>
        </w:rPr>
      </w:pPr>
      <w:r w:rsidRPr="00E554EF">
        <w:rPr>
          <w:rFonts w:asciiTheme="minorHAnsi" w:hAnsiTheme="minorHAnsi"/>
          <w:sz w:val="22"/>
          <w:szCs w:val="22"/>
        </w:rPr>
        <w:t xml:space="preserve">Zamawiający </w:t>
      </w:r>
      <w:r w:rsidRPr="00E554EF">
        <w:rPr>
          <w:rFonts w:asciiTheme="minorHAnsi" w:hAnsiTheme="minorHAnsi"/>
          <w:sz w:val="22"/>
          <w:szCs w:val="22"/>
        </w:rPr>
        <w:tab/>
      </w:r>
      <w:r w:rsidRPr="00E554EF">
        <w:rPr>
          <w:rFonts w:asciiTheme="minorHAnsi" w:hAnsiTheme="minorHAnsi"/>
          <w:sz w:val="22"/>
          <w:szCs w:val="22"/>
        </w:rPr>
        <w:tab/>
      </w:r>
      <w:r w:rsidR="00DD4C24">
        <w:rPr>
          <w:rFonts w:asciiTheme="minorHAnsi" w:hAnsiTheme="minorHAnsi"/>
          <w:sz w:val="22"/>
          <w:szCs w:val="22"/>
        </w:rPr>
        <w:tab/>
      </w:r>
      <w:r w:rsidR="00DD4C24">
        <w:rPr>
          <w:rFonts w:asciiTheme="minorHAnsi" w:hAnsiTheme="minorHAnsi"/>
          <w:sz w:val="22"/>
          <w:szCs w:val="22"/>
        </w:rPr>
        <w:tab/>
      </w:r>
      <w:r w:rsidR="00DD4C24">
        <w:rPr>
          <w:rFonts w:asciiTheme="minorHAnsi" w:hAnsiTheme="minorHAnsi"/>
          <w:sz w:val="22"/>
          <w:szCs w:val="22"/>
        </w:rPr>
        <w:tab/>
      </w:r>
      <w:r w:rsidR="00DD4C24">
        <w:rPr>
          <w:rFonts w:asciiTheme="minorHAnsi" w:hAnsiTheme="minorHAnsi"/>
          <w:sz w:val="22"/>
          <w:szCs w:val="22"/>
        </w:rPr>
        <w:tab/>
      </w:r>
      <w:r w:rsidRPr="00E554EF">
        <w:rPr>
          <w:rFonts w:asciiTheme="minorHAnsi" w:hAnsiTheme="minorHAnsi"/>
          <w:sz w:val="22"/>
          <w:szCs w:val="22"/>
        </w:rPr>
        <w:tab/>
      </w:r>
      <w:r w:rsidRPr="00E554EF">
        <w:rPr>
          <w:rFonts w:asciiTheme="minorHAnsi" w:hAnsiTheme="minorHAnsi"/>
          <w:sz w:val="22"/>
          <w:szCs w:val="22"/>
        </w:rPr>
        <w:tab/>
      </w:r>
      <w:r w:rsidRPr="00E554EF">
        <w:rPr>
          <w:rFonts w:asciiTheme="minorHAnsi" w:hAnsiTheme="minorHAnsi"/>
          <w:sz w:val="22"/>
          <w:szCs w:val="22"/>
        </w:rPr>
        <w:tab/>
      </w:r>
      <w:r w:rsidRPr="00E554EF">
        <w:rPr>
          <w:rFonts w:asciiTheme="minorHAnsi" w:hAnsiTheme="minorHAnsi"/>
          <w:sz w:val="22"/>
          <w:szCs w:val="22"/>
        </w:rPr>
        <w:tab/>
        <w:t>Wykonawca</w:t>
      </w:r>
    </w:p>
    <w:p w14:paraId="7A2650A5" w14:textId="77777777" w:rsidR="00C93A8C" w:rsidRPr="00E554EF" w:rsidRDefault="00C93A8C" w:rsidP="00E554EF">
      <w:pPr>
        <w:pStyle w:val="Zwykytekst1"/>
        <w:spacing w:before="120" w:after="120" w:line="276" w:lineRule="auto"/>
        <w:rPr>
          <w:rFonts w:asciiTheme="minorHAnsi" w:hAnsiTheme="minorHAnsi"/>
          <w:sz w:val="22"/>
          <w:szCs w:val="22"/>
        </w:rPr>
      </w:pPr>
    </w:p>
    <w:p w14:paraId="2AF0CF77" w14:textId="77777777" w:rsidR="00C93A8C" w:rsidRPr="00E554EF" w:rsidRDefault="00C93A8C" w:rsidP="00E554EF">
      <w:pPr>
        <w:spacing w:before="120" w:after="120" w:line="276" w:lineRule="auto"/>
        <w:rPr>
          <w:rFonts w:asciiTheme="minorHAnsi" w:hAnsiTheme="minorHAnsi"/>
        </w:rPr>
      </w:pPr>
    </w:p>
    <w:sectPr w:rsidR="00C93A8C" w:rsidRPr="00E554EF" w:rsidSect="005808A9">
      <w:headerReference w:type="default" r:id="rId9"/>
      <w:footerReference w:type="default" r:id="rId10"/>
      <w:pgSz w:w="11906" w:h="16838"/>
      <w:pgMar w:top="1417" w:right="1335" w:bottom="1417" w:left="1334" w:header="708" w:footer="708" w:gutter="0"/>
      <w:cols w:space="708"/>
      <w:docGrid w:linePitch="360" w:charSpace="-204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2DED4A1" w14:textId="77777777" w:rsidR="00CB5904" w:rsidRDefault="00CB5904" w:rsidP="00FE060F">
      <w:r>
        <w:separator/>
      </w:r>
    </w:p>
  </w:endnote>
  <w:endnote w:type="continuationSeparator" w:id="0">
    <w:p w14:paraId="5D405D35" w14:textId="77777777" w:rsidR="00CB5904" w:rsidRDefault="00CB5904" w:rsidP="00FE060F">
      <w:r>
        <w:continuationSeparator/>
      </w:r>
    </w:p>
  </w:endnote>
  <w:endnote w:type="continuationNotice" w:id="1">
    <w:p w14:paraId="2839DFA6" w14:textId="77777777" w:rsidR="00CB5904" w:rsidRDefault="00CB590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AFF" w:usb1="C0007841" w:usb2="00000009" w:usb3="00000000" w:csb0="000001FF" w:csb1="00000000"/>
  </w:font>
  <w:font w:name="Verdana">
    <w:panose1 w:val="020B0604030504040204"/>
    <w:charset w:val="EE"/>
    <w:family w:val="swiss"/>
    <w:pitch w:val="variable"/>
    <w:sig w:usb0="A10006FF" w:usb1="4000205B" w:usb2="00000010" w:usb3="00000000" w:csb0="0000019F"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roid Sans Fallback">
    <w:altName w:val="Times New Roman"/>
    <w:panose1 w:val="00000000000000000000"/>
    <w:charset w:val="00"/>
    <w:family w:val="roman"/>
    <w:notTrueType/>
    <w:pitch w:val="default"/>
  </w:font>
  <w:font w:name="Calibri Light">
    <w:panose1 w:val="020F0302020204030204"/>
    <w:charset w:val="EE"/>
    <w:family w:val="swiss"/>
    <w:pitch w:val="variable"/>
    <w:sig w:usb0="A00002EF" w:usb1="4000207B"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onsolas">
    <w:panose1 w:val="020B0609020204030204"/>
    <w:charset w:val="EE"/>
    <w:family w:val="modern"/>
    <w:pitch w:val="fixed"/>
    <w:sig w:usb0="E10002FF" w:usb1="4000FCFF" w:usb2="00000009" w:usb3="00000000" w:csb0="0000019F" w:csb1="00000000"/>
  </w:font>
  <w:font w:name="Tahoma">
    <w:panose1 w:val="020B0604030504040204"/>
    <w:charset w:val="EE"/>
    <w:family w:val="swiss"/>
    <w:pitch w:val="variable"/>
    <w:sig w:usb0="E1002EFF" w:usb1="C000605B" w:usb2="00000029" w:usb3="00000000" w:csb0="000101FF" w:csb1="00000000"/>
  </w:font>
  <w:font w:name="Liberation Serif">
    <w:altName w:val="Yu Gothic"/>
    <w:charset w:val="80"/>
    <w:family w:val="roman"/>
    <w:pitch w:val="variable"/>
  </w:font>
  <w:font w:name="Lohit Marathi">
    <w:altName w:val="Times New Roman"/>
    <w:panose1 w:val="00000000000000000000"/>
    <w:charset w:val="00"/>
    <w:family w:val="roman"/>
    <w:notTrueType/>
    <w:pitch w:val="default"/>
  </w:font>
  <w:font w:name="Segoe UI">
    <w:altName w:val="Calibri"/>
    <w:panose1 w:val="020B0502040204020203"/>
    <w:charset w:val="EE"/>
    <w:family w:val="swiss"/>
    <w:pitch w:val="variable"/>
    <w:sig w:usb0="E10022FF" w:usb1="C000E47F" w:usb2="00000029" w:usb3="00000000" w:csb0="000001DF" w:csb1="00000000"/>
  </w:font>
  <w:font w:name="Seravek">
    <w:altName w:val="Calibri"/>
    <w:charset w:val="00"/>
    <w:family w:val="swiss"/>
    <w:pitch w:val="variable"/>
    <w:sig w:usb0="A00000EF" w:usb1="5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68197679"/>
      <w:docPartObj>
        <w:docPartGallery w:val="Page Numbers (Bottom of Page)"/>
        <w:docPartUnique/>
      </w:docPartObj>
    </w:sdtPr>
    <w:sdtEndPr/>
    <w:sdtContent>
      <w:p w14:paraId="56344CF0" w14:textId="32955B33" w:rsidR="00EE31A8" w:rsidRDefault="00EE31A8">
        <w:pPr>
          <w:pStyle w:val="Stopka"/>
          <w:jc w:val="right"/>
        </w:pPr>
        <w:r w:rsidRPr="009168CF">
          <w:rPr>
            <w:noProof/>
            <w:lang w:eastAsia="pl-PL"/>
          </w:rPr>
          <w:drawing>
            <wp:anchor distT="0" distB="0" distL="114300" distR="114300" simplePos="0" relativeHeight="251658240" behindDoc="1" locked="0" layoutInCell="1" allowOverlap="1" wp14:anchorId="26D894DC" wp14:editId="5DD393E3">
              <wp:simplePos x="0" y="0"/>
              <wp:positionH relativeFrom="column">
                <wp:posOffset>0</wp:posOffset>
              </wp:positionH>
              <wp:positionV relativeFrom="paragraph">
                <wp:posOffset>167640</wp:posOffset>
              </wp:positionV>
              <wp:extent cx="5873115" cy="850265"/>
              <wp:effectExtent l="0" t="0" r="0" b="6985"/>
              <wp:wrapSquare wrapText="bothSides"/>
              <wp:docPr id="3" name="Obraz 3" descr="Obraz zawierający zrzut ekranu&#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odpis_patrymonium_cz[1].jpg"/>
                      <pic:cNvPicPr/>
                    </pic:nvPicPr>
                    <pic:blipFill>
                      <a:blip r:embed="rId1">
                        <a:extLst>
                          <a:ext uri="{28A0092B-C50C-407E-A947-70E740481C1C}">
                            <a14:useLocalDpi xmlns:a14="http://schemas.microsoft.com/office/drawing/2010/main" val="0"/>
                          </a:ext>
                        </a:extLst>
                      </a:blip>
                      <a:stretch>
                        <a:fillRect/>
                      </a:stretch>
                    </pic:blipFill>
                    <pic:spPr>
                      <a:xfrm>
                        <a:off x="0" y="0"/>
                        <a:ext cx="5873115" cy="850265"/>
                      </a:xfrm>
                      <a:prstGeom prst="rect">
                        <a:avLst/>
                      </a:prstGeom>
                    </pic:spPr>
                  </pic:pic>
                </a:graphicData>
              </a:graphic>
            </wp:anchor>
          </w:drawing>
        </w:r>
        <w:r>
          <w:fldChar w:fldCharType="begin"/>
        </w:r>
        <w:r>
          <w:instrText>PAGE   \* MERGEFORMAT</w:instrText>
        </w:r>
        <w:r>
          <w:fldChar w:fldCharType="separate"/>
        </w:r>
        <w:r w:rsidR="00582391">
          <w:rPr>
            <w:noProof/>
          </w:rPr>
          <w:t>13</w:t>
        </w:r>
        <w:r>
          <w:fldChar w:fldCharType="end"/>
        </w:r>
      </w:p>
    </w:sdtContent>
  </w:sdt>
  <w:p w14:paraId="2F7880CF" w14:textId="77777777" w:rsidR="00547BDD" w:rsidRDefault="00547BDD">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35547DF" w14:textId="77777777" w:rsidR="00CB5904" w:rsidRDefault="00CB5904" w:rsidP="00FE060F">
      <w:r>
        <w:separator/>
      </w:r>
    </w:p>
  </w:footnote>
  <w:footnote w:type="continuationSeparator" w:id="0">
    <w:p w14:paraId="22D62E01" w14:textId="77777777" w:rsidR="00CB5904" w:rsidRDefault="00CB5904" w:rsidP="00FE060F">
      <w:r>
        <w:continuationSeparator/>
      </w:r>
    </w:p>
  </w:footnote>
  <w:footnote w:type="continuationNotice" w:id="1">
    <w:p w14:paraId="2347DB9E" w14:textId="77777777" w:rsidR="00CB5904" w:rsidRDefault="00CB590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6B609D" w14:textId="53F1C992" w:rsidR="00CA64BC" w:rsidRDefault="00CA64BC" w:rsidP="00CA64BC">
    <w:r w:rsidRPr="00082163">
      <w:t>Znak sprawy: XIV.263</w:t>
    </w:r>
    <w:r>
      <w:t>.</w:t>
    </w:r>
    <w:r w:rsidRPr="007A7752">
      <w:rPr>
        <w:b/>
        <w:bCs/>
      </w:rPr>
      <w:t>11</w:t>
    </w:r>
    <w:r>
      <w:t>.</w:t>
    </w:r>
    <w:r w:rsidRPr="00082163">
      <w:t>2019</w:t>
    </w:r>
    <w:r>
      <w:tab/>
    </w:r>
    <w:r>
      <w:tab/>
    </w:r>
    <w:r>
      <w:tab/>
    </w:r>
    <w:r>
      <w:tab/>
    </w:r>
    <w:r>
      <w:tab/>
    </w:r>
    <w:r>
      <w:tab/>
    </w:r>
    <w:r>
      <w:tab/>
    </w:r>
    <w:r w:rsidRPr="00011341">
      <w:rPr>
        <w:rFonts w:cstheme="minorHAnsi"/>
      </w:rPr>
      <w:t xml:space="preserve">Załącznik nr </w:t>
    </w:r>
    <w:r>
      <w:rPr>
        <w:rFonts w:cstheme="minorHAnsi"/>
      </w:rPr>
      <w:t xml:space="preserve">2 </w:t>
    </w:r>
    <w:r w:rsidRPr="00011341">
      <w:rPr>
        <w:rFonts w:cstheme="minorHAnsi"/>
      </w:rPr>
      <w:t>do</w:t>
    </w:r>
    <w:r>
      <w:rPr>
        <w:rFonts w:cstheme="minorHAnsi"/>
      </w:rPr>
      <w:t xml:space="preserve"> SIWZ</w:t>
    </w:r>
  </w:p>
  <w:p w14:paraId="22CC3402" w14:textId="77777777" w:rsidR="00CA64BC" w:rsidRDefault="00CA64BC" w:rsidP="003A0370">
    <w:pPr>
      <w:pStyle w:val="Nagwek"/>
      <w:jc w:val="center"/>
    </w:pPr>
  </w:p>
  <w:p w14:paraId="1BCD1DBC" w14:textId="6C6611F7" w:rsidR="003A0370" w:rsidRDefault="003A0370" w:rsidP="003A0370">
    <w:pPr>
      <w:pStyle w:val="Nagwek"/>
      <w:jc w:val="center"/>
    </w:pPr>
    <w:r>
      <w:t>- WZÓR UMOWY –</w:t>
    </w:r>
  </w:p>
  <w:p w14:paraId="610FF0DA" w14:textId="77777777" w:rsidR="003A0370" w:rsidRDefault="003A0370" w:rsidP="00E53909">
    <w:pPr>
      <w:pStyle w:val="Nagwek"/>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1"/>
    <w:lvl w:ilvl="0">
      <w:start w:val="1"/>
      <w:numFmt w:val="decimal"/>
      <w:lvlText w:val="%1."/>
      <w:lvlJc w:val="left"/>
      <w:pPr>
        <w:tabs>
          <w:tab w:val="num" w:pos="0"/>
        </w:tabs>
        <w:ind w:left="360" w:hanging="360"/>
      </w:pPr>
      <w:rPr>
        <w:strike w:val="0"/>
        <w:dstrike w:val="0"/>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 w15:restartNumberingAfterBreak="0">
    <w:nsid w:val="00000002"/>
    <w:multiLevelType w:val="multilevel"/>
    <w:tmpl w:val="00000002"/>
    <w:name w:val="WWNum2"/>
    <w:lvl w:ilvl="0">
      <w:start w:val="1"/>
      <w:numFmt w:val="decimal"/>
      <w:lvlText w:val="%1."/>
      <w:lvlJc w:val="left"/>
      <w:pPr>
        <w:tabs>
          <w:tab w:val="num" w:pos="0"/>
        </w:tabs>
        <w:ind w:left="360" w:hanging="360"/>
      </w:pPr>
      <w:rPr>
        <w:strike w:val="0"/>
        <w:dstrike w:val="0"/>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 w15:restartNumberingAfterBreak="0">
    <w:nsid w:val="00000003"/>
    <w:multiLevelType w:val="multilevel"/>
    <w:tmpl w:val="F6001434"/>
    <w:name w:val="WWNum3"/>
    <w:lvl w:ilvl="0">
      <w:start w:val="1"/>
      <w:numFmt w:val="decimal"/>
      <w:lvlText w:val="%1."/>
      <w:lvlJc w:val="left"/>
      <w:pPr>
        <w:tabs>
          <w:tab w:val="num" w:pos="284"/>
        </w:tabs>
        <w:ind w:left="644" w:hanging="360"/>
      </w:pPr>
      <w:rPr>
        <w:rFonts w:hint="default"/>
        <w:strike w:val="0"/>
        <w:dstrike w:val="0"/>
      </w:rPr>
    </w:lvl>
    <w:lvl w:ilvl="1">
      <w:start w:val="1"/>
      <w:numFmt w:val="decimal"/>
      <w:lvlText w:val="%1.%2."/>
      <w:lvlJc w:val="left"/>
      <w:pPr>
        <w:tabs>
          <w:tab w:val="num" w:pos="0"/>
        </w:tabs>
        <w:ind w:left="792" w:hanging="432"/>
      </w:pPr>
      <w:rPr>
        <w:rFonts w:hint="default"/>
      </w:rPr>
    </w:lvl>
    <w:lvl w:ilvl="2">
      <w:start w:val="1"/>
      <w:numFmt w:val="decimal"/>
      <w:lvlText w:val="%1.%2.%3."/>
      <w:lvlJc w:val="left"/>
      <w:pPr>
        <w:tabs>
          <w:tab w:val="num" w:pos="0"/>
        </w:tabs>
        <w:ind w:left="1224" w:hanging="504"/>
      </w:pPr>
      <w:rPr>
        <w:rFonts w:hint="default"/>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3" w15:restartNumberingAfterBreak="0">
    <w:nsid w:val="00000004"/>
    <w:multiLevelType w:val="multilevel"/>
    <w:tmpl w:val="00000004"/>
    <w:name w:val="WWNum4"/>
    <w:lvl w:ilvl="0">
      <w:start w:val="1"/>
      <w:numFmt w:val="decimal"/>
      <w:lvlText w:val="%1."/>
      <w:lvlJc w:val="left"/>
      <w:pPr>
        <w:tabs>
          <w:tab w:val="num" w:pos="0"/>
        </w:tabs>
        <w:ind w:left="360" w:hanging="360"/>
      </w:pPr>
      <w:rPr>
        <w:strike w:val="0"/>
        <w:dstrike w:val="0"/>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4" w15:restartNumberingAfterBreak="0">
    <w:nsid w:val="00000005"/>
    <w:multiLevelType w:val="multilevel"/>
    <w:tmpl w:val="00000005"/>
    <w:lvl w:ilvl="0">
      <w:start w:val="1"/>
      <w:numFmt w:val="decimal"/>
      <w:lvlText w:val="%1."/>
      <w:lvlJc w:val="left"/>
      <w:pPr>
        <w:tabs>
          <w:tab w:val="num" w:pos="0"/>
        </w:tabs>
        <w:ind w:left="360" w:hanging="360"/>
      </w:pPr>
      <w:rPr>
        <w:strike w:val="0"/>
        <w:dstrike w:val="0"/>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5" w15:restartNumberingAfterBreak="0">
    <w:nsid w:val="00000006"/>
    <w:multiLevelType w:val="multilevel"/>
    <w:tmpl w:val="00000006"/>
    <w:name w:val="WWNum6"/>
    <w:lvl w:ilvl="0">
      <w:start w:val="1"/>
      <w:numFmt w:val="decimal"/>
      <w:lvlText w:val="%1."/>
      <w:lvlJc w:val="left"/>
      <w:pPr>
        <w:tabs>
          <w:tab w:val="num" w:pos="0"/>
        </w:tabs>
        <w:ind w:left="360" w:hanging="360"/>
      </w:pPr>
      <w:rPr>
        <w:strike w:val="0"/>
        <w:dstrike w:val="0"/>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6" w15:restartNumberingAfterBreak="0">
    <w:nsid w:val="00000008"/>
    <w:multiLevelType w:val="multilevel"/>
    <w:tmpl w:val="5BDEE4D0"/>
    <w:name w:val="WWNum8"/>
    <w:lvl w:ilvl="0">
      <w:start w:val="1"/>
      <w:numFmt w:val="decimal"/>
      <w:lvlText w:val="%1."/>
      <w:lvlJc w:val="left"/>
      <w:pPr>
        <w:tabs>
          <w:tab w:val="num" w:pos="0"/>
        </w:tabs>
        <w:ind w:left="360" w:hanging="360"/>
      </w:pPr>
      <w:rPr>
        <w:strike w:val="0"/>
        <w:dstrike w:val="0"/>
        <w:sz w:val="22"/>
        <w:szCs w:val="22"/>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7" w15:restartNumberingAfterBreak="0">
    <w:nsid w:val="0000000B"/>
    <w:multiLevelType w:val="multilevel"/>
    <w:tmpl w:val="0000000B"/>
    <w:name w:val="WWNum11"/>
    <w:lvl w:ilvl="0">
      <w:start w:val="1"/>
      <w:numFmt w:val="decimal"/>
      <w:lvlText w:val="%1."/>
      <w:lvlJc w:val="left"/>
      <w:pPr>
        <w:tabs>
          <w:tab w:val="num" w:pos="0"/>
        </w:tabs>
        <w:ind w:left="360" w:hanging="360"/>
      </w:pPr>
      <w:rPr>
        <w:strike w:val="0"/>
        <w:dstrike w:val="0"/>
      </w:rPr>
    </w:lvl>
    <w:lvl w:ilvl="1">
      <w:start w:val="1"/>
      <w:numFmt w:val="decimal"/>
      <w:lvlText w:val="%1.%2."/>
      <w:lvlJc w:val="left"/>
      <w:pPr>
        <w:tabs>
          <w:tab w:val="num" w:pos="0"/>
        </w:tabs>
        <w:ind w:left="792" w:hanging="432"/>
      </w:pPr>
      <w:rPr>
        <w:b w:val="0"/>
        <w:strike w:val="0"/>
        <w:dstrike w:val="0"/>
      </w:rPr>
    </w:lvl>
    <w:lvl w:ilvl="2">
      <w:start w:val="1"/>
      <w:numFmt w:val="decimal"/>
      <w:lvlText w:val="%1.%2.%3."/>
      <w:lvlJc w:val="left"/>
      <w:pPr>
        <w:tabs>
          <w:tab w:val="num" w:pos="0"/>
        </w:tabs>
        <w:ind w:left="1224" w:hanging="504"/>
      </w:pPr>
      <w:rPr>
        <w:strike w:val="0"/>
        <w:dstrike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8" w15:restartNumberingAfterBreak="0">
    <w:nsid w:val="03C01573"/>
    <w:multiLevelType w:val="hybridMultilevel"/>
    <w:tmpl w:val="E2FA1622"/>
    <w:lvl w:ilvl="0" w:tplc="8C1A6606">
      <w:start w:val="1"/>
      <w:numFmt w:val="upperLetter"/>
      <w:lvlText w:val="%1."/>
      <w:lvlJc w:val="left"/>
      <w:pPr>
        <w:ind w:left="720" w:hanging="360"/>
      </w:pPr>
      <w:rPr>
        <w:rFonts w:hint="default"/>
        <w:b/>
        <w:sz w:val="28"/>
        <w:szCs w:val="28"/>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05B46BAD"/>
    <w:multiLevelType w:val="multilevel"/>
    <w:tmpl w:val="D1EE0D66"/>
    <w:lvl w:ilvl="0">
      <w:start w:val="1"/>
      <w:numFmt w:val="decimal"/>
      <w:lvlText w:val="%1."/>
      <w:lvlJc w:val="right"/>
      <w:pPr>
        <w:tabs>
          <w:tab w:val="num" w:pos="360"/>
        </w:tabs>
        <w:ind w:left="360" w:hanging="360"/>
      </w:pPr>
      <w:rPr>
        <w:rFonts w:ascii="Verdana" w:eastAsia="Times New Roman" w:hAnsi="Verdana" w:cs="Arial"/>
        <w:b w:val="0"/>
        <w:i w:val="0"/>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rPr>
        <w:rFonts w:ascii="Times New Roman" w:eastAsia="Times New Roman" w:hAnsi="Times New Roman" w:cs="Times New Roman" w:hint="default"/>
      </w:r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0" w15:restartNumberingAfterBreak="0">
    <w:nsid w:val="07D81C33"/>
    <w:multiLevelType w:val="hybridMultilevel"/>
    <w:tmpl w:val="005E821C"/>
    <w:lvl w:ilvl="0" w:tplc="04150017">
      <w:start w:val="1"/>
      <w:numFmt w:val="lowerLetter"/>
      <w:lvlText w:val="%1)"/>
      <w:lvlJc w:val="left"/>
      <w:pPr>
        <w:ind w:left="502" w:hanging="360"/>
      </w:p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11" w15:restartNumberingAfterBreak="0">
    <w:nsid w:val="084856CE"/>
    <w:multiLevelType w:val="hybridMultilevel"/>
    <w:tmpl w:val="AEDCA120"/>
    <w:lvl w:ilvl="0" w:tplc="0415000F">
      <w:start w:val="1"/>
      <w:numFmt w:val="decimal"/>
      <w:lvlText w:val="%1."/>
      <w:lvlJc w:val="left"/>
      <w:pPr>
        <w:ind w:left="360" w:hanging="360"/>
      </w:pPr>
      <w:rPr>
        <w:rFonts w:hint="default"/>
        <w:sz w:val="18"/>
        <w:szCs w:val="18"/>
      </w:rPr>
    </w:lvl>
    <w:lvl w:ilvl="1" w:tplc="9A229740">
      <w:start w:val="1"/>
      <w:numFmt w:val="decimal"/>
      <w:lvlText w:val="%2)"/>
      <w:lvlJc w:val="left"/>
      <w:pPr>
        <w:ind w:left="1080" w:hanging="360"/>
      </w:pPr>
      <w:rPr>
        <w:rFonts w:hint="default"/>
      </w:r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 w15:restartNumberingAfterBreak="0">
    <w:nsid w:val="09273C9D"/>
    <w:multiLevelType w:val="multilevel"/>
    <w:tmpl w:val="04267648"/>
    <w:lvl w:ilvl="0">
      <w:start w:val="1"/>
      <w:numFmt w:val="decimal"/>
      <w:lvlText w:val="%1)"/>
      <w:lvlJc w:val="left"/>
      <w:pPr>
        <w:ind w:left="360" w:hanging="360"/>
      </w:pPr>
    </w:lvl>
    <w:lvl w:ilvl="1">
      <w:start w:val="1"/>
      <w:numFmt w:val="decimal"/>
      <w:lvlText w:val="%1.%2"/>
      <w:lvlJc w:val="left"/>
      <w:pPr>
        <w:ind w:left="360" w:hanging="360"/>
      </w:pPr>
    </w:lvl>
    <w:lvl w:ilvl="2">
      <w:start w:val="1"/>
      <w:numFmt w:val="decimal"/>
      <w:isLgl/>
      <w:lvlText w:val="%1.%2.%3"/>
      <w:lvlJc w:val="left"/>
      <w:pPr>
        <w:ind w:left="720" w:hanging="720"/>
      </w:pPr>
      <w:rPr>
        <w:rFonts w:cs="Times New Roman" w:hint="default"/>
      </w:rPr>
    </w:lvl>
    <w:lvl w:ilvl="3">
      <w:start w:val="1"/>
      <w:numFmt w:val="decimal"/>
      <w:isLgl/>
      <w:lvlText w:val="%1.%2.%3.%4"/>
      <w:lvlJc w:val="left"/>
      <w:pPr>
        <w:ind w:left="720" w:hanging="720"/>
      </w:pPr>
      <w:rPr>
        <w:rFonts w:cs="Times New Roman" w:hint="default"/>
      </w:rPr>
    </w:lvl>
    <w:lvl w:ilvl="4">
      <w:start w:val="1"/>
      <w:numFmt w:val="decimal"/>
      <w:isLgl/>
      <w:lvlText w:val="%1.%2.%3.%4.%5"/>
      <w:lvlJc w:val="left"/>
      <w:pPr>
        <w:ind w:left="1080" w:hanging="1080"/>
      </w:pPr>
      <w:rPr>
        <w:rFonts w:cs="Times New Roman" w:hint="default"/>
      </w:rPr>
    </w:lvl>
    <w:lvl w:ilvl="5">
      <w:start w:val="1"/>
      <w:numFmt w:val="decimal"/>
      <w:isLgl/>
      <w:lvlText w:val="%1.%2.%3.%4.%5.%6"/>
      <w:lvlJc w:val="left"/>
      <w:pPr>
        <w:ind w:left="1080" w:hanging="1080"/>
      </w:pPr>
      <w:rPr>
        <w:rFonts w:cs="Times New Roman" w:hint="default"/>
      </w:rPr>
    </w:lvl>
    <w:lvl w:ilvl="6">
      <w:start w:val="1"/>
      <w:numFmt w:val="decimal"/>
      <w:isLgl/>
      <w:lvlText w:val="%1.%2.%3.%4.%5.%6.%7"/>
      <w:lvlJc w:val="left"/>
      <w:pPr>
        <w:ind w:left="1440" w:hanging="1440"/>
      </w:pPr>
      <w:rPr>
        <w:rFonts w:cs="Times New Roman" w:hint="default"/>
      </w:rPr>
    </w:lvl>
    <w:lvl w:ilvl="7">
      <w:start w:val="1"/>
      <w:numFmt w:val="decimal"/>
      <w:isLgl/>
      <w:lvlText w:val="%1.%2.%3.%4.%5.%6.%7.%8"/>
      <w:lvlJc w:val="left"/>
      <w:pPr>
        <w:ind w:left="1440" w:hanging="1440"/>
      </w:pPr>
      <w:rPr>
        <w:rFonts w:cs="Times New Roman" w:hint="default"/>
      </w:rPr>
    </w:lvl>
    <w:lvl w:ilvl="8">
      <w:start w:val="1"/>
      <w:numFmt w:val="decimal"/>
      <w:isLgl/>
      <w:lvlText w:val="%1.%2.%3.%4.%5.%6.%7.%8.%9"/>
      <w:lvlJc w:val="left"/>
      <w:pPr>
        <w:ind w:left="1440" w:hanging="1440"/>
      </w:pPr>
      <w:rPr>
        <w:rFonts w:cs="Times New Roman" w:hint="default"/>
      </w:rPr>
    </w:lvl>
  </w:abstractNum>
  <w:abstractNum w:abstractNumId="13" w15:restartNumberingAfterBreak="0">
    <w:nsid w:val="0CFB3892"/>
    <w:multiLevelType w:val="multilevel"/>
    <w:tmpl w:val="0415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0E96302E"/>
    <w:multiLevelType w:val="hybridMultilevel"/>
    <w:tmpl w:val="13AAE1E6"/>
    <w:lvl w:ilvl="0" w:tplc="D87EE2E0">
      <w:start w:val="1"/>
      <w:numFmt w:val="decimal"/>
      <w:lvlText w:val="%1."/>
      <w:lvlJc w:val="left"/>
      <w:pPr>
        <w:ind w:left="720" w:hanging="360"/>
      </w:pPr>
      <w:rPr>
        <w:rFonts w:asciiTheme="minorHAnsi" w:hAnsiTheme="minorHAnsi" w:hint="default"/>
        <w:b w:val="0"/>
        <w:sz w:val="22"/>
        <w:szCs w:val="22"/>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0EB733FB"/>
    <w:multiLevelType w:val="hybridMultilevel"/>
    <w:tmpl w:val="16946CB6"/>
    <w:lvl w:ilvl="0" w:tplc="C610C786">
      <w:start w:val="1"/>
      <w:numFmt w:val="decimal"/>
      <w:lvlText w:val="%1."/>
      <w:lvlJc w:val="left"/>
      <w:pPr>
        <w:ind w:left="720" w:hanging="360"/>
      </w:pPr>
      <w:rPr>
        <w:rFonts w:eastAsia="MS Mincho" w:hint="default"/>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112A3D0B"/>
    <w:multiLevelType w:val="hybridMultilevel"/>
    <w:tmpl w:val="FC50492E"/>
    <w:lvl w:ilvl="0" w:tplc="0415000F">
      <w:start w:val="1"/>
      <w:numFmt w:val="decimal"/>
      <w:lvlText w:val="%1."/>
      <w:lvlJc w:val="left"/>
      <w:pPr>
        <w:ind w:left="720" w:hanging="360"/>
      </w:pPr>
      <w:rPr>
        <w:rFonts w:cs="Times New Roman"/>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7" w15:restartNumberingAfterBreak="0">
    <w:nsid w:val="138B721A"/>
    <w:multiLevelType w:val="multilevel"/>
    <w:tmpl w:val="4904A928"/>
    <w:lvl w:ilvl="0">
      <w:start w:val="1"/>
      <w:numFmt w:val="decimal"/>
      <w:lvlText w:val="%1."/>
      <w:lvlJc w:val="left"/>
      <w:pPr>
        <w:ind w:left="360" w:hanging="360"/>
      </w:pPr>
      <w:rPr>
        <w:strike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142E596C"/>
    <w:multiLevelType w:val="multilevel"/>
    <w:tmpl w:val="4904A928"/>
    <w:lvl w:ilvl="0">
      <w:start w:val="1"/>
      <w:numFmt w:val="decimal"/>
      <w:lvlText w:val="%1."/>
      <w:lvlJc w:val="left"/>
      <w:pPr>
        <w:ind w:left="360" w:hanging="360"/>
      </w:pPr>
      <w:rPr>
        <w:strike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14761E8D"/>
    <w:multiLevelType w:val="hybridMultilevel"/>
    <w:tmpl w:val="717C30EA"/>
    <w:lvl w:ilvl="0" w:tplc="0415000F">
      <w:start w:val="1"/>
      <w:numFmt w:val="decimal"/>
      <w:lvlText w:val="%1."/>
      <w:lvlJc w:val="left"/>
      <w:pPr>
        <w:tabs>
          <w:tab w:val="num" w:pos="360"/>
        </w:tabs>
        <w:ind w:left="360" w:hanging="360"/>
      </w:pPr>
    </w:lvl>
    <w:lvl w:ilvl="1" w:tplc="04150017">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15:restartNumberingAfterBreak="0">
    <w:nsid w:val="15D67931"/>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16BE2E2C"/>
    <w:multiLevelType w:val="hybridMultilevel"/>
    <w:tmpl w:val="6EAAC798"/>
    <w:lvl w:ilvl="0" w:tplc="04150011">
      <w:start w:val="1"/>
      <w:numFmt w:val="decimal"/>
      <w:lvlText w:val="%1)"/>
      <w:lvlJc w:val="left"/>
      <w:pPr>
        <w:ind w:left="288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18D305A6"/>
    <w:multiLevelType w:val="hybridMultilevel"/>
    <w:tmpl w:val="444ED100"/>
    <w:lvl w:ilvl="0" w:tplc="04150011">
      <w:start w:val="1"/>
      <w:numFmt w:val="decimal"/>
      <w:lvlText w:val="%1)"/>
      <w:lvlJc w:val="left"/>
      <w:pPr>
        <w:ind w:left="720" w:hanging="360"/>
      </w:pPr>
      <w:rPr>
        <w:rFonts w:hint="default"/>
      </w:rPr>
    </w:lvl>
    <w:lvl w:ilvl="1" w:tplc="6AAE36D0">
      <w:start w:val="1"/>
      <w:numFmt w:val="decimal"/>
      <w:lvlText w:val="%2)"/>
      <w:lvlJc w:val="left"/>
      <w:pPr>
        <w:ind w:left="1440" w:hanging="360"/>
      </w:pPr>
      <w:rPr>
        <w:rFonts w:ascii="Verdana" w:eastAsia="Times New Roman" w:hAnsi="Verdana" w:cs="Arial"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1A3E78E0"/>
    <w:multiLevelType w:val="hybridMultilevel"/>
    <w:tmpl w:val="19343532"/>
    <w:lvl w:ilvl="0" w:tplc="10CEF2B8">
      <w:start w:val="1"/>
      <w:numFmt w:val="decimal"/>
      <w:lvlText w:val="%1."/>
      <w:lvlJc w:val="left"/>
      <w:pPr>
        <w:tabs>
          <w:tab w:val="num" w:pos="1065"/>
        </w:tabs>
        <w:ind w:left="1065" w:hanging="705"/>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1BC2105A"/>
    <w:multiLevelType w:val="hybridMultilevel"/>
    <w:tmpl w:val="DB56154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1C326176"/>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20476EEC"/>
    <w:multiLevelType w:val="multilevel"/>
    <w:tmpl w:val="00000002"/>
    <w:lvl w:ilvl="0">
      <w:start w:val="1"/>
      <w:numFmt w:val="decimal"/>
      <w:lvlText w:val="%1."/>
      <w:lvlJc w:val="left"/>
      <w:pPr>
        <w:tabs>
          <w:tab w:val="num" w:pos="0"/>
        </w:tabs>
        <w:ind w:left="360" w:hanging="360"/>
      </w:pPr>
      <w:rPr>
        <w:strike w:val="0"/>
        <w:dstrike w:val="0"/>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7" w15:restartNumberingAfterBreak="0">
    <w:nsid w:val="21991497"/>
    <w:multiLevelType w:val="hybridMultilevel"/>
    <w:tmpl w:val="564AADFE"/>
    <w:lvl w:ilvl="0" w:tplc="94FC166A">
      <w:start w:val="1"/>
      <w:numFmt w:val="bullet"/>
      <w:lvlText w:val=""/>
      <w:lvlJc w:val="left"/>
      <w:pPr>
        <w:ind w:left="720" w:hanging="360"/>
      </w:pPr>
      <w:rPr>
        <w:rFonts w:ascii="Symbol" w:hAnsi="Symbol" w:hint="default"/>
      </w:rPr>
    </w:lvl>
    <w:lvl w:ilvl="1" w:tplc="61FA4C64">
      <w:start w:val="1"/>
      <w:numFmt w:val="bullet"/>
      <w:lvlText w:val="o"/>
      <w:lvlJc w:val="left"/>
      <w:pPr>
        <w:ind w:left="1440" w:hanging="360"/>
      </w:pPr>
      <w:rPr>
        <w:rFonts w:ascii="Courier New" w:hAnsi="Courier New" w:hint="default"/>
      </w:rPr>
    </w:lvl>
    <w:lvl w:ilvl="2" w:tplc="18EA1B4A">
      <w:start w:val="1"/>
      <w:numFmt w:val="bullet"/>
      <w:lvlText w:val=""/>
      <w:lvlJc w:val="left"/>
      <w:pPr>
        <w:ind w:left="2160" w:hanging="360"/>
      </w:pPr>
      <w:rPr>
        <w:rFonts w:ascii="Wingdings" w:hAnsi="Wingdings" w:hint="default"/>
      </w:rPr>
    </w:lvl>
    <w:lvl w:ilvl="3" w:tplc="360852B4">
      <w:start w:val="1"/>
      <w:numFmt w:val="bullet"/>
      <w:lvlText w:val=""/>
      <w:lvlJc w:val="left"/>
      <w:pPr>
        <w:ind w:left="2880" w:hanging="360"/>
      </w:pPr>
      <w:rPr>
        <w:rFonts w:ascii="Symbol" w:hAnsi="Symbol" w:hint="default"/>
      </w:rPr>
    </w:lvl>
    <w:lvl w:ilvl="4" w:tplc="54E8B8E6">
      <w:start w:val="1"/>
      <w:numFmt w:val="bullet"/>
      <w:lvlText w:val="o"/>
      <w:lvlJc w:val="left"/>
      <w:pPr>
        <w:ind w:left="3600" w:hanging="360"/>
      </w:pPr>
      <w:rPr>
        <w:rFonts w:ascii="Courier New" w:hAnsi="Courier New" w:hint="default"/>
      </w:rPr>
    </w:lvl>
    <w:lvl w:ilvl="5" w:tplc="CCA20722">
      <w:start w:val="1"/>
      <w:numFmt w:val="bullet"/>
      <w:lvlText w:val=""/>
      <w:lvlJc w:val="left"/>
      <w:pPr>
        <w:ind w:left="4320" w:hanging="360"/>
      </w:pPr>
      <w:rPr>
        <w:rFonts w:ascii="Wingdings" w:hAnsi="Wingdings" w:hint="default"/>
      </w:rPr>
    </w:lvl>
    <w:lvl w:ilvl="6" w:tplc="107244DA">
      <w:start w:val="1"/>
      <w:numFmt w:val="bullet"/>
      <w:lvlText w:val=""/>
      <w:lvlJc w:val="left"/>
      <w:pPr>
        <w:ind w:left="5040" w:hanging="360"/>
      </w:pPr>
      <w:rPr>
        <w:rFonts w:ascii="Symbol" w:hAnsi="Symbol" w:hint="default"/>
      </w:rPr>
    </w:lvl>
    <w:lvl w:ilvl="7" w:tplc="B420C9B0">
      <w:start w:val="1"/>
      <w:numFmt w:val="bullet"/>
      <w:lvlText w:val="o"/>
      <w:lvlJc w:val="left"/>
      <w:pPr>
        <w:ind w:left="5760" w:hanging="360"/>
      </w:pPr>
      <w:rPr>
        <w:rFonts w:ascii="Courier New" w:hAnsi="Courier New" w:hint="default"/>
      </w:rPr>
    </w:lvl>
    <w:lvl w:ilvl="8" w:tplc="0194ECAC">
      <w:start w:val="1"/>
      <w:numFmt w:val="bullet"/>
      <w:lvlText w:val=""/>
      <w:lvlJc w:val="left"/>
      <w:pPr>
        <w:ind w:left="6480" w:hanging="360"/>
      </w:pPr>
      <w:rPr>
        <w:rFonts w:ascii="Wingdings" w:hAnsi="Wingdings" w:hint="default"/>
      </w:rPr>
    </w:lvl>
  </w:abstractNum>
  <w:abstractNum w:abstractNumId="28" w15:restartNumberingAfterBreak="0">
    <w:nsid w:val="27B631E2"/>
    <w:multiLevelType w:val="multilevel"/>
    <w:tmpl w:val="F6001434"/>
    <w:lvl w:ilvl="0">
      <w:start w:val="1"/>
      <w:numFmt w:val="decimal"/>
      <w:lvlText w:val="%1."/>
      <w:lvlJc w:val="left"/>
      <w:pPr>
        <w:tabs>
          <w:tab w:val="num" w:pos="284"/>
        </w:tabs>
        <w:ind w:left="644" w:hanging="360"/>
      </w:pPr>
      <w:rPr>
        <w:rFonts w:hint="default"/>
        <w:strike w:val="0"/>
        <w:dstrike w:val="0"/>
      </w:rPr>
    </w:lvl>
    <w:lvl w:ilvl="1">
      <w:start w:val="1"/>
      <w:numFmt w:val="decimal"/>
      <w:lvlText w:val="%1.%2."/>
      <w:lvlJc w:val="left"/>
      <w:pPr>
        <w:tabs>
          <w:tab w:val="num" w:pos="0"/>
        </w:tabs>
        <w:ind w:left="792" w:hanging="432"/>
      </w:pPr>
      <w:rPr>
        <w:rFonts w:hint="default"/>
      </w:rPr>
    </w:lvl>
    <w:lvl w:ilvl="2">
      <w:start w:val="1"/>
      <w:numFmt w:val="decimal"/>
      <w:lvlText w:val="%1.%2.%3."/>
      <w:lvlJc w:val="left"/>
      <w:pPr>
        <w:tabs>
          <w:tab w:val="num" w:pos="0"/>
        </w:tabs>
        <w:ind w:left="1224" w:hanging="504"/>
      </w:pPr>
      <w:rPr>
        <w:rFonts w:hint="default"/>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29" w15:restartNumberingAfterBreak="0">
    <w:nsid w:val="2EFA6EEC"/>
    <w:multiLevelType w:val="hybridMultilevel"/>
    <w:tmpl w:val="4734F8F8"/>
    <w:lvl w:ilvl="0" w:tplc="0415000F">
      <w:start w:val="1"/>
      <w:numFmt w:val="decimal"/>
      <w:lvlText w:val="%1."/>
      <w:lvlJc w:val="left"/>
      <w:pPr>
        <w:ind w:left="720" w:hanging="360"/>
      </w:pPr>
      <w:rPr>
        <w:rFonts w:cs="Times New Roman"/>
      </w:rPr>
    </w:lvl>
    <w:lvl w:ilvl="1" w:tplc="04150011">
      <w:start w:val="1"/>
      <w:numFmt w:val="decimal"/>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0" w15:restartNumberingAfterBreak="0">
    <w:nsid w:val="3186193F"/>
    <w:multiLevelType w:val="multilevel"/>
    <w:tmpl w:val="767252E6"/>
    <w:lvl w:ilvl="0">
      <w:start w:val="10"/>
      <w:numFmt w:val="decimal"/>
      <w:lvlText w:val="%1."/>
      <w:lvlJc w:val="left"/>
      <w:pPr>
        <w:ind w:left="480" w:hanging="48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31" w15:restartNumberingAfterBreak="0">
    <w:nsid w:val="33D5388A"/>
    <w:multiLevelType w:val="multilevel"/>
    <w:tmpl w:val="F6001434"/>
    <w:lvl w:ilvl="0">
      <w:start w:val="1"/>
      <w:numFmt w:val="decimal"/>
      <w:lvlText w:val="%1."/>
      <w:lvlJc w:val="left"/>
      <w:pPr>
        <w:tabs>
          <w:tab w:val="num" w:pos="284"/>
        </w:tabs>
        <w:ind w:left="644" w:hanging="360"/>
      </w:pPr>
      <w:rPr>
        <w:rFonts w:hint="default"/>
        <w:strike w:val="0"/>
        <w:dstrike w:val="0"/>
      </w:rPr>
    </w:lvl>
    <w:lvl w:ilvl="1">
      <w:start w:val="1"/>
      <w:numFmt w:val="decimal"/>
      <w:lvlText w:val="%1.%2."/>
      <w:lvlJc w:val="left"/>
      <w:pPr>
        <w:tabs>
          <w:tab w:val="num" w:pos="0"/>
        </w:tabs>
        <w:ind w:left="792" w:hanging="432"/>
      </w:pPr>
      <w:rPr>
        <w:rFonts w:hint="default"/>
      </w:rPr>
    </w:lvl>
    <w:lvl w:ilvl="2">
      <w:start w:val="1"/>
      <w:numFmt w:val="decimal"/>
      <w:lvlText w:val="%1.%2.%3."/>
      <w:lvlJc w:val="left"/>
      <w:pPr>
        <w:tabs>
          <w:tab w:val="num" w:pos="0"/>
        </w:tabs>
        <w:ind w:left="1224" w:hanging="504"/>
      </w:pPr>
      <w:rPr>
        <w:rFonts w:hint="default"/>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32" w15:restartNumberingAfterBreak="0">
    <w:nsid w:val="3B852E54"/>
    <w:multiLevelType w:val="hybridMultilevel"/>
    <w:tmpl w:val="E95C1172"/>
    <w:lvl w:ilvl="0" w:tplc="FFBEAD6A">
      <w:start w:val="1"/>
      <w:numFmt w:val="lowerLetter"/>
      <w:pStyle w:val="Wyliczenie-jednostki"/>
      <w:lvlText w:val="%1)"/>
      <w:lvlJc w:val="left"/>
      <w:pPr>
        <w:ind w:left="720" w:hanging="360"/>
      </w:pPr>
      <w:rPr>
        <w:rFonts w:cs="Times New Roman"/>
      </w:rPr>
    </w:lvl>
    <w:lvl w:ilvl="1" w:tplc="A7B8C03C">
      <w:start w:val="1"/>
      <w:numFmt w:val="lowerLetter"/>
      <w:lvlText w:val="%2)"/>
      <w:lvlJc w:val="left"/>
      <w:pPr>
        <w:tabs>
          <w:tab w:val="num" w:pos="1080"/>
        </w:tabs>
        <w:ind w:left="1080"/>
      </w:pPr>
      <w:rPr>
        <w:rFonts w:ascii="Times New Roman" w:hAnsi="Times New Roman" w:cs="Times New Roman" w:hint="default"/>
        <w:sz w:val="20"/>
      </w:rPr>
    </w:lvl>
    <w:lvl w:ilvl="2" w:tplc="3F561150">
      <w:start w:val="1"/>
      <w:numFmt w:val="bullet"/>
      <w:lvlText w:val=""/>
      <w:lvlJc w:val="left"/>
      <w:pPr>
        <w:tabs>
          <w:tab w:val="num" w:pos="2340"/>
        </w:tabs>
        <w:ind w:left="2340" w:hanging="360"/>
      </w:pPr>
      <w:rPr>
        <w:rFonts w:ascii="Symbol" w:hAnsi="Symbol" w:hint="default"/>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33" w15:restartNumberingAfterBreak="0">
    <w:nsid w:val="404978C2"/>
    <w:multiLevelType w:val="multilevel"/>
    <w:tmpl w:val="00000000"/>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41A64CB4"/>
    <w:multiLevelType w:val="multilevel"/>
    <w:tmpl w:val="F9EA0B8A"/>
    <w:lvl w:ilvl="0">
      <w:start w:val="1"/>
      <w:numFmt w:val="decimal"/>
      <w:lvlText w:val="%1."/>
      <w:lvlJc w:val="left"/>
      <w:pPr>
        <w:ind w:left="360" w:hanging="360"/>
      </w:pPr>
      <w:rPr>
        <w:rFonts w:cs="Times New Roman"/>
      </w:rPr>
    </w:lvl>
    <w:lvl w:ilvl="1">
      <w:start w:val="1"/>
      <w:numFmt w:val="decimal"/>
      <w:lvlText w:val="%1.%2"/>
      <w:lvlJc w:val="left"/>
      <w:pPr>
        <w:ind w:left="360" w:hanging="360"/>
      </w:pPr>
    </w:lvl>
    <w:lvl w:ilvl="2">
      <w:start w:val="1"/>
      <w:numFmt w:val="decimal"/>
      <w:isLgl/>
      <w:lvlText w:val="%1.%2.%3"/>
      <w:lvlJc w:val="left"/>
      <w:pPr>
        <w:ind w:left="720" w:hanging="720"/>
      </w:pPr>
      <w:rPr>
        <w:rFonts w:cs="Times New Roman" w:hint="default"/>
      </w:rPr>
    </w:lvl>
    <w:lvl w:ilvl="3">
      <w:start w:val="1"/>
      <w:numFmt w:val="decimal"/>
      <w:isLgl/>
      <w:lvlText w:val="%1.%2.%3.%4"/>
      <w:lvlJc w:val="left"/>
      <w:pPr>
        <w:ind w:left="720" w:hanging="720"/>
      </w:pPr>
      <w:rPr>
        <w:rFonts w:cs="Times New Roman" w:hint="default"/>
      </w:rPr>
    </w:lvl>
    <w:lvl w:ilvl="4">
      <w:start w:val="1"/>
      <w:numFmt w:val="decimal"/>
      <w:isLgl/>
      <w:lvlText w:val="%1.%2.%3.%4.%5"/>
      <w:lvlJc w:val="left"/>
      <w:pPr>
        <w:ind w:left="1080" w:hanging="1080"/>
      </w:pPr>
      <w:rPr>
        <w:rFonts w:cs="Times New Roman" w:hint="default"/>
      </w:rPr>
    </w:lvl>
    <w:lvl w:ilvl="5">
      <w:start w:val="1"/>
      <w:numFmt w:val="decimal"/>
      <w:isLgl/>
      <w:lvlText w:val="%1.%2.%3.%4.%5.%6"/>
      <w:lvlJc w:val="left"/>
      <w:pPr>
        <w:ind w:left="1080" w:hanging="1080"/>
      </w:pPr>
      <w:rPr>
        <w:rFonts w:cs="Times New Roman" w:hint="default"/>
      </w:rPr>
    </w:lvl>
    <w:lvl w:ilvl="6">
      <w:start w:val="1"/>
      <w:numFmt w:val="decimal"/>
      <w:isLgl/>
      <w:lvlText w:val="%1.%2.%3.%4.%5.%6.%7"/>
      <w:lvlJc w:val="left"/>
      <w:pPr>
        <w:ind w:left="1440" w:hanging="1440"/>
      </w:pPr>
      <w:rPr>
        <w:rFonts w:cs="Times New Roman" w:hint="default"/>
      </w:rPr>
    </w:lvl>
    <w:lvl w:ilvl="7">
      <w:start w:val="1"/>
      <w:numFmt w:val="decimal"/>
      <w:isLgl/>
      <w:lvlText w:val="%1.%2.%3.%4.%5.%6.%7.%8"/>
      <w:lvlJc w:val="left"/>
      <w:pPr>
        <w:ind w:left="1440" w:hanging="1440"/>
      </w:pPr>
      <w:rPr>
        <w:rFonts w:cs="Times New Roman" w:hint="default"/>
      </w:rPr>
    </w:lvl>
    <w:lvl w:ilvl="8">
      <w:start w:val="1"/>
      <w:numFmt w:val="decimal"/>
      <w:isLgl/>
      <w:lvlText w:val="%1.%2.%3.%4.%5.%6.%7.%8.%9"/>
      <w:lvlJc w:val="left"/>
      <w:pPr>
        <w:ind w:left="1440" w:hanging="1440"/>
      </w:pPr>
      <w:rPr>
        <w:rFonts w:cs="Times New Roman" w:hint="default"/>
      </w:rPr>
    </w:lvl>
  </w:abstractNum>
  <w:abstractNum w:abstractNumId="35" w15:restartNumberingAfterBreak="0">
    <w:nsid w:val="47A82C32"/>
    <w:multiLevelType w:val="hybridMultilevel"/>
    <w:tmpl w:val="36F8496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480C3F8D"/>
    <w:multiLevelType w:val="hybridMultilevel"/>
    <w:tmpl w:val="82CEBB2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49A21DC1"/>
    <w:multiLevelType w:val="hybridMultilevel"/>
    <w:tmpl w:val="835248F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49E75793"/>
    <w:multiLevelType w:val="hybridMultilevel"/>
    <w:tmpl w:val="FD24F08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4BAF30BE"/>
    <w:multiLevelType w:val="multilevel"/>
    <w:tmpl w:val="7A8CE6C4"/>
    <w:lvl w:ilvl="0">
      <w:start w:val="1"/>
      <w:numFmt w:val="decimal"/>
      <w:lvlText w:val="%1."/>
      <w:lvlJc w:val="left"/>
      <w:pPr>
        <w:ind w:left="360" w:hanging="360"/>
      </w:pPr>
      <w:rPr>
        <w:rFonts w:cs="Times New Roman"/>
        <w:sz w:val="24"/>
        <w:szCs w:val="24"/>
      </w:rPr>
    </w:lvl>
    <w:lvl w:ilvl="1">
      <w:start w:val="1"/>
      <w:numFmt w:val="decimal"/>
      <w:lvlText w:val="%1.%2"/>
      <w:lvlJc w:val="left"/>
      <w:pPr>
        <w:ind w:left="1495" w:hanging="360"/>
      </w:pPr>
    </w:lvl>
    <w:lvl w:ilvl="2">
      <w:start w:val="1"/>
      <w:numFmt w:val="decimal"/>
      <w:isLgl/>
      <w:lvlText w:val="%1.%2.%3"/>
      <w:lvlJc w:val="left"/>
      <w:pPr>
        <w:ind w:left="720" w:hanging="720"/>
      </w:pPr>
      <w:rPr>
        <w:rFonts w:cs="Times New Roman" w:hint="default"/>
      </w:rPr>
    </w:lvl>
    <w:lvl w:ilvl="3">
      <w:start w:val="1"/>
      <w:numFmt w:val="decimal"/>
      <w:isLgl/>
      <w:lvlText w:val="%1.%2.%3.%4"/>
      <w:lvlJc w:val="left"/>
      <w:pPr>
        <w:ind w:left="720" w:hanging="720"/>
      </w:pPr>
      <w:rPr>
        <w:rFonts w:cs="Times New Roman" w:hint="default"/>
      </w:rPr>
    </w:lvl>
    <w:lvl w:ilvl="4">
      <w:start w:val="1"/>
      <w:numFmt w:val="decimal"/>
      <w:isLgl/>
      <w:lvlText w:val="%1.%2.%3.%4.%5"/>
      <w:lvlJc w:val="left"/>
      <w:pPr>
        <w:ind w:left="1080" w:hanging="1080"/>
      </w:pPr>
      <w:rPr>
        <w:rFonts w:cs="Times New Roman" w:hint="default"/>
      </w:rPr>
    </w:lvl>
    <w:lvl w:ilvl="5">
      <w:start w:val="1"/>
      <w:numFmt w:val="decimal"/>
      <w:isLgl/>
      <w:lvlText w:val="%1.%2.%3.%4.%5.%6"/>
      <w:lvlJc w:val="left"/>
      <w:pPr>
        <w:ind w:left="1080" w:hanging="1080"/>
      </w:pPr>
      <w:rPr>
        <w:rFonts w:cs="Times New Roman" w:hint="default"/>
      </w:rPr>
    </w:lvl>
    <w:lvl w:ilvl="6">
      <w:start w:val="1"/>
      <w:numFmt w:val="decimal"/>
      <w:isLgl/>
      <w:lvlText w:val="%1.%2.%3.%4.%5.%6.%7"/>
      <w:lvlJc w:val="left"/>
      <w:pPr>
        <w:ind w:left="1440" w:hanging="1440"/>
      </w:pPr>
      <w:rPr>
        <w:rFonts w:cs="Times New Roman" w:hint="default"/>
      </w:rPr>
    </w:lvl>
    <w:lvl w:ilvl="7">
      <w:start w:val="1"/>
      <w:numFmt w:val="decimal"/>
      <w:isLgl/>
      <w:lvlText w:val="%1.%2.%3.%4.%5.%6.%7.%8"/>
      <w:lvlJc w:val="left"/>
      <w:pPr>
        <w:ind w:left="1440" w:hanging="1440"/>
      </w:pPr>
      <w:rPr>
        <w:rFonts w:cs="Times New Roman" w:hint="default"/>
      </w:rPr>
    </w:lvl>
    <w:lvl w:ilvl="8">
      <w:start w:val="1"/>
      <w:numFmt w:val="decimal"/>
      <w:isLgl/>
      <w:lvlText w:val="%1.%2.%3.%4.%5.%6.%7.%8.%9"/>
      <w:lvlJc w:val="left"/>
      <w:pPr>
        <w:ind w:left="1440" w:hanging="1440"/>
      </w:pPr>
      <w:rPr>
        <w:rFonts w:cs="Times New Roman" w:hint="default"/>
      </w:rPr>
    </w:lvl>
  </w:abstractNum>
  <w:abstractNum w:abstractNumId="40" w15:restartNumberingAfterBreak="0">
    <w:nsid w:val="4EA260CA"/>
    <w:multiLevelType w:val="multilevel"/>
    <w:tmpl w:val="F0882FAE"/>
    <w:lvl w:ilvl="0">
      <w:start w:val="10"/>
      <w:numFmt w:val="decimal"/>
      <w:lvlText w:val="%1."/>
      <w:lvlJc w:val="left"/>
      <w:pPr>
        <w:ind w:left="480" w:hanging="480"/>
      </w:pPr>
      <w:rPr>
        <w:rFonts w:hint="default"/>
      </w:rPr>
    </w:lvl>
    <w:lvl w:ilvl="1">
      <w:start w:val="1"/>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1" w15:restartNumberingAfterBreak="0">
    <w:nsid w:val="4EBA70AC"/>
    <w:multiLevelType w:val="hybridMultilevel"/>
    <w:tmpl w:val="7B84000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2" w15:restartNumberingAfterBreak="0">
    <w:nsid w:val="4EDB6C7C"/>
    <w:multiLevelType w:val="hybridMultilevel"/>
    <w:tmpl w:val="4ED23382"/>
    <w:lvl w:ilvl="0" w:tplc="C6CAE81E">
      <w:start w:val="1"/>
      <w:numFmt w:val="decimal"/>
      <w:lvlText w:val="%1)"/>
      <w:lvlJc w:val="left"/>
      <w:pPr>
        <w:ind w:left="1211" w:hanging="360"/>
      </w:pPr>
      <w:rPr>
        <w:rFonts w:hint="default"/>
        <w:color w:val="000000"/>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43" w15:restartNumberingAfterBreak="0">
    <w:nsid w:val="4FD2657F"/>
    <w:multiLevelType w:val="multilevel"/>
    <w:tmpl w:val="EF5C2716"/>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44" w15:restartNumberingAfterBreak="0">
    <w:nsid w:val="50290380"/>
    <w:multiLevelType w:val="multilevel"/>
    <w:tmpl w:val="F962A808"/>
    <w:lvl w:ilvl="0">
      <w:start w:val="1"/>
      <w:numFmt w:val="decimal"/>
      <w:lvlText w:val="%1."/>
      <w:lvlJc w:val="left"/>
      <w:pPr>
        <w:ind w:left="360" w:hanging="360"/>
      </w:pPr>
      <w:rPr>
        <w:color w:val="auto"/>
      </w:rPr>
    </w:lvl>
    <w:lvl w:ilvl="1">
      <w:start w:val="1"/>
      <w:numFmt w:val="decimal"/>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5" w15:restartNumberingAfterBreak="0">
    <w:nsid w:val="533F5153"/>
    <w:multiLevelType w:val="multilevel"/>
    <w:tmpl w:val="F9EA0B8A"/>
    <w:lvl w:ilvl="0">
      <w:start w:val="1"/>
      <w:numFmt w:val="decimal"/>
      <w:lvlText w:val="%1."/>
      <w:lvlJc w:val="left"/>
      <w:pPr>
        <w:ind w:left="360" w:hanging="360"/>
      </w:pPr>
      <w:rPr>
        <w:rFonts w:cs="Times New Roman"/>
      </w:rPr>
    </w:lvl>
    <w:lvl w:ilvl="1">
      <w:start w:val="1"/>
      <w:numFmt w:val="decimal"/>
      <w:isLgl/>
      <w:lvlText w:val="%1.%2"/>
      <w:lvlJc w:val="left"/>
      <w:pPr>
        <w:ind w:left="360" w:hanging="360"/>
      </w:pPr>
      <w:rPr>
        <w:rFonts w:cs="Times New Roman" w:hint="default"/>
      </w:rPr>
    </w:lvl>
    <w:lvl w:ilvl="2">
      <w:start w:val="1"/>
      <w:numFmt w:val="decimal"/>
      <w:isLgl/>
      <w:lvlText w:val="%1.%2.%3"/>
      <w:lvlJc w:val="left"/>
      <w:pPr>
        <w:ind w:left="720" w:hanging="720"/>
      </w:pPr>
      <w:rPr>
        <w:rFonts w:cs="Times New Roman" w:hint="default"/>
      </w:rPr>
    </w:lvl>
    <w:lvl w:ilvl="3">
      <w:start w:val="1"/>
      <w:numFmt w:val="decimal"/>
      <w:isLgl/>
      <w:lvlText w:val="%1.%2.%3.%4"/>
      <w:lvlJc w:val="left"/>
      <w:pPr>
        <w:ind w:left="720" w:hanging="720"/>
      </w:pPr>
      <w:rPr>
        <w:rFonts w:cs="Times New Roman" w:hint="default"/>
      </w:rPr>
    </w:lvl>
    <w:lvl w:ilvl="4">
      <w:start w:val="1"/>
      <w:numFmt w:val="decimal"/>
      <w:isLgl/>
      <w:lvlText w:val="%1.%2.%3.%4.%5"/>
      <w:lvlJc w:val="left"/>
      <w:pPr>
        <w:ind w:left="1080" w:hanging="1080"/>
      </w:pPr>
      <w:rPr>
        <w:rFonts w:cs="Times New Roman" w:hint="default"/>
      </w:rPr>
    </w:lvl>
    <w:lvl w:ilvl="5">
      <w:start w:val="1"/>
      <w:numFmt w:val="decimal"/>
      <w:isLgl/>
      <w:lvlText w:val="%1.%2.%3.%4.%5.%6"/>
      <w:lvlJc w:val="left"/>
      <w:pPr>
        <w:ind w:left="1080" w:hanging="1080"/>
      </w:pPr>
      <w:rPr>
        <w:rFonts w:cs="Times New Roman" w:hint="default"/>
      </w:rPr>
    </w:lvl>
    <w:lvl w:ilvl="6">
      <w:start w:val="1"/>
      <w:numFmt w:val="decimal"/>
      <w:isLgl/>
      <w:lvlText w:val="%1.%2.%3.%4.%5.%6.%7"/>
      <w:lvlJc w:val="left"/>
      <w:pPr>
        <w:ind w:left="1440" w:hanging="1440"/>
      </w:pPr>
      <w:rPr>
        <w:rFonts w:cs="Times New Roman" w:hint="default"/>
      </w:rPr>
    </w:lvl>
    <w:lvl w:ilvl="7">
      <w:start w:val="1"/>
      <w:numFmt w:val="decimal"/>
      <w:isLgl/>
      <w:lvlText w:val="%1.%2.%3.%4.%5.%6.%7.%8"/>
      <w:lvlJc w:val="left"/>
      <w:pPr>
        <w:ind w:left="1440" w:hanging="1440"/>
      </w:pPr>
      <w:rPr>
        <w:rFonts w:cs="Times New Roman" w:hint="default"/>
      </w:rPr>
    </w:lvl>
    <w:lvl w:ilvl="8">
      <w:start w:val="1"/>
      <w:numFmt w:val="decimal"/>
      <w:isLgl/>
      <w:lvlText w:val="%1.%2.%3.%4.%5.%6.%7.%8.%9"/>
      <w:lvlJc w:val="left"/>
      <w:pPr>
        <w:ind w:left="1440" w:hanging="1440"/>
      </w:pPr>
      <w:rPr>
        <w:rFonts w:cs="Times New Roman" w:hint="default"/>
      </w:rPr>
    </w:lvl>
  </w:abstractNum>
  <w:abstractNum w:abstractNumId="46" w15:restartNumberingAfterBreak="0">
    <w:nsid w:val="53ED64BE"/>
    <w:multiLevelType w:val="multilevel"/>
    <w:tmpl w:val="BE7C3252"/>
    <w:lvl w:ilvl="0">
      <w:start w:val="1"/>
      <w:numFmt w:val="decimal"/>
      <w:lvlText w:val="%1."/>
      <w:lvlJc w:val="left"/>
      <w:pPr>
        <w:ind w:left="720" w:hanging="360"/>
      </w:pPr>
    </w:lvl>
    <w:lvl w:ilvl="1">
      <w:start w:val="1"/>
      <w:numFmt w:val="decimal"/>
      <w:lvlText w:val="%1.%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7" w15:restartNumberingAfterBreak="0">
    <w:nsid w:val="54A2142F"/>
    <w:multiLevelType w:val="hybridMultilevel"/>
    <w:tmpl w:val="9D6CB012"/>
    <w:lvl w:ilvl="0" w:tplc="1C8ECB16">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8" w15:restartNumberingAfterBreak="0">
    <w:nsid w:val="57854357"/>
    <w:multiLevelType w:val="multilevel"/>
    <w:tmpl w:val="C8ECB0A4"/>
    <w:lvl w:ilvl="0">
      <w:start w:val="1"/>
      <w:numFmt w:val="decimal"/>
      <w:pStyle w:val="UMOWAPOZIOM1"/>
      <w:lvlText w:val="%1."/>
      <w:lvlJc w:val="left"/>
      <w:pPr>
        <w:ind w:left="360" w:hanging="360"/>
      </w:pPr>
      <w:rPr>
        <w:rFonts w:hint="default"/>
        <w:b w:val="0"/>
        <w:i w:val="0"/>
      </w:rPr>
    </w:lvl>
    <w:lvl w:ilvl="1">
      <w:start w:val="1"/>
      <w:numFmt w:val="decimal"/>
      <w:pStyle w:val="Umowa11"/>
      <w:lvlText w:val="%1.%2."/>
      <w:lvlJc w:val="left"/>
      <w:pPr>
        <w:ind w:left="1021" w:hanging="661"/>
      </w:pPr>
      <w:rPr>
        <w:rFonts w:ascii="Calibri" w:hAnsi="Calibri" w:hint="default"/>
        <w:b w:val="0"/>
        <w:strike w:val="0"/>
      </w:rPr>
    </w:lvl>
    <w:lvl w:ilvl="2">
      <w:start w:val="1"/>
      <w:numFmt w:val="decimal"/>
      <w:lvlText w:val="%1.%2.%3."/>
      <w:lvlJc w:val="left"/>
      <w:pPr>
        <w:ind w:left="2041" w:hanging="1020"/>
      </w:pPr>
      <w:rPr>
        <w:b w:val="0"/>
      </w:rPr>
    </w:lvl>
    <w:lvl w:ilvl="3">
      <w:start w:val="1"/>
      <w:numFmt w:val="lowerRoman"/>
      <w:pStyle w:val="NajniszypoziomUmowy"/>
      <w:lvlText w:val="%4."/>
      <w:lvlJc w:val="left"/>
      <w:pPr>
        <w:ind w:left="2325" w:hanging="284"/>
      </w:pPr>
      <w:rPr>
        <w:rFonts w:hint="default"/>
        <w:strike w:val="0"/>
      </w:rPr>
    </w:lvl>
    <w:lvl w:ilvl="4">
      <w:start w:val="1"/>
      <w:numFmt w:val="bullet"/>
      <w:lvlText w:val="o"/>
      <w:lvlJc w:val="left"/>
      <w:pPr>
        <w:ind w:left="1800" w:hanging="360"/>
      </w:pPr>
      <w:rPr>
        <w:rFonts w:ascii="Courier New" w:hAnsi="Courier New" w:cs="Courier New"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9" w15:restartNumberingAfterBreak="0">
    <w:nsid w:val="5ADA1D2B"/>
    <w:multiLevelType w:val="multilevel"/>
    <w:tmpl w:val="7EDC348E"/>
    <w:lvl w:ilvl="0">
      <w:start w:val="8"/>
      <w:numFmt w:val="decimal"/>
      <w:lvlText w:val="%1."/>
      <w:lvlJc w:val="left"/>
      <w:pPr>
        <w:ind w:left="360" w:hanging="36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50" w15:restartNumberingAfterBreak="0">
    <w:nsid w:val="5D5B267A"/>
    <w:multiLevelType w:val="multilevel"/>
    <w:tmpl w:val="00000008"/>
    <w:lvl w:ilvl="0">
      <w:start w:val="1"/>
      <w:numFmt w:val="decimal"/>
      <w:lvlText w:val="%1."/>
      <w:lvlJc w:val="left"/>
      <w:pPr>
        <w:tabs>
          <w:tab w:val="num" w:pos="284"/>
        </w:tabs>
        <w:ind w:left="644" w:hanging="360"/>
      </w:pPr>
      <w:rPr>
        <w:strike w:val="0"/>
        <w:dstrike w:val="0"/>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51" w15:restartNumberingAfterBreak="0">
    <w:nsid w:val="5F8424B0"/>
    <w:multiLevelType w:val="hybridMultilevel"/>
    <w:tmpl w:val="731A27AC"/>
    <w:lvl w:ilvl="0" w:tplc="0409000F">
      <w:start w:val="1"/>
      <w:numFmt w:val="decimal"/>
      <w:lvlText w:val="%1."/>
      <w:lvlJc w:val="left"/>
      <w:pPr>
        <w:ind w:left="1004" w:hanging="360"/>
      </w:pPr>
    </w:lvl>
    <w:lvl w:ilvl="1" w:tplc="04090019">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52" w15:restartNumberingAfterBreak="0">
    <w:nsid w:val="5FB1632F"/>
    <w:multiLevelType w:val="hybridMultilevel"/>
    <w:tmpl w:val="E594F1F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15:restartNumberingAfterBreak="0">
    <w:nsid w:val="656E70C4"/>
    <w:multiLevelType w:val="hybridMultilevel"/>
    <w:tmpl w:val="C612315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66297F51"/>
    <w:multiLevelType w:val="multilevel"/>
    <w:tmpl w:val="9E0C9C68"/>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5" w15:restartNumberingAfterBreak="0">
    <w:nsid w:val="66FA3F4A"/>
    <w:multiLevelType w:val="multilevel"/>
    <w:tmpl w:val="65A4CE20"/>
    <w:lvl w:ilvl="0">
      <w:start w:val="1"/>
      <w:numFmt w:val="decimal"/>
      <w:lvlText w:val="%1)"/>
      <w:lvlJc w:val="left"/>
      <w:pPr>
        <w:tabs>
          <w:tab w:val="num" w:pos="360"/>
        </w:tabs>
        <w:ind w:left="720" w:hanging="360"/>
      </w:pPr>
      <w:rPr>
        <w:strike w:val="0"/>
        <w:dstrike w:val="0"/>
      </w:rPr>
    </w:lvl>
    <w:lvl w:ilvl="1">
      <w:start w:val="1"/>
      <w:numFmt w:val="decimal"/>
      <w:lvlText w:val="%1.%2."/>
      <w:lvlJc w:val="left"/>
      <w:pPr>
        <w:tabs>
          <w:tab w:val="num" w:pos="360"/>
        </w:tabs>
        <w:ind w:left="1152" w:hanging="432"/>
      </w:pPr>
    </w:lvl>
    <w:lvl w:ilvl="2">
      <w:start w:val="1"/>
      <w:numFmt w:val="decimal"/>
      <w:lvlText w:val="%1.%2.%3."/>
      <w:lvlJc w:val="left"/>
      <w:pPr>
        <w:tabs>
          <w:tab w:val="num" w:pos="360"/>
        </w:tabs>
        <w:ind w:left="1584" w:hanging="504"/>
      </w:pPr>
    </w:lvl>
    <w:lvl w:ilvl="3">
      <w:start w:val="1"/>
      <w:numFmt w:val="decimal"/>
      <w:lvlText w:val="%1.%2.%3.%4."/>
      <w:lvlJc w:val="left"/>
      <w:pPr>
        <w:tabs>
          <w:tab w:val="num" w:pos="360"/>
        </w:tabs>
        <w:ind w:left="2088" w:hanging="648"/>
      </w:pPr>
    </w:lvl>
    <w:lvl w:ilvl="4">
      <w:start w:val="1"/>
      <w:numFmt w:val="decimal"/>
      <w:lvlText w:val="%1.%2.%3.%4.%5."/>
      <w:lvlJc w:val="left"/>
      <w:pPr>
        <w:tabs>
          <w:tab w:val="num" w:pos="360"/>
        </w:tabs>
        <w:ind w:left="2592" w:hanging="792"/>
      </w:pPr>
    </w:lvl>
    <w:lvl w:ilvl="5">
      <w:start w:val="1"/>
      <w:numFmt w:val="decimal"/>
      <w:lvlText w:val="%1.%2.%3.%4.%5.%6."/>
      <w:lvlJc w:val="left"/>
      <w:pPr>
        <w:tabs>
          <w:tab w:val="num" w:pos="360"/>
        </w:tabs>
        <w:ind w:left="3096" w:hanging="936"/>
      </w:pPr>
    </w:lvl>
    <w:lvl w:ilvl="6">
      <w:start w:val="1"/>
      <w:numFmt w:val="decimal"/>
      <w:lvlText w:val="%1.%2.%3.%4.%5.%6.%7."/>
      <w:lvlJc w:val="left"/>
      <w:pPr>
        <w:tabs>
          <w:tab w:val="num" w:pos="360"/>
        </w:tabs>
        <w:ind w:left="3600" w:hanging="1080"/>
      </w:pPr>
    </w:lvl>
    <w:lvl w:ilvl="7">
      <w:start w:val="1"/>
      <w:numFmt w:val="decimal"/>
      <w:lvlText w:val="%1.%2.%3.%4.%5.%6.%7.%8."/>
      <w:lvlJc w:val="left"/>
      <w:pPr>
        <w:tabs>
          <w:tab w:val="num" w:pos="360"/>
        </w:tabs>
        <w:ind w:left="4104" w:hanging="1224"/>
      </w:pPr>
    </w:lvl>
    <w:lvl w:ilvl="8">
      <w:start w:val="1"/>
      <w:numFmt w:val="decimal"/>
      <w:lvlText w:val="%1.%2.%3.%4.%5.%6.%7.%8.%9."/>
      <w:lvlJc w:val="left"/>
      <w:pPr>
        <w:tabs>
          <w:tab w:val="num" w:pos="360"/>
        </w:tabs>
        <w:ind w:left="4680" w:hanging="1440"/>
      </w:pPr>
    </w:lvl>
  </w:abstractNum>
  <w:abstractNum w:abstractNumId="56" w15:restartNumberingAfterBreak="0">
    <w:nsid w:val="67865E40"/>
    <w:multiLevelType w:val="hybridMultilevel"/>
    <w:tmpl w:val="4D008BC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15:restartNumberingAfterBreak="0">
    <w:nsid w:val="6E824873"/>
    <w:multiLevelType w:val="multilevel"/>
    <w:tmpl w:val="F9EA0B8A"/>
    <w:lvl w:ilvl="0">
      <w:start w:val="1"/>
      <w:numFmt w:val="decimal"/>
      <w:lvlText w:val="%1."/>
      <w:lvlJc w:val="left"/>
      <w:pPr>
        <w:ind w:left="360" w:hanging="360"/>
      </w:pPr>
      <w:rPr>
        <w:rFonts w:cs="Times New Roman"/>
      </w:rPr>
    </w:lvl>
    <w:lvl w:ilvl="1">
      <w:start w:val="1"/>
      <w:numFmt w:val="decimal"/>
      <w:lvlText w:val="%1.%2"/>
      <w:lvlJc w:val="left"/>
      <w:pPr>
        <w:ind w:left="644" w:hanging="360"/>
      </w:pPr>
    </w:lvl>
    <w:lvl w:ilvl="2">
      <w:start w:val="1"/>
      <w:numFmt w:val="decimal"/>
      <w:isLgl/>
      <w:lvlText w:val="%1.%2.%3"/>
      <w:lvlJc w:val="left"/>
      <w:pPr>
        <w:ind w:left="720" w:hanging="720"/>
      </w:pPr>
      <w:rPr>
        <w:rFonts w:cs="Times New Roman" w:hint="default"/>
      </w:rPr>
    </w:lvl>
    <w:lvl w:ilvl="3">
      <w:start w:val="1"/>
      <w:numFmt w:val="decimal"/>
      <w:isLgl/>
      <w:lvlText w:val="%1.%2.%3.%4"/>
      <w:lvlJc w:val="left"/>
      <w:pPr>
        <w:ind w:left="720" w:hanging="720"/>
      </w:pPr>
      <w:rPr>
        <w:rFonts w:cs="Times New Roman" w:hint="default"/>
      </w:rPr>
    </w:lvl>
    <w:lvl w:ilvl="4">
      <w:start w:val="1"/>
      <w:numFmt w:val="decimal"/>
      <w:isLgl/>
      <w:lvlText w:val="%1.%2.%3.%4.%5"/>
      <w:lvlJc w:val="left"/>
      <w:pPr>
        <w:ind w:left="1080" w:hanging="1080"/>
      </w:pPr>
      <w:rPr>
        <w:rFonts w:cs="Times New Roman" w:hint="default"/>
      </w:rPr>
    </w:lvl>
    <w:lvl w:ilvl="5">
      <w:start w:val="1"/>
      <w:numFmt w:val="decimal"/>
      <w:isLgl/>
      <w:lvlText w:val="%1.%2.%3.%4.%5.%6"/>
      <w:lvlJc w:val="left"/>
      <w:pPr>
        <w:ind w:left="1080" w:hanging="1080"/>
      </w:pPr>
      <w:rPr>
        <w:rFonts w:cs="Times New Roman" w:hint="default"/>
      </w:rPr>
    </w:lvl>
    <w:lvl w:ilvl="6">
      <w:start w:val="1"/>
      <w:numFmt w:val="decimal"/>
      <w:isLgl/>
      <w:lvlText w:val="%1.%2.%3.%4.%5.%6.%7"/>
      <w:lvlJc w:val="left"/>
      <w:pPr>
        <w:ind w:left="1440" w:hanging="1440"/>
      </w:pPr>
      <w:rPr>
        <w:rFonts w:cs="Times New Roman" w:hint="default"/>
      </w:rPr>
    </w:lvl>
    <w:lvl w:ilvl="7">
      <w:start w:val="1"/>
      <w:numFmt w:val="decimal"/>
      <w:isLgl/>
      <w:lvlText w:val="%1.%2.%3.%4.%5.%6.%7.%8"/>
      <w:lvlJc w:val="left"/>
      <w:pPr>
        <w:ind w:left="1440" w:hanging="1440"/>
      </w:pPr>
      <w:rPr>
        <w:rFonts w:cs="Times New Roman" w:hint="default"/>
      </w:rPr>
    </w:lvl>
    <w:lvl w:ilvl="8">
      <w:start w:val="1"/>
      <w:numFmt w:val="decimal"/>
      <w:isLgl/>
      <w:lvlText w:val="%1.%2.%3.%4.%5.%6.%7.%8.%9"/>
      <w:lvlJc w:val="left"/>
      <w:pPr>
        <w:ind w:left="1440" w:hanging="1440"/>
      </w:pPr>
      <w:rPr>
        <w:rFonts w:cs="Times New Roman" w:hint="default"/>
      </w:rPr>
    </w:lvl>
  </w:abstractNum>
  <w:abstractNum w:abstractNumId="58" w15:restartNumberingAfterBreak="0">
    <w:nsid w:val="6FE564C7"/>
    <w:multiLevelType w:val="hybridMultilevel"/>
    <w:tmpl w:val="9D6CB012"/>
    <w:lvl w:ilvl="0" w:tplc="1C8ECB16">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9" w15:restartNumberingAfterBreak="0">
    <w:nsid w:val="716035AA"/>
    <w:multiLevelType w:val="hybridMultilevel"/>
    <w:tmpl w:val="8D8008C8"/>
    <w:lvl w:ilvl="0" w:tplc="C8F04500">
      <w:start w:val="1"/>
      <w:numFmt w:val="decimal"/>
      <w:lvlText w:val="%1)"/>
      <w:lvlJc w:val="left"/>
      <w:pPr>
        <w:ind w:left="1068" w:hanging="360"/>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60" w15:restartNumberingAfterBreak="0">
    <w:nsid w:val="725A252B"/>
    <w:multiLevelType w:val="hybridMultilevel"/>
    <w:tmpl w:val="20245E74"/>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1" w15:restartNumberingAfterBreak="0">
    <w:nsid w:val="727823F2"/>
    <w:multiLevelType w:val="hybridMultilevel"/>
    <w:tmpl w:val="A99421B2"/>
    <w:lvl w:ilvl="0" w:tplc="45CE5BAE">
      <w:start w:val="1"/>
      <w:numFmt w:val="lowerLetter"/>
      <w:lvlText w:val="%1)"/>
      <w:lvlJc w:val="left"/>
      <w:pPr>
        <w:ind w:left="1381" w:hanging="360"/>
      </w:pPr>
      <w:rPr>
        <w:rFonts w:hint="default"/>
      </w:rPr>
    </w:lvl>
    <w:lvl w:ilvl="1" w:tplc="04150019" w:tentative="1">
      <w:start w:val="1"/>
      <w:numFmt w:val="lowerLetter"/>
      <w:lvlText w:val="%2."/>
      <w:lvlJc w:val="left"/>
      <w:pPr>
        <w:ind w:left="2101" w:hanging="360"/>
      </w:pPr>
    </w:lvl>
    <w:lvl w:ilvl="2" w:tplc="0415001B" w:tentative="1">
      <w:start w:val="1"/>
      <w:numFmt w:val="lowerRoman"/>
      <w:lvlText w:val="%3."/>
      <w:lvlJc w:val="right"/>
      <w:pPr>
        <w:ind w:left="2821" w:hanging="180"/>
      </w:pPr>
    </w:lvl>
    <w:lvl w:ilvl="3" w:tplc="0415000F" w:tentative="1">
      <w:start w:val="1"/>
      <w:numFmt w:val="decimal"/>
      <w:lvlText w:val="%4."/>
      <w:lvlJc w:val="left"/>
      <w:pPr>
        <w:ind w:left="3541" w:hanging="360"/>
      </w:pPr>
    </w:lvl>
    <w:lvl w:ilvl="4" w:tplc="04150019" w:tentative="1">
      <w:start w:val="1"/>
      <w:numFmt w:val="lowerLetter"/>
      <w:lvlText w:val="%5."/>
      <w:lvlJc w:val="left"/>
      <w:pPr>
        <w:ind w:left="4261" w:hanging="360"/>
      </w:pPr>
    </w:lvl>
    <w:lvl w:ilvl="5" w:tplc="0415001B" w:tentative="1">
      <w:start w:val="1"/>
      <w:numFmt w:val="lowerRoman"/>
      <w:lvlText w:val="%6."/>
      <w:lvlJc w:val="right"/>
      <w:pPr>
        <w:ind w:left="4981" w:hanging="180"/>
      </w:pPr>
    </w:lvl>
    <w:lvl w:ilvl="6" w:tplc="0415000F" w:tentative="1">
      <w:start w:val="1"/>
      <w:numFmt w:val="decimal"/>
      <w:lvlText w:val="%7."/>
      <w:lvlJc w:val="left"/>
      <w:pPr>
        <w:ind w:left="5701" w:hanging="360"/>
      </w:pPr>
    </w:lvl>
    <w:lvl w:ilvl="7" w:tplc="04150019" w:tentative="1">
      <w:start w:val="1"/>
      <w:numFmt w:val="lowerLetter"/>
      <w:lvlText w:val="%8."/>
      <w:lvlJc w:val="left"/>
      <w:pPr>
        <w:ind w:left="6421" w:hanging="360"/>
      </w:pPr>
    </w:lvl>
    <w:lvl w:ilvl="8" w:tplc="0415001B" w:tentative="1">
      <w:start w:val="1"/>
      <w:numFmt w:val="lowerRoman"/>
      <w:lvlText w:val="%9."/>
      <w:lvlJc w:val="right"/>
      <w:pPr>
        <w:ind w:left="7141" w:hanging="180"/>
      </w:pPr>
    </w:lvl>
  </w:abstractNum>
  <w:abstractNum w:abstractNumId="62" w15:restartNumberingAfterBreak="0">
    <w:nsid w:val="74066640"/>
    <w:multiLevelType w:val="hybridMultilevel"/>
    <w:tmpl w:val="29F86BA2"/>
    <w:lvl w:ilvl="0" w:tplc="04150011">
      <w:start w:val="1"/>
      <w:numFmt w:val="decimal"/>
      <w:lvlText w:val="%1)"/>
      <w:lvlJc w:val="left"/>
      <w:pPr>
        <w:ind w:left="720" w:hanging="360"/>
      </w:pPr>
      <w:rPr>
        <w:rFonts w:hint="default"/>
      </w:rPr>
    </w:lvl>
    <w:lvl w:ilvl="1" w:tplc="F566E8AC">
      <w:start w:val="1"/>
      <w:numFmt w:val="decimal"/>
      <w:lvlText w:val="%2)"/>
      <w:lvlJc w:val="left"/>
      <w:pPr>
        <w:ind w:left="1440" w:hanging="360"/>
      </w:pPr>
      <w:rPr>
        <w:rFonts w:ascii="Arial" w:eastAsia="Times New Roman" w:hAnsi="Arial" w:cs="Arial"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3" w15:restartNumberingAfterBreak="0">
    <w:nsid w:val="74D735C0"/>
    <w:multiLevelType w:val="hybridMultilevel"/>
    <w:tmpl w:val="FFFFFFFF"/>
    <w:lvl w:ilvl="0" w:tplc="A7D05A22">
      <w:start w:val="1"/>
      <w:numFmt w:val="bullet"/>
      <w:lvlText w:val=""/>
      <w:lvlJc w:val="left"/>
      <w:pPr>
        <w:ind w:left="720" w:hanging="360"/>
      </w:pPr>
      <w:rPr>
        <w:rFonts w:ascii="Symbol" w:hAnsi="Symbol" w:hint="default"/>
      </w:rPr>
    </w:lvl>
    <w:lvl w:ilvl="1" w:tplc="4F54CBDC">
      <w:start w:val="1"/>
      <w:numFmt w:val="bullet"/>
      <w:lvlText w:val="o"/>
      <w:lvlJc w:val="left"/>
      <w:pPr>
        <w:ind w:left="1440" w:hanging="360"/>
      </w:pPr>
      <w:rPr>
        <w:rFonts w:ascii="Courier New" w:hAnsi="Courier New" w:hint="default"/>
      </w:rPr>
    </w:lvl>
    <w:lvl w:ilvl="2" w:tplc="6004F592">
      <w:start w:val="1"/>
      <w:numFmt w:val="bullet"/>
      <w:lvlText w:val=""/>
      <w:lvlJc w:val="left"/>
      <w:pPr>
        <w:ind w:left="2160" w:hanging="360"/>
      </w:pPr>
      <w:rPr>
        <w:rFonts w:ascii="Wingdings" w:hAnsi="Wingdings" w:hint="default"/>
      </w:rPr>
    </w:lvl>
    <w:lvl w:ilvl="3" w:tplc="6D80464C">
      <w:start w:val="1"/>
      <w:numFmt w:val="bullet"/>
      <w:lvlText w:val=""/>
      <w:lvlJc w:val="left"/>
      <w:pPr>
        <w:ind w:left="2880" w:hanging="360"/>
      </w:pPr>
      <w:rPr>
        <w:rFonts w:ascii="Symbol" w:hAnsi="Symbol" w:hint="default"/>
      </w:rPr>
    </w:lvl>
    <w:lvl w:ilvl="4" w:tplc="2E4C7E62">
      <w:start w:val="1"/>
      <w:numFmt w:val="bullet"/>
      <w:lvlText w:val="o"/>
      <w:lvlJc w:val="left"/>
      <w:pPr>
        <w:ind w:left="3600" w:hanging="360"/>
      </w:pPr>
      <w:rPr>
        <w:rFonts w:ascii="Courier New" w:hAnsi="Courier New" w:hint="default"/>
      </w:rPr>
    </w:lvl>
    <w:lvl w:ilvl="5" w:tplc="E5021202">
      <w:start w:val="1"/>
      <w:numFmt w:val="bullet"/>
      <w:lvlText w:val=""/>
      <w:lvlJc w:val="left"/>
      <w:pPr>
        <w:ind w:left="4320" w:hanging="360"/>
      </w:pPr>
      <w:rPr>
        <w:rFonts w:ascii="Wingdings" w:hAnsi="Wingdings" w:hint="default"/>
      </w:rPr>
    </w:lvl>
    <w:lvl w:ilvl="6" w:tplc="553670CA">
      <w:start w:val="1"/>
      <w:numFmt w:val="bullet"/>
      <w:lvlText w:val=""/>
      <w:lvlJc w:val="left"/>
      <w:pPr>
        <w:ind w:left="5040" w:hanging="360"/>
      </w:pPr>
      <w:rPr>
        <w:rFonts w:ascii="Symbol" w:hAnsi="Symbol" w:hint="default"/>
      </w:rPr>
    </w:lvl>
    <w:lvl w:ilvl="7" w:tplc="7A7EB424">
      <w:start w:val="1"/>
      <w:numFmt w:val="bullet"/>
      <w:lvlText w:val="o"/>
      <w:lvlJc w:val="left"/>
      <w:pPr>
        <w:ind w:left="5760" w:hanging="360"/>
      </w:pPr>
      <w:rPr>
        <w:rFonts w:ascii="Courier New" w:hAnsi="Courier New" w:hint="default"/>
      </w:rPr>
    </w:lvl>
    <w:lvl w:ilvl="8" w:tplc="482E589C">
      <w:start w:val="1"/>
      <w:numFmt w:val="bullet"/>
      <w:lvlText w:val=""/>
      <w:lvlJc w:val="left"/>
      <w:pPr>
        <w:ind w:left="6480" w:hanging="360"/>
      </w:pPr>
      <w:rPr>
        <w:rFonts w:ascii="Wingdings" w:hAnsi="Wingdings" w:hint="default"/>
      </w:rPr>
    </w:lvl>
  </w:abstractNum>
  <w:abstractNum w:abstractNumId="64" w15:restartNumberingAfterBreak="0">
    <w:nsid w:val="74F22C43"/>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5" w15:restartNumberingAfterBreak="0">
    <w:nsid w:val="76D75ED4"/>
    <w:multiLevelType w:val="hybridMultilevel"/>
    <w:tmpl w:val="4AA0606A"/>
    <w:lvl w:ilvl="0" w:tplc="9642C6F6">
      <w:numFmt w:val="bullet"/>
      <w:lvlText w:val=""/>
      <w:lvlJc w:val="left"/>
      <w:pPr>
        <w:ind w:left="720" w:hanging="360"/>
      </w:pPr>
      <w:rPr>
        <w:rFonts w:ascii="Symbol" w:eastAsia="Droid Sans Fallback" w:hAnsi="Symbol" w:cs="Calibri"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6" w15:restartNumberingAfterBreak="0">
    <w:nsid w:val="7D877092"/>
    <w:multiLevelType w:val="multilevel"/>
    <w:tmpl w:val="D96CBA5C"/>
    <w:lvl w:ilvl="0">
      <w:start w:val="1"/>
      <w:numFmt w:val="decimal"/>
      <w:lvlText w:val="%1)"/>
      <w:lvlJc w:val="left"/>
      <w:pPr>
        <w:tabs>
          <w:tab w:val="num" w:pos="360"/>
        </w:tabs>
        <w:ind w:left="720" w:hanging="360"/>
      </w:pPr>
      <w:rPr>
        <w:strike w:val="0"/>
        <w:dstrike w:val="0"/>
      </w:rPr>
    </w:lvl>
    <w:lvl w:ilvl="1">
      <w:start w:val="1"/>
      <w:numFmt w:val="decimal"/>
      <w:lvlText w:val="%1.%2."/>
      <w:lvlJc w:val="left"/>
      <w:pPr>
        <w:tabs>
          <w:tab w:val="num" w:pos="360"/>
        </w:tabs>
        <w:ind w:left="1152" w:hanging="432"/>
      </w:pPr>
    </w:lvl>
    <w:lvl w:ilvl="2">
      <w:start w:val="1"/>
      <w:numFmt w:val="decimal"/>
      <w:lvlText w:val="%1.%2.%3."/>
      <w:lvlJc w:val="left"/>
      <w:pPr>
        <w:tabs>
          <w:tab w:val="num" w:pos="360"/>
        </w:tabs>
        <w:ind w:left="1584" w:hanging="504"/>
      </w:pPr>
    </w:lvl>
    <w:lvl w:ilvl="3">
      <w:start w:val="1"/>
      <w:numFmt w:val="decimal"/>
      <w:lvlText w:val="%1.%2.%3.%4."/>
      <w:lvlJc w:val="left"/>
      <w:pPr>
        <w:tabs>
          <w:tab w:val="num" w:pos="360"/>
        </w:tabs>
        <w:ind w:left="2088" w:hanging="648"/>
      </w:pPr>
    </w:lvl>
    <w:lvl w:ilvl="4">
      <w:start w:val="1"/>
      <w:numFmt w:val="decimal"/>
      <w:lvlText w:val="%1.%2.%3.%4.%5."/>
      <w:lvlJc w:val="left"/>
      <w:pPr>
        <w:tabs>
          <w:tab w:val="num" w:pos="360"/>
        </w:tabs>
        <w:ind w:left="2592" w:hanging="792"/>
      </w:pPr>
    </w:lvl>
    <w:lvl w:ilvl="5">
      <w:start w:val="1"/>
      <w:numFmt w:val="decimal"/>
      <w:lvlText w:val="%1.%2.%3.%4.%5.%6."/>
      <w:lvlJc w:val="left"/>
      <w:pPr>
        <w:tabs>
          <w:tab w:val="num" w:pos="360"/>
        </w:tabs>
        <w:ind w:left="3096" w:hanging="936"/>
      </w:pPr>
    </w:lvl>
    <w:lvl w:ilvl="6">
      <w:start w:val="1"/>
      <w:numFmt w:val="decimal"/>
      <w:lvlText w:val="%1.%2.%3.%4.%5.%6.%7."/>
      <w:lvlJc w:val="left"/>
      <w:pPr>
        <w:tabs>
          <w:tab w:val="num" w:pos="360"/>
        </w:tabs>
        <w:ind w:left="3600" w:hanging="1080"/>
      </w:pPr>
    </w:lvl>
    <w:lvl w:ilvl="7">
      <w:start w:val="1"/>
      <w:numFmt w:val="decimal"/>
      <w:lvlText w:val="%1.%2.%3.%4.%5.%6.%7.%8."/>
      <w:lvlJc w:val="left"/>
      <w:pPr>
        <w:tabs>
          <w:tab w:val="num" w:pos="360"/>
        </w:tabs>
        <w:ind w:left="4104" w:hanging="1224"/>
      </w:pPr>
    </w:lvl>
    <w:lvl w:ilvl="8">
      <w:start w:val="1"/>
      <w:numFmt w:val="decimal"/>
      <w:lvlText w:val="%1.%2.%3.%4.%5.%6.%7.%8.%9."/>
      <w:lvlJc w:val="left"/>
      <w:pPr>
        <w:tabs>
          <w:tab w:val="num" w:pos="360"/>
        </w:tabs>
        <w:ind w:left="4680" w:hanging="1440"/>
      </w:pPr>
    </w:lvl>
  </w:abstractNum>
  <w:num w:numId="1">
    <w:abstractNumId w:val="46"/>
  </w:num>
  <w:num w:numId="2">
    <w:abstractNumId w:val="27"/>
  </w:num>
  <w:num w:numId="3">
    <w:abstractNumId w:val="0"/>
  </w:num>
  <w:num w:numId="4">
    <w:abstractNumId w:val="1"/>
  </w:num>
  <w:num w:numId="5">
    <w:abstractNumId w:val="2"/>
  </w:num>
  <w:num w:numId="6">
    <w:abstractNumId w:val="3"/>
  </w:num>
  <w:num w:numId="7">
    <w:abstractNumId w:val="4"/>
  </w:num>
  <w:num w:numId="8">
    <w:abstractNumId w:val="5"/>
  </w:num>
  <w:num w:numId="9">
    <w:abstractNumId w:val="6"/>
  </w:num>
  <w:num w:numId="10">
    <w:abstractNumId w:val="7"/>
  </w:num>
  <w:num w:numId="11">
    <w:abstractNumId w:val="9"/>
  </w:num>
  <w:num w:numId="12">
    <w:abstractNumId w:val="14"/>
  </w:num>
  <w:num w:numId="13">
    <w:abstractNumId w:val="66"/>
  </w:num>
  <w:num w:numId="14">
    <w:abstractNumId w:val="60"/>
  </w:num>
  <w:num w:numId="15">
    <w:abstractNumId w:val="32"/>
  </w:num>
  <w:num w:numId="16">
    <w:abstractNumId w:val="34"/>
  </w:num>
  <w:num w:numId="17">
    <w:abstractNumId w:val="16"/>
  </w:num>
  <w:num w:numId="18">
    <w:abstractNumId w:val="29"/>
  </w:num>
  <w:num w:numId="19">
    <w:abstractNumId w:val="24"/>
  </w:num>
  <w:num w:numId="20">
    <w:abstractNumId w:val="36"/>
  </w:num>
  <w:num w:numId="21">
    <w:abstractNumId w:val="55"/>
  </w:num>
  <w:num w:numId="22">
    <w:abstractNumId w:val="17"/>
  </w:num>
  <w:num w:numId="23">
    <w:abstractNumId w:val="18"/>
  </w:num>
  <w:num w:numId="24">
    <w:abstractNumId w:val="45"/>
  </w:num>
  <w:num w:numId="25">
    <w:abstractNumId w:val="32"/>
  </w:num>
  <w:num w:numId="26">
    <w:abstractNumId w:val="39"/>
  </w:num>
  <w:num w:numId="27">
    <w:abstractNumId w:val="23"/>
  </w:num>
  <w:num w:numId="28">
    <w:abstractNumId w:val="52"/>
  </w:num>
  <w:num w:numId="29">
    <w:abstractNumId w:val="53"/>
  </w:num>
  <w:num w:numId="30">
    <w:abstractNumId w:val="57"/>
  </w:num>
  <w:num w:numId="31">
    <w:abstractNumId w:val="32"/>
  </w:num>
  <w:num w:numId="32">
    <w:abstractNumId w:val="59"/>
  </w:num>
  <w:num w:numId="33">
    <w:abstractNumId w:val="28"/>
  </w:num>
  <w:num w:numId="3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1"/>
  </w:num>
  <w:num w:numId="36">
    <w:abstractNumId w:val="13"/>
  </w:num>
  <w:num w:numId="37">
    <w:abstractNumId w:val="8"/>
  </w:num>
  <w:num w:numId="38">
    <w:abstractNumId w:val="25"/>
  </w:num>
  <w:num w:numId="39">
    <w:abstractNumId w:val="20"/>
  </w:num>
  <w:num w:numId="40">
    <w:abstractNumId w:val="42"/>
  </w:num>
  <w:num w:numId="41">
    <w:abstractNumId w:val="65"/>
  </w:num>
  <w:num w:numId="42">
    <w:abstractNumId w:val="38"/>
  </w:num>
  <w:num w:numId="43">
    <w:abstractNumId w:val="64"/>
  </w:num>
  <w:num w:numId="44">
    <w:abstractNumId w:val="15"/>
  </w:num>
  <w:num w:numId="45">
    <w:abstractNumId w:val="35"/>
  </w:num>
  <w:num w:numId="46">
    <w:abstractNumId w:val="51"/>
  </w:num>
  <w:num w:numId="47">
    <w:abstractNumId w:val="10"/>
  </w:num>
  <w:num w:numId="48">
    <w:abstractNumId w:val="11"/>
  </w:num>
  <w:num w:numId="49">
    <w:abstractNumId w:val="61"/>
  </w:num>
  <w:num w:numId="50">
    <w:abstractNumId w:val="50"/>
  </w:num>
  <w:num w:numId="5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54"/>
  </w:num>
  <w:num w:numId="53">
    <w:abstractNumId w:val="41"/>
  </w:num>
  <w:num w:numId="54">
    <w:abstractNumId w:val="26"/>
  </w:num>
  <w:num w:numId="55">
    <w:abstractNumId w:val="63"/>
  </w:num>
  <w:num w:numId="56">
    <w:abstractNumId w:val="56"/>
  </w:num>
  <w:num w:numId="57">
    <w:abstractNumId w:val="48"/>
  </w:num>
  <w:num w:numId="58">
    <w:abstractNumId w:val="19"/>
  </w:num>
  <w:num w:numId="59">
    <w:abstractNumId w:val="62"/>
  </w:num>
  <w:num w:numId="60">
    <w:abstractNumId w:val="22"/>
  </w:num>
  <w:num w:numId="61">
    <w:abstractNumId w:val="47"/>
  </w:num>
  <w:num w:numId="62">
    <w:abstractNumId w:val="44"/>
  </w:num>
  <w:num w:numId="63">
    <w:abstractNumId w:val="37"/>
  </w:num>
  <w:num w:numId="64">
    <w:abstractNumId w:val="21"/>
  </w:num>
  <w:num w:numId="65">
    <w:abstractNumId w:val="58"/>
  </w:num>
  <w:num w:numId="66">
    <w:abstractNumId w:val="12"/>
  </w:num>
  <w:num w:numId="67">
    <w:abstractNumId w:val="30"/>
  </w:num>
  <w:num w:numId="68">
    <w:abstractNumId w:val="49"/>
  </w:num>
  <w:num w:numId="69">
    <w:abstractNumId w:val="43"/>
  </w:num>
  <w:num w:numId="70">
    <w:abstractNumId w:val="40"/>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proofState w:spelling="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93A8C"/>
    <w:rsid w:val="000004D0"/>
    <w:rsid w:val="00001119"/>
    <w:rsid w:val="0000175A"/>
    <w:rsid w:val="00001C82"/>
    <w:rsid w:val="00002D19"/>
    <w:rsid w:val="00002D8D"/>
    <w:rsid w:val="0000374C"/>
    <w:rsid w:val="00003910"/>
    <w:rsid w:val="00003968"/>
    <w:rsid w:val="00003E52"/>
    <w:rsid w:val="00004243"/>
    <w:rsid w:val="00004D98"/>
    <w:rsid w:val="000058BC"/>
    <w:rsid w:val="00005B65"/>
    <w:rsid w:val="0000686D"/>
    <w:rsid w:val="00006A72"/>
    <w:rsid w:val="00006A8B"/>
    <w:rsid w:val="000074BB"/>
    <w:rsid w:val="000076A3"/>
    <w:rsid w:val="000110A7"/>
    <w:rsid w:val="00011A37"/>
    <w:rsid w:val="00011D45"/>
    <w:rsid w:val="00013C2E"/>
    <w:rsid w:val="00015F7B"/>
    <w:rsid w:val="00016B64"/>
    <w:rsid w:val="00017132"/>
    <w:rsid w:val="000205DB"/>
    <w:rsid w:val="0002071C"/>
    <w:rsid w:val="000225E4"/>
    <w:rsid w:val="00022A48"/>
    <w:rsid w:val="000233BC"/>
    <w:rsid w:val="0002373E"/>
    <w:rsid w:val="000239B8"/>
    <w:rsid w:val="00023F0E"/>
    <w:rsid w:val="00025146"/>
    <w:rsid w:val="00025427"/>
    <w:rsid w:val="00026F33"/>
    <w:rsid w:val="000273D8"/>
    <w:rsid w:val="00027429"/>
    <w:rsid w:val="0002761E"/>
    <w:rsid w:val="000303FB"/>
    <w:rsid w:val="00030557"/>
    <w:rsid w:val="00030831"/>
    <w:rsid w:val="000308DC"/>
    <w:rsid w:val="000314ED"/>
    <w:rsid w:val="00031B6C"/>
    <w:rsid w:val="000325FF"/>
    <w:rsid w:val="00032700"/>
    <w:rsid w:val="00033742"/>
    <w:rsid w:val="00034BA0"/>
    <w:rsid w:val="000352EC"/>
    <w:rsid w:val="00036842"/>
    <w:rsid w:val="000378CE"/>
    <w:rsid w:val="00037C29"/>
    <w:rsid w:val="00040950"/>
    <w:rsid w:val="00040C21"/>
    <w:rsid w:val="000425A8"/>
    <w:rsid w:val="000454CA"/>
    <w:rsid w:val="00045B8E"/>
    <w:rsid w:val="00045C79"/>
    <w:rsid w:val="00045E8F"/>
    <w:rsid w:val="00046C6A"/>
    <w:rsid w:val="0004740F"/>
    <w:rsid w:val="00047AB2"/>
    <w:rsid w:val="000500BD"/>
    <w:rsid w:val="00050F68"/>
    <w:rsid w:val="000510AF"/>
    <w:rsid w:val="000512AE"/>
    <w:rsid w:val="00051FDB"/>
    <w:rsid w:val="0005279B"/>
    <w:rsid w:val="000531BE"/>
    <w:rsid w:val="000539C1"/>
    <w:rsid w:val="00055C5E"/>
    <w:rsid w:val="0006110D"/>
    <w:rsid w:val="00062E95"/>
    <w:rsid w:val="0006343A"/>
    <w:rsid w:val="00064216"/>
    <w:rsid w:val="00065293"/>
    <w:rsid w:val="0006631F"/>
    <w:rsid w:val="000668B3"/>
    <w:rsid w:val="00066EED"/>
    <w:rsid w:val="000700AE"/>
    <w:rsid w:val="00070309"/>
    <w:rsid w:val="000704E7"/>
    <w:rsid w:val="000707F1"/>
    <w:rsid w:val="00071646"/>
    <w:rsid w:val="00073627"/>
    <w:rsid w:val="00073DA6"/>
    <w:rsid w:val="00074E6A"/>
    <w:rsid w:val="0007500C"/>
    <w:rsid w:val="000757E4"/>
    <w:rsid w:val="000770D5"/>
    <w:rsid w:val="0007782F"/>
    <w:rsid w:val="00077D7B"/>
    <w:rsid w:val="00077EEF"/>
    <w:rsid w:val="0008051F"/>
    <w:rsid w:val="00081538"/>
    <w:rsid w:val="000815BA"/>
    <w:rsid w:val="000816BF"/>
    <w:rsid w:val="000816CC"/>
    <w:rsid w:val="00081986"/>
    <w:rsid w:val="000819BD"/>
    <w:rsid w:val="00081A87"/>
    <w:rsid w:val="000828D1"/>
    <w:rsid w:val="00083ADB"/>
    <w:rsid w:val="00084A00"/>
    <w:rsid w:val="00084D33"/>
    <w:rsid w:val="00084DEC"/>
    <w:rsid w:val="000867B1"/>
    <w:rsid w:val="00091F25"/>
    <w:rsid w:val="00092328"/>
    <w:rsid w:val="000944E1"/>
    <w:rsid w:val="000949F2"/>
    <w:rsid w:val="00094DCA"/>
    <w:rsid w:val="00095156"/>
    <w:rsid w:val="0009578F"/>
    <w:rsid w:val="000958A8"/>
    <w:rsid w:val="00095E22"/>
    <w:rsid w:val="00095E8C"/>
    <w:rsid w:val="00096F2B"/>
    <w:rsid w:val="000A0226"/>
    <w:rsid w:val="000A0629"/>
    <w:rsid w:val="000A081C"/>
    <w:rsid w:val="000A09E7"/>
    <w:rsid w:val="000A18FF"/>
    <w:rsid w:val="000A1923"/>
    <w:rsid w:val="000A197F"/>
    <w:rsid w:val="000A441F"/>
    <w:rsid w:val="000A547B"/>
    <w:rsid w:val="000A6F9D"/>
    <w:rsid w:val="000A7160"/>
    <w:rsid w:val="000A7C27"/>
    <w:rsid w:val="000B02C7"/>
    <w:rsid w:val="000B0A39"/>
    <w:rsid w:val="000B0B28"/>
    <w:rsid w:val="000B0EFF"/>
    <w:rsid w:val="000B2BEC"/>
    <w:rsid w:val="000B358E"/>
    <w:rsid w:val="000B367D"/>
    <w:rsid w:val="000B42D2"/>
    <w:rsid w:val="000B4809"/>
    <w:rsid w:val="000B4CC7"/>
    <w:rsid w:val="000B549A"/>
    <w:rsid w:val="000B6546"/>
    <w:rsid w:val="000B676C"/>
    <w:rsid w:val="000B7612"/>
    <w:rsid w:val="000B766E"/>
    <w:rsid w:val="000B7E77"/>
    <w:rsid w:val="000C0154"/>
    <w:rsid w:val="000C0542"/>
    <w:rsid w:val="000C0E7D"/>
    <w:rsid w:val="000C2512"/>
    <w:rsid w:val="000C283F"/>
    <w:rsid w:val="000C29BF"/>
    <w:rsid w:val="000C395F"/>
    <w:rsid w:val="000C4B26"/>
    <w:rsid w:val="000C4BA8"/>
    <w:rsid w:val="000C51A9"/>
    <w:rsid w:val="000C56D8"/>
    <w:rsid w:val="000C5D56"/>
    <w:rsid w:val="000C62F3"/>
    <w:rsid w:val="000C6449"/>
    <w:rsid w:val="000D02DB"/>
    <w:rsid w:val="000D1061"/>
    <w:rsid w:val="000D1D27"/>
    <w:rsid w:val="000D29DB"/>
    <w:rsid w:val="000D2DD8"/>
    <w:rsid w:val="000D2E5C"/>
    <w:rsid w:val="000D4525"/>
    <w:rsid w:val="000D452F"/>
    <w:rsid w:val="000D4F10"/>
    <w:rsid w:val="000D4F85"/>
    <w:rsid w:val="000D58ED"/>
    <w:rsid w:val="000D5F42"/>
    <w:rsid w:val="000D6042"/>
    <w:rsid w:val="000D704F"/>
    <w:rsid w:val="000E00F6"/>
    <w:rsid w:val="000E01DD"/>
    <w:rsid w:val="000E050C"/>
    <w:rsid w:val="000E09CC"/>
    <w:rsid w:val="000E1344"/>
    <w:rsid w:val="000E167D"/>
    <w:rsid w:val="000E1D3B"/>
    <w:rsid w:val="000E1EA5"/>
    <w:rsid w:val="000E29E9"/>
    <w:rsid w:val="000E3087"/>
    <w:rsid w:val="000E3BAF"/>
    <w:rsid w:val="000E3F3F"/>
    <w:rsid w:val="000E49D3"/>
    <w:rsid w:val="000E4DFA"/>
    <w:rsid w:val="000E50A4"/>
    <w:rsid w:val="000E549B"/>
    <w:rsid w:val="000E5BA6"/>
    <w:rsid w:val="000E6D74"/>
    <w:rsid w:val="000E6E98"/>
    <w:rsid w:val="000F014D"/>
    <w:rsid w:val="000F0757"/>
    <w:rsid w:val="000F0C90"/>
    <w:rsid w:val="000F1177"/>
    <w:rsid w:val="000F2014"/>
    <w:rsid w:val="000F253B"/>
    <w:rsid w:val="000F3359"/>
    <w:rsid w:val="000F337C"/>
    <w:rsid w:val="000F446A"/>
    <w:rsid w:val="000F4779"/>
    <w:rsid w:val="000F5003"/>
    <w:rsid w:val="000F520C"/>
    <w:rsid w:val="000F5BF3"/>
    <w:rsid w:val="000F649D"/>
    <w:rsid w:val="000F67CF"/>
    <w:rsid w:val="000F69CE"/>
    <w:rsid w:val="000F7C39"/>
    <w:rsid w:val="001008AE"/>
    <w:rsid w:val="001012AC"/>
    <w:rsid w:val="001019AC"/>
    <w:rsid w:val="00102C33"/>
    <w:rsid w:val="00102FC8"/>
    <w:rsid w:val="00103322"/>
    <w:rsid w:val="00103732"/>
    <w:rsid w:val="00103CED"/>
    <w:rsid w:val="00103EF0"/>
    <w:rsid w:val="00104758"/>
    <w:rsid w:val="00104BF1"/>
    <w:rsid w:val="00104F62"/>
    <w:rsid w:val="00105CCE"/>
    <w:rsid w:val="00105E1C"/>
    <w:rsid w:val="001061DC"/>
    <w:rsid w:val="00106266"/>
    <w:rsid w:val="00106356"/>
    <w:rsid w:val="0010637D"/>
    <w:rsid w:val="00107037"/>
    <w:rsid w:val="001074DB"/>
    <w:rsid w:val="001076D8"/>
    <w:rsid w:val="00110377"/>
    <w:rsid w:val="001104EC"/>
    <w:rsid w:val="0011126D"/>
    <w:rsid w:val="00111DCE"/>
    <w:rsid w:val="0011216B"/>
    <w:rsid w:val="001126AF"/>
    <w:rsid w:val="0011376F"/>
    <w:rsid w:val="00113CF8"/>
    <w:rsid w:val="00115059"/>
    <w:rsid w:val="0011513F"/>
    <w:rsid w:val="0011548D"/>
    <w:rsid w:val="00116E37"/>
    <w:rsid w:val="00120000"/>
    <w:rsid w:val="001203FC"/>
    <w:rsid w:val="00120E40"/>
    <w:rsid w:val="00121055"/>
    <w:rsid w:val="00121610"/>
    <w:rsid w:val="00121B72"/>
    <w:rsid w:val="00121D5F"/>
    <w:rsid w:val="00121FD9"/>
    <w:rsid w:val="00122803"/>
    <w:rsid w:val="0012437F"/>
    <w:rsid w:val="0012443C"/>
    <w:rsid w:val="00125F2B"/>
    <w:rsid w:val="001268C6"/>
    <w:rsid w:val="00126BD9"/>
    <w:rsid w:val="00127151"/>
    <w:rsid w:val="00130723"/>
    <w:rsid w:val="00131754"/>
    <w:rsid w:val="00131938"/>
    <w:rsid w:val="00131A21"/>
    <w:rsid w:val="001323C0"/>
    <w:rsid w:val="00132668"/>
    <w:rsid w:val="001332B5"/>
    <w:rsid w:val="00133DD4"/>
    <w:rsid w:val="00134BA1"/>
    <w:rsid w:val="00135756"/>
    <w:rsid w:val="00135CB2"/>
    <w:rsid w:val="001419F3"/>
    <w:rsid w:val="00141C72"/>
    <w:rsid w:val="001427D7"/>
    <w:rsid w:val="00142E28"/>
    <w:rsid w:val="001433B8"/>
    <w:rsid w:val="001448A5"/>
    <w:rsid w:val="00144CFD"/>
    <w:rsid w:val="00144F90"/>
    <w:rsid w:val="0014586E"/>
    <w:rsid w:val="00145A98"/>
    <w:rsid w:val="0014625A"/>
    <w:rsid w:val="00147E38"/>
    <w:rsid w:val="00150235"/>
    <w:rsid w:val="00150C41"/>
    <w:rsid w:val="00151810"/>
    <w:rsid w:val="001520DA"/>
    <w:rsid w:val="001533D0"/>
    <w:rsid w:val="00155A6D"/>
    <w:rsid w:val="00156022"/>
    <w:rsid w:val="00157D66"/>
    <w:rsid w:val="001609A3"/>
    <w:rsid w:val="0016235D"/>
    <w:rsid w:val="00162E1D"/>
    <w:rsid w:val="00163BE6"/>
    <w:rsid w:val="00164504"/>
    <w:rsid w:val="00166246"/>
    <w:rsid w:val="0016665E"/>
    <w:rsid w:val="001676AD"/>
    <w:rsid w:val="001701E5"/>
    <w:rsid w:val="00170616"/>
    <w:rsid w:val="001707CA"/>
    <w:rsid w:val="00170B0F"/>
    <w:rsid w:val="001716FE"/>
    <w:rsid w:val="0017170B"/>
    <w:rsid w:val="0017221F"/>
    <w:rsid w:val="00173015"/>
    <w:rsid w:val="00174684"/>
    <w:rsid w:val="00175797"/>
    <w:rsid w:val="00175A09"/>
    <w:rsid w:val="0017678F"/>
    <w:rsid w:val="0017794E"/>
    <w:rsid w:val="00181BCA"/>
    <w:rsid w:val="00182DE0"/>
    <w:rsid w:val="00184DFE"/>
    <w:rsid w:val="001855EC"/>
    <w:rsid w:val="00186055"/>
    <w:rsid w:val="0018640B"/>
    <w:rsid w:val="001875C9"/>
    <w:rsid w:val="0018794F"/>
    <w:rsid w:val="00187FE6"/>
    <w:rsid w:val="001904A0"/>
    <w:rsid w:val="001906DF"/>
    <w:rsid w:val="00190788"/>
    <w:rsid w:val="001911C1"/>
    <w:rsid w:val="00191C1C"/>
    <w:rsid w:val="001921F7"/>
    <w:rsid w:val="00192291"/>
    <w:rsid w:val="0019373B"/>
    <w:rsid w:val="00193BFA"/>
    <w:rsid w:val="00193E15"/>
    <w:rsid w:val="0019466B"/>
    <w:rsid w:val="0019526D"/>
    <w:rsid w:val="00196D33"/>
    <w:rsid w:val="00196DBC"/>
    <w:rsid w:val="001A011D"/>
    <w:rsid w:val="001A0B15"/>
    <w:rsid w:val="001A163A"/>
    <w:rsid w:val="001A17B9"/>
    <w:rsid w:val="001A2116"/>
    <w:rsid w:val="001A2780"/>
    <w:rsid w:val="001A2BDF"/>
    <w:rsid w:val="001A2CC3"/>
    <w:rsid w:val="001A38A8"/>
    <w:rsid w:val="001A3AAD"/>
    <w:rsid w:val="001A4306"/>
    <w:rsid w:val="001A4AA2"/>
    <w:rsid w:val="001A4B89"/>
    <w:rsid w:val="001A4BFB"/>
    <w:rsid w:val="001A4F30"/>
    <w:rsid w:val="001A68C5"/>
    <w:rsid w:val="001A6FD6"/>
    <w:rsid w:val="001B09C1"/>
    <w:rsid w:val="001B2578"/>
    <w:rsid w:val="001B2F79"/>
    <w:rsid w:val="001B356C"/>
    <w:rsid w:val="001B427D"/>
    <w:rsid w:val="001B4856"/>
    <w:rsid w:val="001B4C61"/>
    <w:rsid w:val="001B56E8"/>
    <w:rsid w:val="001B5CF3"/>
    <w:rsid w:val="001B600D"/>
    <w:rsid w:val="001B63D2"/>
    <w:rsid w:val="001B65F6"/>
    <w:rsid w:val="001B799E"/>
    <w:rsid w:val="001B7AEF"/>
    <w:rsid w:val="001C00DA"/>
    <w:rsid w:val="001C02D3"/>
    <w:rsid w:val="001C2144"/>
    <w:rsid w:val="001C34CB"/>
    <w:rsid w:val="001C3D15"/>
    <w:rsid w:val="001C47D4"/>
    <w:rsid w:val="001C51BB"/>
    <w:rsid w:val="001C559F"/>
    <w:rsid w:val="001C5A00"/>
    <w:rsid w:val="001C5AAE"/>
    <w:rsid w:val="001C72D2"/>
    <w:rsid w:val="001C7AA5"/>
    <w:rsid w:val="001D05B8"/>
    <w:rsid w:val="001D0A4C"/>
    <w:rsid w:val="001D0F49"/>
    <w:rsid w:val="001D13DE"/>
    <w:rsid w:val="001D1533"/>
    <w:rsid w:val="001D2A36"/>
    <w:rsid w:val="001D2B75"/>
    <w:rsid w:val="001D3532"/>
    <w:rsid w:val="001D35F7"/>
    <w:rsid w:val="001D490F"/>
    <w:rsid w:val="001D4EE3"/>
    <w:rsid w:val="001D553B"/>
    <w:rsid w:val="001D60A3"/>
    <w:rsid w:val="001D7093"/>
    <w:rsid w:val="001D709B"/>
    <w:rsid w:val="001D73F5"/>
    <w:rsid w:val="001E04E4"/>
    <w:rsid w:val="001E0FC1"/>
    <w:rsid w:val="001E12A0"/>
    <w:rsid w:val="001E1E15"/>
    <w:rsid w:val="001E1EAA"/>
    <w:rsid w:val="001E253D"/>
    <w:rsid w:val="001E35E6"/>
    <w:rsid w:val="001E39A9"/>
    <w:rsid w:val="001E50E0"/>
    <w:rsid w:val="001E6A9A"/>
    <w:rsid w:val="001E6B4F"/>
    <w:rsid w:val="001E7E64"/>
    <w:rsid w:val="001F0904"/>
    <w:rsid w:val="001F15D9"/>
    <w:rsid w:val="001F26C3"/>
    <w:rsid w:val="001F423A"/>
    <w:rsid w:val="001F4839"/>
    <w:rsid w:val="001F4DCA"/>
    <w:rsid w:val="001F505B"/>
    <w:rsid w:val="001F5C1C"/>
    <w:rsid w:val="001F63D7"/>
    <w:rsid w:val="001F67F2"/>
    <w:rsid w:val="001F7223"/>
    <w:rsid w:val="001F753D"/>
    <w:rsid w:val="00202F5E"/>
    <w:rsid w:val="00203595"/>
    <w:rsid w:val="0020401E"/>
    <w:rsid w:val="00204117"/>
    <w:rsid w:val="00204200"/>
    <w:rsid w:val="00204AAA"/>
    <w:rsid w:val="00205235"/>
    <w:rsid w:val="002056BA"/>
    <w:rsid w:val="00205DF0"/>
    <w:rsid w:val="00206126"/>
    <w:rsid w:val="002061B9"/>
    <w:rsid w:val="002064BE"/>
    <w:rsid w:val="00206791"/>
    <w:rsid w:val="002074B0"/>
    <w:rsid w:val="00207830"/>
    <w:rsid w:val="00210177"/>
    <w:rsid w:val="002105B8"/>
    <w:rsid w:val="00211235"/>
    <w:rsid w:val="00211394"/>
    <w:rsid w:val="0021148B"/>
    <w:rsid w:val="00211E57"/>
    <w:rsid w:val="00212B56"/>
    <w:rsid w:val="00213C59"/>
    <w:rsid w:val="00214BBB"/>
    <w:rsid w:val="00215BB3"/>
    <w:rsid w:val="00215E2D"/>
    <w:rsid w:val="0021616D"/>
    <w:rsid w:val="002163D0"/>
    <w:rsid w:val="00217283"/>
    <w:rsid w:val="00217DEF"/>
    <w:rsid w:val="00217E6A"/>
    <w:rsid w:val="0022072C"/>
    <w:rsid w:val="002230AB"/>
    <w:rsid w:val="002231D8"/>
    <w:rsid w:val="0022326C"/>
    <w:rsid w:val="00223391"/>
    <w:rsid w:val="002239EA"/>
    <w:rsid w:val="00223DCF"/>
    <w:rsid w:val="00223E67"/>
    <w:rsid w:val="00224E4E"/>
    <w:rsid w:val="00227312"/>
    <w:rsid w:val="002317BE"/>
    <w:rsid w:val="00231E07"/>
    <w:rsid w:val="00232F86"/>
    <w:rsid w:val="00234511"/>
    <w:rsid w:val="0023484A"/>
    <w:rsid w:val="002349FC"/>
    <w:rsid w:val="0023545E"/>
    <w:rsid w:val="00235EB4"/>
    <w:rsid w:val="0023691B"/>
    <w:rsid w:val="002377AB"/>
    <w:rsid w:val="00240473"/>
    <w:rsid w:val="00241B88"/>
    <w:rsid w:val="0024410A"/>
    <w:rsid w:val="00244132"/>
    <w:rsid w:val="00245C14"/>
    <w:rsid w:val="00246064"/>
    <w:rsid w:val="002472D1"/>
    <w:rsid w:val="00247DC3"/>
    <w:rsid w:val="00247E8D"/>
    <w:rsid w:val="00250471"/>
    <w:rsid w:val="00250802"/>
    <w:rsid w:val="00251219"/>
    <w:rsid w:val="00251348"/>
    <w:rsid w:val="00252F75"/>
    <w:rsid w:val="002535B8"/>
    <w:rsid w:val="00253C91"/>
    <w:rsid w:val="00255066"/>
    <w:rsid w:val="002558C4"/>
    <w:rsid w:val="00256710"/>
    <w:rsid w:val="00256D45"/>
    <w:rsid w:val="002616A9"/>
    <w:rsid w:val="00261C63"/>
    <w:rsid w:val="0026226F"/>
    <w:rsid w:val="002625BB"/>
    <w:rsid w:val="00262689"/>
    <w:rsid w:val="002626E2"/>
    <w:rsid w:val="00262A1E"/>
    <w:rsid w:val="00263013"/>
    <w:rsid w:val="00263620"/>
    <w:rsid w:val="00263934"/>
    <w:rsid w:val="00263AAF"/>
    <w:rsid w:val="00263EF4"/>
    <w:rsid w:val="00265584"/>
    <w:rsid w:val="00267BF1"/>
    <w:rsid w:val="00270FA8"/>
    <w:rsid w:val="0027127F"/>
    <w:rsid w:val="0027176F"/>
    <w:rsid w:val="00271B57"/>
    <w:rsid w:val="00271C6F"/>
    <w:rsid w:val="00271D53"/>
    <w:rsid w:val="002725F6"/>
    <w:rsid w:val="00272EA0"/>
    <w:rsid w:val="0027393B"/>
    <w:rsid w:val="002741AA"/>
    <w:rsid w:val="00276CCC"/>
    <w:rsid w:val="0027743D"/>
    <w:rsid w:val="0028042D"/>
    <w:rsid w:val="00280671"/>
    <w:rsid w:val="00280E47"/>
    <w:rsid w:val="00281167"/>
    <w:rsid w:val="0028196F"/>
    <w:rsid w:val="0028209E"/>
    <w:rsid w:val="002827BA"/>
    <w:rsid w:val="00282A52"/>
    <w:rsid w:val="00282E56"/>
    <w:rsid w:val="00283428"/>
    <w:rsid w:val="0028380E"/>
    <w:rsid w:val="0028437C"/>
    <w:rsid w:val="00284ADC"/>
    <w:rsid w:val="002857D6"/>
    <w:rsid w:val="00285B23"/>
    <w:rsid w:val="00285C6D"/>
    <w:rsid w:val="0028671A"/>
    <w:rsid w:val="00286A63"/>
    <w:rsid w:val="00286EFA"/>
    <w:rsid w:val="002872B5"/>
    <w:rsid w:val="00287968"/>
    <w:rsid w:val="00287989"/>
    <w:rsid w:val="00287E45"/>
    <w:rsid w:val="00290BC7"/>
    <w:rsid w:val="00290FE6"/>
    <w:rsid w:val="0029313E"/>
    <w:rsid w:val="0029348F"/>
    <w:rsid w:val="00293525"/>
    <w:rsid w:val="00293527"/>
    <w:rsid w:val="002945A9"/>
    <w:rsid w:val="00294FD0"/>
    <w:rsid w:val="0029532B"/>
    <w:rsid w:val="00295958"/>
    <w:rsid w:val="00297176"/>
    <w:rsid w:val="002A00BE"/>
    <w:rsid w:val="002A0595"/>
    <w:rsid w:val="002A089B"/>
    <w:rsid w:val="002A0D5E"/>
    <w:rsid w:val="002A14EE"/>
    <w:rsid w:val="002A1586"/>
    <w:rsid w:val="002A4B0A"/>
    <w:rsid w:val="002A515F"/>
    <w:rsid w:val="002A64AA"/>
    <w:rsid w:val="002A72F8"/>
    <w:rsid w:val="002A78B2"/>
    <w:rsid w:val="002B0A61"/>
    <w:rsid w:val="002B167D"/>
    <w:rsid w:val="002B1684"/>
    <w:rsid w:val="002B1C4F"/>
    <w:rsid w:val="002B202D"/>
    <w:rsid w:val="002B3502"/>
    <w:rsid w:val="002B3581"/>
    <w:rsid w:val="002B37E3"/>
    <w:rsid w:val="002B3E99"/>
    <w:rsid w:val="002B414E"/>
    <w:rsid w:val="002B41AA"/>
    <w:rsid w:val="002B554F"/>
    <w:rsid w:val="002B5674"/>
    <w:rsid w:val="002B569B"/>
    <w:rsid w:val="002B74BD"/>
    <w:rsid w:val="002C065D"/>
    <w:rsid w:val="002C0937"/>
    <w:rsid w:val="002C0CD0"/>
    <w:rsid w:val="002C12D8"/>
    <w:rsid w:val="002C4105"/>
    <w:rsid w:val="002C49B1"/>
    <w:rsid w:val="002C5188"/>
    <w:rsid w:val="002C5817"/>
    <w:rsid w:val="002C58BB"/>
    <w:rsid w:val="002C5A7D"/>
    <w:rsid w:val="002C5C63"/>
    <w:rsid w:val="002C7E0A"/>
    <w:rsid w:val="002D0454"/>
    <w:rsid w:val="002D04D6"/>
    <w:rsid w:val="002D07EF"/>
    <w:rsid w:val="002D09ED"/>
    <w:rsid w:val="002D198E"/>
    <w:rsid w:val="002D2095"/>
    <w:rsid w:val="002D26FF"/>
    <w:rsid w:val="002D2AB2"/>
    <w:rsid w:val="002D512C"/>
    <w:rsid w:val="002D535D"/>
    <w:rsid w:val="002D58EE"/>
    <w:rsid w:val="002D6C35"/>
    <w:rsid w:val="002D6DEE"/>
    <w:rsid w:val="002D7517"/>
    <w:rsid w:val="002D7A31"/>
    <w:rsid w:val="002D7EF0"/>
    <w:rsid w:val="002E0E38"/>
    <w:rsid w:val="002E0E59"/>
    <w:rsid w:val="002E120F"/>
    <w:rsid w:val="002E1644"/>
    <w:rsid w:val="002E17B0"/>
    <w:rsid w:val="002E1CA1"/>
    <w:rsid w:val="002E273A"/>
    <w:rsid w:val="002E2F23"/>
    <w:rsid w:val="002E3451"/>
    <w:rsid w:val="002E35B5"/>
    <w:rsid w:val="002E4169"/>
    <w:rsid w:val="002E44EE"/>
    <w:rsid w:val="002E6DAC"/>
    <w:rsid w:val="002E7C7C"/>
    <w:rsid w:val="002F00C0"/>
    <w:rsid w:val="002F0B29"/>
    <w:rsid w:val="002F1510"/>
    <w:rsid w:val="002F17E1"/>
    <w:rsid w:val="002F2648"/>
    <w:rsid w:val="002F2724"/>
    <w:rsid w:val="002F3116"/>
    <w:rsid w:val="002F3603"/>
    <w:rsid w:val="002F3872"/>
    <w:rsid w:val="002F39D5"/>
    <w:rsid w:val="002F48B5"/>
    <w:rsid w:val="002F5251"/>
    <w:rsid w:val="00300707"/>
    <w:rsid w:val="00300B04"/>
    <w:rsid w:val="003014A1"/>
    <w:rsid w:val="0030214C"/>
    <w:rsid w:val="00302213"/>
    <w:rsid w:val="003023AD"/>
    <w:rsid w:val="00302697"/>
    <w:rsid w:val="00302855"/>
    <w:rsid w:val="0030297B"/>
    <w:rsid w:val="00303459"/>
    <w:rsid w:val="00303DE3"/>
    <w:rsid w:val="00304949"/>
    <w:rsid w:val="003102C5"/>
    <w:rsid w:val="00311996"/>
    <w:rsid w:val="0031281B"/>
    <w:rsid w:val="00313818"/>
    <w:rsid w:val="00314317"/>
    <w:rsid w:val="00314578"/>
    <w:rsid w:val="00314D94"/>
    <w:rsid w:val="0031541C"/>
    <w:rsid w:val="003155B3"/>
    <w:rsid w:val="003164F9"/>
    <w:rsid w:val="00321409"/>
    <w:rsid w:val="00322C22"/>
    <w:rsid w:val="003233A0"/>
    <w:rsid w:val="003233EC"/>
    <w:rsid w:val="003247F0"/>
    <w:rsid w:val="00324B4F"/>
    <w:rsid w:val="00324CD8"/>
    <w:rsid w:val="003264C8"/>
    <w:rsid w:val="003266AA"/>
    <w:rsid w:val="00326BB3"/>
    <w:rsid w:val="00326E01"/>
    <w:rsid w:val="00330FB4"/>
    <w:rsid w:val="00331126"/>
    <w:rsid w:val="003313E4"/>
    <w:rsid w:val="00332657"/>
    <w:rsid w:val="003332B2"/>
    <w:rsid w:val="003337AF"/>
    <w:rsid w:val="00333B3F"/>
    <w:rsid w:val="00333FCA"/>
    <w:rsid w:val="00334635"/>
    <w:rsid w:val="00335497"/>
    <w:rsid w:val="00336899"/>
    <w:rsid w:val="00337172"/>
    <w:rsid w:val="00337201"/>
    <w:rsid w:val="00340164"/>
    <w:rsid w:val="003413D7"/>
    <w:rsid w:val="00341843"/>
    <w:rsid w:val="00341A94"/>
    <w:rsid w:val="003426D9"/>
    <w:rsid w:val="00342913"/>
    <w:rsid w:val="003435F2"/>
    <w:rsid w:val="00344A12"/>
    <w:rsid w:val="00345D39"/>
    <w:rsid w:val="00346918"/>
    <w:rsid w:val="00346B2C"/>
    <w:rsid w:val="00346FF7"/>
    <w:rsid w:val="00347185"/>
    <w:rsid w:val="00347D98"/>
    <w:rsid w:val="003504FB"/>
    <w:rsid w:val="00350E12"/>
    <w:rsid w:val="0035127F"/>
    <w:rsid w:val="00353453"/>
    <w:rsid w:val="00353966"/>
    <w:rsid w:val="00354218"/>
    <w:rsid w:val="003546F3"/>
    <w:rsid w:val="0035491A"/>
    <w:rsid w:val="00354C6C"/>
    <w:rsid w:val="00354DD3"/>
    <w:rsid w:val="00355C5B"/>
    <w:rsid w:val="00355E2B"/>
    <w:rsid w:val="00356468"/>
    <w:rsid w:val="003574F7"/>
    <w:rsid w:val="0035763B"/>
    <w:rsid w:val="00361308"/>
    <w:rsid w:val="00361562"/>
    <w:rsid w:val="0036286A"/>
    <w:rsid w:val="003631C2"/>
    <w:rsid w:val="00364440"/>
    <w:rsid w:val="00365841"/>
    <w:rsid w:val="003663F2"/>
    <w:rsid w:val="00366C13"/>
    <w:rsid w:val="00367377"/>
    <w:rsid w:val="00367977"/>
    <w:rsid w:val="00367ED2"/>
    <w:rsid w:val="00370257"/>
    <w:rsid w:val="0037135D"/>
    <w:rsid w:val="00373B93"/>
    <w:rsid w:val="003747B1"/>
    <w:rsid w:val="00377981"/>
    <w:rsid w:val="00377C44"/>
    <w:rsid w:val="00380393"/>
    <w:rsid w:val="00380451"/>
    <w:rsid w:val="00381BA4"/>
    <w:rsid w:val="0038329F"/>
    <w:rsid w:val="0038343A"/>
    <w:rsid w:val="003834A2"/>
    <w:rsid w:val="00383A5B"/>
    <w:rsid w:val="00383DF2"/>
    <w:rsid w:val="003840BB"/>
    <w:rsid w:val="003841D0"/>
    <w:rsid w:val="00385E16"/>
    <w:rsid w:val="0038657C"/>
    <w:rsid w:val="00386995"/>
    <w:rsid w:val="00386A9D"/>
    <w:rsid w:val="003878CD"/>
    <w:rsid w:val="00390415"/>
    <w:rsid w:val="0039067C"/>
    <w:rsid w:val="00391265"/>
    <w:rsid w:val="003915C7"/>
    <w:rsid w:val="003916F4"/>
    <w:rsid w:val="00391752"/>
    <w:rsid w:val="00391FC7"/>
    <w:rsid w:val="00393A81"/>
    <w:rsid w:val="00394CE7"/>
    <w:rsid w:val="00394D6A"/>
    <w:rsid w:val="00394D80"/>
    <w:rsid w:val="0039568C"/>
    <w:rsid w:val="003961D7"/>
    <w:rsid w:val="00396CEF"/>
    <w:rsid w:val="003971A5"/>
    <w:rsid w:val="00397665"/>
    <w:rsid w:val="003A0370"/>
    <w:rsid w:val="003A03A6"/>
    <w:rsid w:val="003A0594"/>
    <w:rsid w:val="003A1133"/>
    <w:rsid w:val="003A3BF8"/>
    <w:rsid w:val="003A4187"/>
    <w:rsid w:val="003A4672"/>
    <w:rsid w:val="003A4C6C"/>
    <w:rsid w:val="003A5AC9"/>
    <w:rsid w:val="003A6308"/>
    <w:rsid w:val="003A673A"/>
    <w:rsid w:val="003B0747"/>
    <w:rsid w:val="003B12E2"/>
    <w:rsid w:val="003B1BE1"/>
    <w:rsid w:val="003B2389"/>
    <w:rsid w:val="003B2CDC"/>
    <w:rsid w:val="003B382F"/>
    <w:rsid w:val="003B3C03"/>
    <w:rsid w:val="003B49D0"/>
    <w:rsid w:val="003B49D6"/>
    <w:rsid w:val="003B5452"/>
    <w:rsid w:val="003B6FD2"/>
    <w:rsid w:val="003B75C6"/>
    <w:rsid w:val="003B78EE"/>
    <w:rsid w:val="003C0914"/>
    <w:rsid w:val="003C0B36"/>
    <w:rsid w:val="003C1E50"/>
    <w:rsid w:val="003C1F69"/>
    <w:rsid w:val="003C2B0F"/>
    <w:rsid w:val="003C34FB"/>
    <w:rsid w:val="003C358F"/>
    <w:rsid w:val="003C3D94"/>
    <w:rsid w:val="003C4DFC"/>
    <w:rsid w:val="003C4EAF"/>
    <w:rsid w:val="003C5193"/>
    <w:rsid w:val="003D071F"/>
    <w:rsid w:val="003D0A23"/>
    <w:rsid w:val="003D1200"/>
    <w:rsid w:val="003D14B1"/>
    <w:rsid w:val="003D2A95"/>
    <w:rsid w:val="003D2C4E"/>
    <w:rsid w:val="003D3EAB"/>
    <w:rsid w:val="003D5DFF"/>
    <w:rsid w:val="003D6988"/>
    <w:rsid w:val="003D7C3B"/>
    <w:rsid w:val="003E0053"/>
    <w:rsid w:val="003E0067"/>
    <w:rsid w:val="003E0234"/>
    <w:rsid w:val="003E0497"/>
    <w:rsid w:val="003E09D0"/>
    <w:rsid w:val="003E33C6"/>
    <w:rsid w:val="003E7E02"/>
    <w:rsid w:val="003E7FBE"/>
    <w:rsid w:val="003F0057"/>
    <w:rsid w:val="003F1EF3"/>
    <w:rsid w:val="003F1F85"/>
    <w:rsid w:val="003F28E3"/>
    <w:rsid w:val="003F3541"/>
    <w:rsid w:val="003F3B4C"/>
    <w:rsid w:val="003F40D8"/>
    <w:rsid w:val="003F41AB"/>
    <w:rsid w:val="003F43B1"/>
    <w:rsid w:val="003F43D1"/>
    <w:rsid w:val="003F621C"/>
    <w:rsid w:val="003F62F1"/>
    <w:rsid w:val="003F6A7C"/>
    <w:rsid w:val="00401855"/>
    <w:rsid w:val="004019FE"/>
    <w:rsid w:val="00401C0B"/>
    <w:rsid w:val="004021EC"/>
    <w:rsid w:val="00402D99"/>
    <w:rsid w:val="004033F0"/>
    <w:rsid w:val="004066F0"/>
    <w:rsid w:val="004067C9"/>
    <w:rsid w:val="00407393"/>
    <w:rsid w:val="00410CBE"/>
    <w:rsid w:val="0041185D"/>
    <w:rsid w:val="00412E36"/>
    <w:rsid w:val="00413714"/>
    <w:rsid w:val="00414557"/>
    <w:rsid w:val="0041474B"/>
    <w:rsid w:val="00414E38"/>
    <w:rsid w:val="004150CA"/>
    <w:rsid w:val="00415738"/>
    <w:rsid w:val="00416E9B"/>
    <w:rsid w:val="00417615"/>
    <w:rsid w:val="004215BA"/>
    <w:rsid w:val="00421B85"/>
    <w:rsid w:val="00421F55"/>
    <w:rsid w:val="004230F2"/>
    <w:rsid w:val="00423E50"/>
    <w:rsid w:val="0042437A"/>
    <w:rsid w:val="00424546"/>
    <w:rsid w:val="004249F5"/>
    <w:rsid w:val="00425C9E"/>
    <w:rsid w:val="00427349"/>
    <w:rsid w:val="00427947"/>
    <w:rsid w:val="00427BE1"/>
    <w:rsid w:val="0043005A"/>
    <w:rsid w:val="0043028C"/>
    <w:rsid w:val="004304CA"/>
    <w:rsid w:val="004308AF"/>
    <w:rsid w:val="0043111F"/>
    <w:rsid w:val="00433F28"/>
    <w:rsid w:val="00435578"/>
    <w:rsid w:val="004355DF"/>
    <w:rsid w:val="00435A98"/>
    <w:rsid w:val="00437351"/>
    <w:rsid w:val="0043765E"/>
    <w:rsid w:val="00437798"/>
    <w:rsid w:val="00437CF4"/>
    <w:rsid w:val="004400B7"/>
    <w:rsid w:val="004448F5"/>
    <w:rsid w:val="00445480"/>
    <w:rsid w:val="00445A3F"/>
    <w:rsid w:val="00445BC4"/>
    <w:rsid w:val="0044694B"/>
    <w:rsid w:val="00446DFD"/>
    <w:rsid w:val="00450302"/>
    <w:rsid w:val="00450F1B"/>
    <w:rsid w:val="00451012"/>
    <w:rsid w:val="00451E89"/>
    <w:rsid w:val="00452246"/>
    <w:rsid w:val="004528BF"/>
    <w:rsid w:val="00452AB4"/>
    <w:rsid w:val="00453478"/>
    <w:rsid w:val="0045509F"/>
    <w:rsid w:val="00455E29"/>
    <w:rsid w:val="0045728D"/>
    <w:rsid w:val="004605AE"/>
    <w:rsid w:val="00460883"/>
    <w:rsid w:val="0046242A"/>
    <w:rsid w:val="00462511"/>
    <w:rsid w:val="00463EF1"/>
    <w:rsid w:val="004642CA"/>
    <w:rsid w:val="0046484F"/>
    <w:rsid w:val="00464B26"/>
    <w:rsid w:val="004658A2"/>
    <w:rsid w:val="0046628C"/>
    <w:rsid w:val="004662BC"/>
    <w:rsid w:val="00466A32"/>
    <w:rsid w:val="00466EBB"/>
    <w:rsid w:val="00467F25"/>
    <w:rsid w:val="004707F7"/>
    <w:rsid w:val="0047304E"/>
    <w:rsid w:val="00473713"/>
    <w:rsid w:val="0047394F"/>
    <w:rsid w:val="00473FAD"/>
    <w:rsid w:val="0047480D"/>
    <w:rsid w:val="00474A26"/>
    <w:rsid w:val="00474B3E"/>
    <w:rsid w:val="00474D04"/>
    <w:rsid w:val="00474F0A"/>
    <w:rsid w:val="00475A9A"/>
    <w:rsid w:val="0047619C"/>
    <w:rsid w:val="0047642C"/>
    <w:rsid w:val="00476D50"/>
    <w:rsid w:val="0047777C"/>
    <w:rsid w:val="00480D7B"/>
    <w:rsid w:val="004813DC"/>
    <w:rsid w:val="004818FA"/>
    <w:rsid w:val="00481B74"/>
    <w:rsid w:val="00481D68"/>
    <w:rsid w:val="00482154"/>
    <w:rsid w:val="00482FC0"/>
    <w:rsid w:val="004838CA"/>
    <w:rsid w:val="0048433E"/>
    <w:rsid w:val="00484AAB"/>
    <w:rsid w:val="00484F1A"/>
    <w:rsid w:val="0048514B"/>
    <w:rsid w:val="00485713"/>
    <w:rsid w:val="00486D9A"/>
    <w:rsid w:val="00490123"/>
    <w:rsid w:val="004903F1"/>
    <w:rsid w:val="00490EC4"/>
    <w:rsid w:val="00490F34"/>
    <w:rsid w:val="004913F2"/>
    <w:rsid w:val="00491BB5"/>
    <w:rsid w:val="00491C74"/>
    <w:rsid w:val="004927E4"/>
    <w:rsid w:val="004931FA"/>
    <w:rsid w:val="004944DD"/>
    <w:rsid w:val="00495518"/>
    <w:rsid w:val="0049562E"/>
    <w:rsid w:val="00495B12"/>
    <w:rsid w:val="00496029"/>
    <w:rsid w:val="004A0343"/>
    <w:rsid w:val="004A06C6"/>
    <w:rsid w:val="004A0DC2"/>
    <w:rsid w:val="004A0FF1"/>
    <w:rsid w:val="004A0FF9"/>
    <w:rsid w:val="004A1384"/>
    <w:rsid w:val="004A2BCE"/>
    <w:rsid w:val="004B0E11"/>
    <w:rsid w:val="004B27BC"/>
    <w:rsid w:val="004B3092"/>
    <w:rsid w:val="004B41B2"/>
    <w:rsid w:val="004B486D"/>
    <w:rsid w:val="004B5814"/>
    <w:rsid w:val="004B5AE5"/>
    <w:rsid w:val="004B6678"/>
    <w:rsid w:val="004B6947"/>
    <w:rsid w:val="004B75EE"/>
    <w:rsid w:val="004B7910"/>
    <w:rsid w:val="004C0098"/>
    <w:rsid w:val="004C0265"/>
    <w:rsid w:val="004C0E65"/>
    <w:rsid w:val="004C0E68"/>
    <w:rsid w:val="004C12A8"/>
    <w:rsid w:val="004C1C8D"/>
    <w:rsid w:val="004C31D1"/>
    <w:rsid w:val="004C31E1"/>
    <w:rsid w:val="004C342A"/>
    <w:rsid w:val="004C37E2"/>
    <w:rsid w:val="004C3810"/>
    <w:rsid w:val="004C4103"/>
    <w:rsid w:val="004C516A"/>
    <w:rsid w:val="004C5BF3"/>
    <w:rsid w:val="004D01A2"/>
    <w:rsid w:val="004D075C"/>
    <w:rsid w:val="004D104A"/>
    <w:rsid w:val="004D1A51"/>
    <w:rsid w:val="004D2FF5"/>
    <w:rsid w:val="004D4844"/>
    <w:rsid w:val="004D5693"/>
    <w:rsid w:val="004D5A24"/>
    <w:rsid w:val="004D6CED"/>
    <w:rsid w:val="004D6DD4"/>
    <w:rsid w:val="004D77C0"/>
    <w:rsid w:val="004D78A1"/>
    <w:rsid w:val="004D7EC5"/>
    <w:rsid w:val="004E0F18"/>
    <w:rsid w:val="004E15AD"/>
    <w:rsid w:val="004E3267"/>
    <w:rsid w:val="004E42AC"/>
    <w:rsid w:val="004E46B8"/>
    <w:rsid w:val="004E4C96"/>
    <w:rsid w:val="004E50E0"/>
    <w:rsid w:val="004E58C5"/>
    <w:rsid w:val="004E5C9A"/>
    <w:rsid w:val="004E61D9"/>
    <w:rsid w:val="004E737E"/>
    <w:rsid w:val="004E7717"/>
    <w:rsid w:val="004E7887"/>
    <w:rsid w:val="004F00F1"/>
    <w:rsid w:val="004F075C"/>
    <w:rsid w:val="004F1037"/>
    <w:rsid w:val="004F23EF"/>
    <w:rsid w:val="004F2D5B"/>
    <w:rsid w:val="004F3400"/>
    <w:rsid w:val="004F51E9"/>
    <w:rsid w:val="004F55C3"/>
    <w:rsid w:val="004F5B7C"/>
    <w:rsid w:val="004F5F48"/>
    <w:rsid w:val="004F7AAD"/>
    <w:rsid w:val="004F7B8A"/>
    <w:rsid w:val="004F7F43"/>
    <w:rsid w:val="005008FC"/>
    <w:rsid w:val="00500AE5"/>
    <w:rsid w:val="00501294"/>
    <w:rsid w:val="0050318A"/>
    <w:rsid w:val="00503BAF"/>
    <w:rsid w:val="00503F5C"/>
    <w:rsid w:val="0050409D"/>
    <w:rsid w:val="005043B2"/>
    <w:rsid w:val="00504482"/>
    <w:rsid w:val="005049F8"/>
    <w:rsid w:val="00505712"/>
    <w:rsid w:val="0050726C"/>
    <w:rsid w:val="005075E7"/>
    <w:rsid w:val="00507835"/>
    <w:rsid w:val="0051111A"/>
    <w:rsid w:val="005126EC"/>
    <w:rsid w:val="00512753"/>
    <w:rsid w:val="00513D22"/>
    <w:rsid w:val="005141BF"/>
    <w:rsid w:val="005144E8"/>
    <w:rsid w:val="00515103"/>
    <w:rsid w:val="00515273"/>
    <w:rsid w:val="0051578E"/>
    <w:rsid w:val="00516445"/>
    <w:rsid w:val="00516D2B"/>
    <w:rsid w:val="00516E17"/>
    <w:rsid w:val="00516F02"/>
    <w:rsid w:val="00521752"/>
    <w:rsid w:val="00524C4F"/>
    <w:rsid w:val="00524F00"/>
    <w:rsid w:val="00525C5D"/>
    <w:rsid w:val="0052740B"/>
    <w:rsid w:val="00530246"/>
    <w:rsid w:val="00530AE6"/>
    <w:rsid w:val="00530E50"/>
    <w:rsid w:val="00531203"/>
    <w:rsid w:val="005316CF"/>
    <w:rsid w:val="00533209"/>
    <w:rsid w:val="0053393F"/>
    <w:rsid w:val="005339C6"/>
    <w:rsid w:val="0053487D"/>
    <w:rsid w:val="0053527A"/>
    <w:rsid w:val="00535754"/>
    <w:rsid w:val="005358A9"/>
    <w:rsid w:val="005359F0"/>
    <w:rsid w:val="00535C7A"/>
    <w:rsid w:val="00536C2B"/>
    <w:rsid w:val="0053739A"/>
    <w:rsid w:val="00537719"/>
    <w:rsid w:val="00537D15"/>
    <w:rsid w:val="0054073C"/>
    <w:rsid w:val="00540795"/>
    <w:rsid w:val="005409DC"/>
    <w:rsid w:val="00540B5D"/>
    <w:rsid w:val="00541834"/>
    <w:rsid w:val="00541CF9"/>
    <w:rsid w:val="005446EA"/>
    <w:rsid w:val="00544FCA"/>
    <w:rsid w:val="00545C7F"/>
    <w:rsid w:val="00546011"/>
    <w:rsid w:val="00546043"/>
    <w:rsid w:val="00546478"/>
    <w:rsid w:val="00547019"/>
    <w:rsid w:val="00547BDD"/>
    <w:rsid w:val="005515A8"/>
    <w:rsid w:val="00551871"/>
    <w:rsid w:val="00551BFE"/>
    <w:rsid w:val="00552846"/>
    <w:rsid w:val="00552AF9"/>
    <w:rsid w:val="0055428D"/>
    <w:rsid w:val="005545CE"/>
    <w:rsid w:val="00554FDD"/>
    <w:rsid w:val="00555E70"/>
    <w:rsid w:val="005579E8"/>
    <w:rsid w:val="00557FF8"/>
    <w:rsid w:val="00560A0A"/>
    <w:rsid w:val="00561426"/>
    <w:rsid w:val="00561578"/>
    <w:rsid w:val="00562F89"/>
    <w:rsid w:val="00562F9D"/>
    <w:rsid w:val="00563504"/>
    <w:rsid w:val="0056376A"/>
    <w:rsid w:val="005646B9"/>
    <w:rsid w:val="00564C3B"/>
    <w:rsid w:val="00565EE7"/>
    <w:rsid w:val="00565F2C"/>
    <w:rsid w:val="005663AE"/>
    <w:rsid w:val="00567562"/>
    <w:rsid w:val="00567868"/>
    <w:rsid w:val="0056797F"/>
    <w:rsid w:val="00567F8E"/>
    <w:rsid w:val="005701F6"/>
    <w:rsid w:val="00570323"/>
    <w:rsid w:val="00570658"/>
    <w:rsid w:val="00570D9E"/>
    <w:rsid w:val="005713A6"/>
    <w:rsid w:val="00571684"/>
    <w:rsid w:val="0057228B"/>
    <w:rsid w:val="005740E6"/>
    <w:rsid w:val="005753AA"/>
    <w:rsid w:val="00576702"/>
    <w:rsid w:val="00576988"/>
    <w:rsid w:val="005808A9"/>
    <w:rsid w:val="00582154"/>
    <w:rsid w:val="00582391"/>
    <w:rsid w:val="0058385F"/>
    <w:rsid w:val="0058601D"/>
    <w:rsid w:val="0058623C"/>
    <w:rsid w:val="00586C08"/>
    <w:rsid w:val="00590614"/>
    <w:rsid w:val="0059085F"/>
    <w:rsid w:val="00591250"/>
    <w:rsid w:val="005914D8"/>
    <w:rsid w:val="0059341F"/>
    <w:rsid w:val="00593CE4"/>
    <w:rsid w:val="00595434"/>
    <w:rsid w:val="005960A6"/>
    <w:rsid w:val="005A01F1"/>
    <w:rsid w:val="005A078E"/>
    <w:rsid w:val="005A0F46"/>
    <w:rsid w:val="005A1AF4"/>
    <w:rsid w:val="005A28FC"/>
    <w:rsid w:val="005A3340"/>
    <w:rsid w:val="005A3403"/>
    <w:rsid w:val="005A4B76"/>
    <w:rsid w:val="005A790D"/>
    <w:rsid w:val="005A7FCC"/>
    <w:rsid w:val="005B00B0"/>
    <w:rsid w:val="005B0862"/>
    <w:rsid w:val="005B18D2"/>
    <w:rsid w:val="005B26B1"/>
    <w:rsid w:val="005B293B"/>
    <w:rsid w:val="005B38E0"/>
    <w:rsid w:val="005B40E0"/>
    <w:rsid w:val="005B446D"/>
    <w:rsid w:val="005B4D66"/>
    <w:rsid w:val="005B55B8"/>
    <w:rsid w:val="005B59BC"/>
    <w:rsid w:val="005B5B23"/>
    <w:rsid w:val="005B62F8"/>
    <w:rsid w:val="005B6596"/>
    <w:rsid w:val="005B797A"/>
    <w:rsid w:val="005B7E76"/>
    <w:rsid w:val="005C057E"/>
    <w:rsid w:val="005C246D"/>
    <w:rsid w:val="005C35F0"/>
    <w:rsid w:val="005C3916"/>
    <w:rsid w:val="005C45A9"/>
    <w:rsid w:val="005C5CE6"/>
    <w:rsid w:val="005C7207"/>
    <w:rsid w:val="005C77C9"/>
    <w:rsid w:val="005D14CB"/>
    <w:rsid w:val="005D1861"/>
    <w:rsid w:val="005D255F"/>
    <w:rsid w:val="005D279D"/>
    <w:rsid w:val="005D2F57"/>
    <w:rsid w:val="005D32F4"/>
    <w:rsid w:val="005D3D0F"/>
    <w:rsid w:val="005E006E"/>
    <w:rsid w:val="005E06F9"/>
    <w:rsid w:val="005E0D93"/>
    <w:rsid w:val="005E113A"/>
    <w:rsid w:val="005E1611"/>
    <w:rsid w:val="005E169D"/>
    <w:rsid w:val="005E1E16"/>
    <w:rsid w:val="005E2985"/>
    <w:rsid w:val="005E3C92"/>
    <w:rsid w:val="005E4D33"/>
    <w:rsid w:val="005E53A3"/>
    <w:rsid w:val="005E58BB"/>
    <w:rsid w:val="005E5FB3"/>
    <w:rsid w:val="005E7903"/>
    <w:rsid w:val="005E7AEE"/>
    <w:rsid w:val="005F175F"/>
    <w:rsid w:val="005F1FEA"/>
    <w:rsid w:val="005F2BEC"/>
    <w:rsid w:val="005F3D0D"/>
    <w:rsid w:val="005F3D39"/>
    <w:rsid w:val="005F4612"/>
    <w:rsid w:val="005F4C25"/>
    <w:rsid w:val="005F5D35"/>
    <w:rsid w:val="005F64F2"/>
    <w:rsid w:val="005F65AA"/>
    <w:rsid w:val="005F6648"/>
    <w:rsid w:val="005F6B98"/>
    <w:rsid w:val="005F6C2E"/>
    <w:rsid w:val="005F7043"/>
    <w:rsid w:val="005F7084"/>
    <w:rsid w:val="00600D73"/>
    <w:rsid w:val="006015A5"/>
    <w:rsid w:val="00601ADA"/>
    <w:rsid w:val="00601B8D"/>
    <w:rsid w:val="00601CDB"/>
    <w:rsid w:val="00602F9B"/>
    <w:rsid w:val="00603471"/>
    <w:rsid w:val="0060349E"/>
    <w:rsid w:val="0060356C"/>
    <w:rsid w:val="00603EE8"/>
    <w:rsid w:val="00605452"/>
    <w:rsid w:val="0060570F"/>
    <w:rsid w:val="00605CE5"/>
    <w:rsid w:val="00606221"/>
    <w:rsid w:val="0060644F"/>
    <w:rsid w:val="00606CE2"/>
    <w:rsid w:val="0061012B"/>
    <w:rsid w:val="00610408"/>
    <w:rsid w:val="006104A1"/>
    <w:rsid w:val="00610790"/>
    <w:rsid w:val="0061133E"/>
    <w:rsid w:val="006114F0"/>
    <w:rsid w:val="006118CC"/>
    <w:rsid w:val="00611B90"/>
    <w:rsid w:val="00611E94"/>
    <w:rsid w:val="00613A65"/>
    <w:rsid w:val="00615079"/>
    <w:rsid w:val="0061511A"/>
    <w:rsid w:val="00615CB0"/>
    <w:rsid w:val="00620594"/>
    <w:rsid w:val="00620895"/>
    <w:rsid w:val="00621C14"/>
    <w:rsid w:val="00622941"/>
    <w:rsid w:val="0062308D"/>
    <w:rsid w:val="00623376"/>
    <w:rsid w:val="00623844"/>
    <w:rsid w:val="00623B13"/>
    <w:rsid w:val="00623CBC"/>
    <w:rsid w:val="006249A9"/>
    <w:rsid w:val="00624F3A"/>
    <w:rsid w:val="00624FF5"/>
    <w:rsid w:val="00625DEA"/>
    <w:rsid w:val="00626AE6"/>
    <w:rsid w:val="00626D39"/>
    <w:rsid w:val="00626D6A"/>
    <w:rsid w:val="00626F11"/>
    <w:rsid w:val="00627DFF"/>
    <w:rsid w:val="00630011"/>
    <w:rsid w:val="0063102C"/>
    <w:rsid w:val="00631D89"/>
    <w:rsid w:val="006328D0"/>
    <w:rsid w:val="00633462"/>
    <w:rsid w:val="006336EE"/>
    <w:rsid w:val="00633E6E"/>
    <w:rsid w:val="00633FAA"/>
    <w:rsid w:val="006351B9"/>
    <w:rsid w:val="00635790"/>
    <w:rsid w:val="00636B23"/>
    <w:rsid w:val="00636CBD"/>
    <w:rsid w:val="0063727D"/>
    <w:rsid w:val="00637AAC"/>
    <w:rsid w:val="00637B10"/>
    <w:rsid w:val="006402B5"/>
    <w:rsid w:val="00640971"/>
    <w:rsid w:val="00640D10"/>
    <w:rsid w:val="006419C4"/>
    <w:rsid w:val="0064288A"/>
    <w:rsid w:val="0064370C"/>
    <w:rsid w:val="00644275"/>
    <w:rsid w:val="00644A5C"/>
    <w:rsid w:val="00645215"/>
    <w:rsid w:val="006454B1"/>
    <w:rsid w:val="00645BC6"/>
    <w:rsid w:val="00646018"/>
    <w:rsid w:val="0064622D"/>
    <w:rsid w:val="00646822"/>
    <w:rsid w:val="00646B78"/>
    <w:rsid w:val="00646D8D"/>
    <w:rsid w:val="006476DF"/>
    <w:rsid w:val="00647E3D"/>
    <w:rsid w:val="00647EEA"/>
    <w:rsid w:val="006506E8"/>
    <w:rsid w:val="006508D5"/>
    <w:rsid w:val="006509CE"/>
    <w:rsid w:val="00651616"/>
    <w:rsid w:val="00651D95"/>
    <w:rsid w:val="00652719"/>
    <w:rsid w:val="00652E07"/>
    <w:rsid w:val="00652EE4"/>
    <w:rsid w:val="00653D3F"/>
    <w:rsid w:val="00653FC3"/>
    <w:rsid w:val="0065584B"/>
    <w:rsid w:val="006578B6"/>
    <w:rsid w:val="00657B15"/>
    <w:rsid w:val="006611A2"/>
    <w:rsid w:val="0066248C"/>
    <w:rsid w:val="0066376E"/>
    <w:rsid w:val="00663D38"/>
    <w:rsid w:val="00664762"/>
    <w:rsid w:val="00665452"/>
    <w:rsid w:val="0066551B"/>
    <w:rsid w:val="00666621"/>
    <w:rsid w:val="00666B72"/>
    <w:rsid w:val="00667E1A"/>
    <w:rsid w:val="006701CF"/>
    <w:rsid w:val="00670236"/>
    <w:rsid w:val="00670768"/>
    <w:rsid w:val="00670D3C"/>
    <w:rsid w:val="00671446"/>
    <w:rsid w:val="00671BB9"/>
    <w:rsid w:val="006724C4"/>
    <w:rsid w:val="00672A22"/>
    <w:rsid w:val="00672B1B"/>
    <w:rsid w:val="00673238"/>
    <w:rsid w:val="00673B30"/>
    <w:rsid w:val="00675C64"/>
    <w:rsid w:val="00676DEF"/>
    <w:rsid w:val="00677DF4"/>
    <w:rsid w:val="00677F4D"/>
    <w:rsid w:val="00680331"/>
    <w:rsid w:val="00680733"/>
    <w:rsid w:val="00680B85"/>
    <w:rsid w:val="0068108D"/>
    <w:rsid w:val="0068312A"/>
    <w:rsid w:val="0068319D"/>
    <w:rsid w:val="006834AF"/>
    <w:rsid w:val="00684271"/>
    <w:rsid w:val="006862F1"/>
    <w:rsid w:val="00687D43"/>
    <w:rsid w:val="00687FEB"/>
    <w:rsid w:val="00690E71"/>
    <w:rsid w:val="00691037"/>
    <w:rsid w:val="00691512"/>
    <w:rsid w:val="00691CA1"/>
    <w:rsid w:val="006923D2"/>
    <w:rsid w:val="00692857"/>
    <w:rsid w:val="00692E61"/>
    <w:rsid w:val="006932CE"/>
    <w:rsid w:val="00693CB0"/>
    <w:rsid w:val="00694903"/>
    <w:rsid w:val="00695A49"/>
    <w:rsid w:val="00695CF0"/>
    <w:rsid w:val="006978FA"/>
    <w:rsid w:val="006A0129"/>
    <w:rsid w:val="006A2D6C"/>
    <w:rsid w:val="006A440D"/>
    <w:rsid w:val="006A44D7"/>
    <w:rsid w:val="006A49B0"/>
    <w:rsid w:val="006A4B64"/>
    <w:rsid w:val="006A50B3"/>
    <w:rsid w:val="006A5F54"/>
    <w:rsid w:val="006B0F38"/>
    <w:rsid w:val="006B10C5"/>
    <w:rsid w:val="006B141B"/>
    <w:rsid w:val="006B18DC"/>
    <w:rsid w:val="006B197B"/>
    <w:rsid w:val="006B2897"/>
    <w:rsid w:val="006B3137"/>
    <w:rsid w:val="006B332F"/>
    <w:rsid w:val="006B3C10"/>
    <w:rsid w:val="006B432A"/>
    <w:rsid w:val="006B46B1"/>
    <w:rsid w:val="006B4C01"/>
    <w:rsid w:val="006B6D6E"/>
    <w:rsid w:val="006B7794"/>
    <w:rsid w:val="006C0014"/>
    <w:rsid w:val="006C02E7"/>
    <w:rsid w:val="006C0864"/>
    <w:rsid w:val="006C0D9E"/>
    <w:rsid w:val="006C1CBF"/>
    <w:rsid w:val="006C1CE1"/>
    <w:rsid w:val="006C1D2E"/>
    <w:rsid w:val="006C251D"/>
    <w:rsid w:val="006C294F"/>
    <w:rsid w:val="006C3B0B"/>
    <w:rsid w:val="006C4707"/>
    <w:rsid w:val="006C52D9"/>
    <w:rsid w:val="006C548F"/>
    <w:rsid w:val="006C6B05"/>
    <w:rsid w:val="006C7EBC"/>
    <w:rsid w:val="006D0042"/>
    <w:rsid w:val="006D0A0C"/>
    <w:rsid w:val="006D1154"/>
    <w:rsid w:val="006D1163"/>
    <w:rsid w:val="006D1A0B"/>
    <w:rsid w:val="006D1FE5"/>
    <w:rsid w:val="006D2069"/>
    <w:rsid w:val="006D304A"/>
    <w:rsid w:val="006D400C"/>
    <w:rsid w:val="006D467A"/>
    <w:rsid w:val="006D5F3A"/>
    <w:rsid w:val="006D6005"/>
    <w:rsid w:val="006D66C4"/>
    <w:rsid w:val="006D6E45"/>
    <w:rsid w:val="006D7E1B"/>
    <w:rsid w:val="006D7E21"/>
    <w:rsid w:val="006E0832"/>
    <w:rsid w:val="006E0844"/>
    <w:rsid w:val="006E088C"/>
    <w:rsid w:val="006E118C"/>
    <w:rsid w:val="006E15B5"/>
    <w:rsid w:val="006E2094"/>
    <w:rsid w:val="006E44A1"/>
    <w:rsid w:val="006E4604"/>
    <w:rsid w:val="006E586D"/>
    <w:rsid w:val="006E5C38"/>
    <w:rsid w:val="006E756F"/>
    <w:rsid w:val="006F0299"/>
    <w:rsid w:val="006F1C79"/>
    <w:rsid w:val="006F21EC"/>
    <w:rsid w:val="006F415E"/>
    <w:rsid w:val="006F43DF"/>
    <w:rsid w:val="006F4BE5"/>
    <w:rsid w:val="006F4F8D"/>
    <w:rsid w:val="006F53B0"/>
    <w:rsid w:val="006F68FF"/>
    <w:rsid w:val="006F6B50"/>
    <w:rsid w:val="006F6E56"/>
    <w:rsid w:val="006F6EB1"/>
    <w:rsid w:val="0070119E"/>
    <w:rsid w:val="00702F90"/>
    <w:rsid w:val="00703594"/>
    <w:rsid w:val="00703786"/>
    <w:rsid w:val="00703EFF"/>
    <w:rsid w:val="00704531"/>
    <w:rsid w:val="0070459C"/>
    <w:rsid w:val="007045E9"/>
    <w:rsid w:val="0070475D"/>
    <w:rsid w:val="007051F8"/>
    <w:rsid w:val="00705AB6"/>
    <w:rsid w:val="00705EFE"/>
    <w:rsid w:val="007068A2"/>
    <w:rsid w:val="00706BFE"/>
    <w:rsid w:val="00707B2D"/>
    <w:rsid w:val="00707C2F"/>
    <w:rsid w:val="00707DBA"/>
    <w:rsid w:val="0071040F"/>
    <w:rsid w:val="0071043F"/>
    <w:rsid w:val="00710669"/>
    <w:rsid w:val="00710734"/>
    <w:rsid w:val="00710C3A"/>
    <w:rsid w:val="007110A3"/>
    <w:rsid w:val="007122CA"/>
    <w:rsid w:val="00712E9B"/>
    <w:rsid w:val="00713927"/>
    <w:rsid w:val="00713ADE"/>
    <w:rsid w:val="00713D02"/>
    <w:rsid w:val="00714193"/>
    <w:rsid w:val="00714F01"/>
    <w:rsid w:val="00715C8E"/>
    <w:rsid w:val="00716265"/>
    <w:rsid w:val="007165AF"/>
    <w:rsid w:val="00716B6B"/>
    <w:rsid w:val="00717212"/>
    <w:rsid w:val="00717427"/>
    <w:rsid w:val="00720895"/>
    <w:rsid w:val="00721850"/>
    <w:rsid w:val="0072272C"/>
    <w:rsid w:val="00722BCB"/>
    <w:rsid w:val="007236ED"/>
    <w:rsid w:val="007239A0"/>
    <w:rsid w:val="00724557"/>
    <w:rsid w:val="00724D27"/>
    <w:rsid w:val="00724DFF"/>
    <w:rsid w:val="00724F6C"/>
    <w:rsid w:val="00725260"/>
    <w:rsid w:val="00725A63"/>
    <w:rsid w:val="007313B4"/>
    <w:rsid w:val="00731A16"/>
    <w:rsid w:val="00731AB7"/>
    <w:rsid w:val="00731E19"/>
    <w:rsid w:val="00732A9C"/>
    <w:rsid w:val="00732E6D"/>
    <w:rsid w:val="00732E73"/>
    <w:rsid w:val="00733289"/>
    <w:rsid w:val="00734BAD"/>
    <w:rsid w:val="007358DE"/>
    <w:rsid w:val="0073614D"/>
    <w:rsid w:val="007400FB"/>
    <w:rsid w:val="00740397"/>
    <w:rsid w:val="00741EBF"/>
    <w:rsid w:val="00742930"/>
    <w:rsid w:val="00742D25"/>
    <w:rsid w:val="00742D76"/>
    <w:rsid w:val="0074316B"/>
    <w:rsid w:val="007431E9"/>
    <w:rsid w:val="0074341E"/>
    <w:rsid w:val="00744AA8"/>
    <w:rsid w:val="00745912"/>
    <w:rsid w:val="00745CCA"/>
    <w:rsid w:val="00746682"/>
    <w:rsid w:val="00746CDF"/>
    <w:rsid w:val="007508C0"/>
    <w:rsid w:val="007509BB"/>
    <w:rsid w:val="007513A3"/>
    <w:rsid w:val="007514EF"/>
    <w:rsid w:val="007518E6"/>
    <w:rsid w:val="00751D55"/>
    <w:rsid w:val="007528C5"/>
    <w:rsid w:val="007532F6"/>
    <w:rsid w:val="00753793"/>
    <w:rsid w:val="007539E6"/>
    <w:rsid w:val="0075456B"/>
    <w:rsid w:val="00754BB2"/>
    <w:rsid w:val="00755851"/>
    <w:rsid w:val="00755E17"/>
    <w:rsid w:val="00755E83"/>
    <w:rsid w:val="00760179"/>
    <w:rsid w:val="0076155F"/>
    <w:rsid w:val="00761A13"/>
    <w:rsid w:val="00761F8E"/>
    <w:rsid w:val="00762207"/>
    <w:rsid w:val="00762A1B"/>
    <w:rsid w:val="00763568"/>
    <w:rsid w:val="00764156"/>
    <w:rsid w:val="0076447C"/>
    <w:rsid w:val="00764D5E"/>
    <w:rsid w:val="00765644"/>
    <w:rsid w:val="007659F1"/>
    <w:rsid w:val="00765AD1"/>
    <w:rsid w:val="007666B0"/>
    <w:rsid w:val="007670BD"/>
    <w:rsid w:val="0077061E"/>
    <w:rsid w:val="007709A1"/>
    <w:rsid w:val="007718F3"/>
    <w:rsid w:val="00772425"/>
    <w:rsid w:val="00772708"/>
    <w:rsid w:val="00772A27"/>
    <w:rsid w:val="00773CAC"/>
    <w:rsid w:val="00773E27"/>
    <w:rsid w:val="007747AA"/>
    <w:rsid w:val="00774A15"/>
    <w:rsid w:val="00775BE0"/>
    <w:rsid w:val="00776F26"/>
    <w:rsid w:val="007770E5"/>
    <w:rsid w:val="00780110"/>
    <w:rsid w:val="007803E7"/>
    <w:rsid w:val="007807BC"/>
    <w:rsid w:val="007818B6"/>
    <w:rsid w:val="00781AAB"/>
    <w:rsid w:val="0078408A"/>
    <w:rsid w:val="007841C5"/>
    <w:rsid w:val="00785E85"/>
    <w:rsid w:val="0078684C"/>
    <w:rsid w:val="00786A50"/>
    <w:rsid w:val="00786B19"/>
    <w:rsid w:val="007870BF"/>
    <w:rsid w:val="00787862"/>
    <w:rsid w:val="00790A49"/>
    <w:rsid w:val="00790B44"/>
    <w:rsid w:val="00790EE5"/>
    <w:rsid w:val="0079172E"/>
    <w:rsid w:val="00791BD7"/>
    <w:rsid w:val="00793010"/>
    <w:rsid w:val="007939D7"/>
    <w:rsid w:val="00793BA4"/>
    <w:rsid w:val="00793FE3"/>
    <w:rsid w:val="007940C8"/>
    <w:rsid w:val="007943EC"/>
    <w:rsid w:val="00794CC8"/>
    <w:rsid w:val="00795011"/>
    <w:rsid w:val="0079553F"/>
    <w:rsid w:val="00795908"/>
    <w:rsid w:val="007959A1"/>
    <w:rsid w:val="0079606A"/>
    <w:rsid w:val="00796A0A"/>
    <w:rsid w:val="007A0330"/>
    <w:rsid w:val="007A152F"/>
    <w:rsid w:val="007A1F45"/>
    <w:rsid w:val="007A237A"/>
    <w:rsid w:val="007A2CD4"/>
    <w:rsid w:val="007A33F3"/>
    <w:rsid w:val="007A4330"/>
    <w:rsid w:val="007A5818"/>
    <w:rsid w:val="007A589D"/>
    <w:rsid w:val="007A727B"/>
    <w:rsid w:val="007A7827"/>
    <w:rsid w:val="007A7EB0"/>
    <w:rsid w:val="007A7F3D"/>
    <w:rsid w:val="007B0F33"/>
    <w:rsid w:val="007B2B46"/>
    <w:rsid w:val="007B3D0C"/>
    <w:rsid w:val="007B4085"/>
    <w:rsid w:val="007B40C3"/>
    <w:rsid w:val="007B5119"/>
    <w:rsid w:val="007B5940"/>
    <w:rsid w:val="007B5FA9"/>
    <w:rsid w:val="007B6A31"/>
    <w:rsid w:val="007B6C07"/>
    <w:rsid w:val="007C156C"/>
    <w:rsid w:val="007C2248"/>
    <w:rsid w:val="007C22BF"/>
    <w:rsid w:val="007C2542"/>
    <w:rsid w:val="007C262F"/>
    <w:rsid w:val="007C2F8A"/>
    <w:rsid w:val="007C3391"/>
    <w:rsid w:val="007C369A"/>
    <w:rsid w:val="007C39F5"/>
    <w:rsid w:val="007C3DB9"/>
    <w:rsid w:val="007C410E"/>
    <w:rsid w:val="007C4B2C"/>
    <w:rsid w:val="007C55D5"/>
    <w:rsid w:val="007C56C3"/>
    <w:rsid w:val="007C5CB8"/>
    <w:rsid w:val="007C6799"/>
    <w:rsid w:val="007C741E"/>
    <w:rsid w:val="007C7E4E"/>
    <w:rsid w:val="007D049F"/>
    <w:rsid w:val="007D0FE0"/>
    <w:rsid w:val="007D125E"/>
    <w:rsid w:val="007D1A6B"/>
    <w:rsid w:val="007D1D32"/>
    <w:rsid w:val="007D2CB8"/>
    <w:rsid w:val="007D31B3"/>
    <w:rsid w:val="007D3983"/>
    <w:rsid w:val="007D4173"/>
    <w:rsid w:val="007D43F6"/>
    <w:rsid w:val="007D4F1A"/>
    <w:rsid w:val="007D5655"/>
    <w:rsid w:val="007D57AF"/>
    <w:rsid w:val="007D5B01"/>
    <w:rsid w:val="007D6AF3"/>
    <w:rsid w:val="007E03FD"/>
    <w:rsid w:val="007E0ACA"/>
    <w:rsid w:val="007E0FA3"/>
    <w:rsid w:val="007E18A5"/>
    <w:rsid w:val="007E1E5F"/>
    <w:rsid w:val="007E246D"/>
    <w:rsid w:val="007E426F"/>
    <w:rsid w:val="007E474B"/>
    <w:rsid w:val="007E4B94"/>
    <w:rsid w:val="007E52E6"/>
    <w:rsid w:val="007E5325"/>
    <w:rsid w:val="007E5522"/>
    <w:rsid w:val="007E6118"/>
    <w:rsid w:val="007E7835"/>
    <w:rsid w:val="007E78B3"/>
    <w:rsid w:val="007F0846"/>
    <w:rsid w:val="007F0B3A"/>
    <w:rsid w:val="007F2A06"/>
    <w:rsid w:val="007F2C1B"/>
    <w:rsid w:val="007F2D91"/>
    <w:rsid w:val="007F3D70"/>
    <w:rsid w:val="007F3E5B"/>
    <w:rsid w:val="007F480F"/>
    <w:rsid w:val="007F4E2C"/>
    <w:rsid w:val="007F70AB"/>
    <w:rsid w:val="007F75DA"/>
    <w:rsid w:val="00800713"/>
    <w:rsid w:val="008010AB"/>
    <w:rsid w:val="00801AC4"/>
    <w:rsid w:val="00803361"/>
    <w:rsid w:val="00803FFC"/>
    <w:rsid w:val="008052C4"/>
    <w:rsid w:val="00805D54"/>
    <w:rsid w:val="008072A7"/>
    <w:rsid w:val="008078C0"/>
    <w:rsid w:val="0081055D"/>
    <w:rsid w:val="008107A0"/>
    <w:rsid w:val="00811691"/>
    <w:rsid w:val="00811A1E"/>
    <w:rsid w:val="008126A3"/>
    <w:rsid w:val="0081336F"/>
    <w:rsid w:val="008138B7"/>
    <w:rsid w:val="008146E9"/>
    <w:rsid w:val="008148CA"/>
    <w:rsid w:val="008152B5"/>
    <w:rsid w:val="0081623A"/>
    <w:rsid w:val="008168B8"/>
    <w:rsid w:val="00816DCD"/>
    <w:rsid w:val="008175F5"/>
    <w:rsid w:val="00817DE8"/>
    <w:rsid w:val="00821449"/>
    <w:rsid w:val="008222F2"/>
    <w:rsid w:val="00822671"/>
    <w:rsid w:val="00822BEE"/>
    <w:rsid w:val="00822ECF"/>
    <w:rsid w:val="0082374C"/>
    <w:rsid w:val="008249C8"/>
    <w:rsid w:val="008258BD"/>
    <w:rsid w:val="00825AF0"/>
    <w:rsid w:val="0082626B"/>
    <w:rsid w:val="008270B0"/>
    <w:rsid w:val="00827518"/>
    <w:rsid w:val="00830281"/>
    <w:rsid w:val="00830827"/>
    <w:rsid w:val="00831192"/>
    <w:rsid w:val="00832110"/>
    <w:rsid w:val="00832F1E"/>
    <w:rsid w:val="008332AC"/>
    <w:rsid w:val="0083491E"/>
    <w:rsid w:val="00837770"/>
    <w:rsid w:val="0083786A"/>
    <w:rsid w:val="00837A41"/>
    <w:rsid w:val="00837AEC"/>
    <w:rsid w:val="00840257"/>
    <w:rsid w:val="00840983"/>
    <w:rsid w:val="00840B92"/>
    <w:rsid w:val="00841A5B"/>
    <w:rsid w:val="00842C61"/>
    <w:rsid w:val="008435AB"/>
    <w:rsid w:val="00847582"/>
    <w:rsid w:val="00847A1D"/>
    <w:rsid w:val="0085225C"/>
    <w:rsid w:val="0085272D"/>
    <w:rsid w:val="00853617"/>
    <w:rsid w:val="00855454"/>
    <w:rsid w:val="00856C33"/>
    <w:rsid w:val="00857380"/>
    <w:rsid w:val="00857A76"/>
    <w:rsid w:val="0086021D"/>
    <w:rsid w:val="00860297"/>
    <w:rsid w:val="00860802"/>
    <w:rsid w:val="00862A68"/>
    <w:rsid w:val="0086324B"/>
    <w:rsid w:val="00863606"/>
    <w:rsid w:val="00863DF3"/>
    <w:rsid w:val="0086411A"/>
    <w:rsid w:val="00864585"/>
    <w:rsid w:val="00864757"/>
    <w:rsid w:val="00864DC0"/>
    <w:rsid w:val="00864DC6"/>
    <w:rsid w:val="00865205"/>
    <w:rsid w:val="00865759"/>
    <w:rsid w:val="00865DB9"/>
    <w:rsid w:val="0086727A"/>
    <w:rsid w:val="0086772F"/>
    <w:rsid w:val="008677E2"/>
    <w:rsid w:val="00867BF3"/>
    <w:rsid w:val="00867CF2"/>
    <w:rsid w:val="008702E7"/>
    <w:rsid w:val="0087036F"/>
    <w:rsid w:val="008708B6"/>
    <w:rsid w:val="00870CA5"/>
    <w:rsid w:val="00870ECD"/>
    <w:rsid w:val="00871782"/>
    <w:rsid w:val="00871AA0"/>
    <w:rsid w:val="00871E51"/>
    <w:rsid w:val="00871F8C"/>
    <w:rsid w:val="008723D5"/>
    <w:rsid w:val="008725D0"/>
    <w:rsid w:val="00873C11"/>
    <w:rsid w:val="00874392"/>
    <w:rsid w:val="008748DD"/>
    <w:rsid w:val="00874933"/>
    <w:rsid w:val="00875AF7"/>
    <w:rsid w:val="00875C2A"/>
    <w:rsid w:val="00876E74"/>
    <w:rsid w:val="008777B5"/>
    <w:rsid w:val="0088038F"/>
    <w:rsid w:val="0088196D"/>
    <w:rsid w:val="00882380"/>
    <w:rsid w:val="008839E0"/>
    <w:rsid w:val="00884311"/>
    <w:rsid w:val="008850F2"/>
    <w:rsid w:val="008857AF"/>
    <w:rsid w:val="00886F01"/>
    <w:rsid w:val="008874D4"/>
    <w:rsid w:val="0088753D"/>
    <w:rsid w:val="00887A18"/>
    <w:rsid w:val="0089082A"/>
    <w:rsid w:val="00890E1C"/>
    <w:rsid w:val="00891403"/>
    <w:rsid w:val="0089149C"/>
    <w:rsid w:val="00892A45"/>
    <w:rsid w:val="00892E39"/>
    <w:rsid w:val="00893087"/>
    <w:rsid w:val="00893CBC"/>
    <w:rsid w:val="008942D9"/>
    <w:rsid w:val="0089470D"/>
    <w:rsid w:val="00895486"/>
    <w:rsid w:val="0089618F"/>
    <w:rsid w:val="008972F8"/>
    <w:rsid w:val="008A0E84"/>
    <w:rsid w:val="008A140C"/>
    <w:rsid w:val="008A23A0"/>
    <w:rsid w:val="008A2902"/>
    <w:rsid w:val="008A313D"/>
    <w:rsid w:val="008A3E05"/>
    <w:rsid w:val="008A4A24"/>
    <w:rsid w:val="008A4B11"/>
    <w:rsid w:val="008A5289"/>
    <w:rsid w:val="008A6101"/>
    <w:rsid w:val="008A6204"/>
    <w:rsid w:val="008A665E"/>
    <w:rsid w:val="008A697F"/>
    <w:rsid w:val="008A6D77"/>
    <w:rsid w:val="008A7C0C"/>
    <w:rsid w:val="008B0A48"/>
    <w:rsid w:val="008B12F2"/>
    <w:rsid w:val="008B241F"/>
    <w:rsid w:val="008B457E"/>
    <w:rsid w:val="008B45AA"/>
    <w:rsid w:val="008B46A9"/>
    <w:rsid w:val="008B49D7"/>
    <w:rsid w:val="008B4F13"/>
    <w:rsid w:val="008B67B8"/>
    <w:rsid w:val="008B6D62"/>
    <w:rsid w:val="008B6E2F"/>
    <w:rsid w:val="008C0060"/>
    <w:rsid w:val="008C11A0"/>
    <w:rsid w:val="008C14D1"/>
    <w:rsid w:val="008C2027"/>
    <w:rsid w:val="008C23DF"/>
    <w:rsid w:val="008C483A"/>
    <w:rsid w:val="008C54BB"/>
    <w:rsid w:val="008C5732"/>
    <w:rsid w:val="008C79EC"/>
    <w:rsid w:val="008C7B6C"/>
    <w:rsid w:val="008C7EE6"/>
    <w:rsid w:val="008D02ED"/>
    <w:rsid w:val="008D12D5"/>
    <w:rsid w:val="008D2609"/>
    <w:rsid w:val="008D2E07"/>
    <w:rsid w:val="008D423A"/>
    <w:rsid w:val="008D4618"/>
    <w:rsid w:val="008D6514"/>
    <w:rsid w:val="008D75D5"/>
    <w:rsid w:val="008D7A40"/>
    <w:rsid w:val="008E039D"/>
    <w:rsid w:val="008E359B"/>
    <w:rsid w:val="008E60DE"/>
    <w:rsid w:val="008E675A"/>
    <w:rsid w:val="008E6EFA"/>
    <w:rsid w:val="008E7ACA"/>
    <w:rsid w:val="008E7B97"/>
    <w:rsid w:val="008E7CB6"/>
    <w:rsid w:val="008F0073"/>
    <w:rsid w:val="008F0565"/>
    <w:rsid w:val="008F1022"/>
    <w:rsid w:val="008F1068"/>
    <w:rsid w:val="008F124D"/>
    <w:rsid w:val="008F1587"/>
    <w:rsid w:val="008F1E59"/>
    <w:rsid w:val="008F2522"/>
    <w:rsid w:val="008F25C4"/>
    <w:rsid w:val="008F353A"/>
    <w:rsid w:val="008F4529"/>
    <w:rsid w:val="008F4746"/>
    <w:rsid w:val="008F4F94"/>
    <w:rsid w:val="008F67DA"/>
    <w:rsid w:val="008F6EE5"/>
    <w:rsid w:val="008F7502"/>
    <w:rsid w:val="009011B3"/>
    <w:rsid w:val="009013FE"/>
    <w:rsid w:val="00902956"/>
    <w:rsid w:val="00904F3B"/>
    <w:rsid w:val="00906B9D"/>
    <w:rsid w:val="009071C6"/>
    <w:rsid w:val="009103E8"/>
    <w:rsid w:val="00911028"/>
    <w:rsid w:val="0091104A"/>
    <w:rsid w:val="00911565"/>
    <w:rsid w:val="00911880"/>
    <w:rsid w:val="00912397"/>
    <w:rsid w:val="00913772"/>
    <w:rsid w:val="009151BB"/>
    <w:rsid w:val="00917D06"/>
    <w:rsid w:val="00917EAB"/>
    <w:rsid w:val="0092070D"/>
    <w:rsid w:val="00920FED"/>
    <w:rsid w:val="00921CB3"/>
    <w:rsid w:val="00923590"/>
    <w:rsid w:val="00924647"/>
    <w:rsid w:val="00925338"/>
    <w:rsid w:val="00925E77"/>
    <w:rsid w:val="00925FA7"/>
    <w:rsid w:val="00926442"/>
    <w:rsid w:val="00927E5F"/>
    <w:rsid w:val="009304CC"/>
    <w:rsid w:val="00930FE3"/>
    <w:rsid w:val="00930FEE"/>
    <w:rsid w:val="009321B5"/>
    <w:rsid w:val="009321FB"/>
    <w:rsid w:val="00932ED9"/>
    <w:rsid w:val="00933657"/>
    <w:rsid w:val="00934E6C"/>
    <w:rsid w:val="009351B9"/>
    <w:rsid w:val="009374C9"/>
    <w:rsid w:val="00940B94"/>
    <w:rsid w:val="009418E2"/>
    <w:rsid w:val="00941A6F"/>
    <w:rsid w:val="00941EDE"/>
    <w:rsid w:val="009429FC"/>
    <w:rsid w:val="00943191"/>
    <w:rsid w:val="00943A54"/>
    <w:rsid w:val="00943B51"/>
    <w:rsid w:val="00943CAF"/>
    <w:rsid w:val="009449EB"/>
    <w:rsid w:val="00944A14"/>
    <w:rsid w:val="00945A7E"/>
    <w:rsid w:val="00945EEC"/>
    <w:rsid w:val="00950C5D"/>
    <w:rsid w:val="00950CBF"/>
    <w:rsid w:val="00950D34"/>
    <w:rsid w:val="00951179"/>
    <w:rsid w:val="009533E9"/>
    <w:rsid w:val="00955849"/>
    <w:rsid w:val="00955CBA"/>
    <w:rsid w:val="009564E6"/>
    <w:rsid w:val="00956514"/>
    <w:rsid w:val="0095725D"/>
    <w:rsid w:val="00957A9B"/>
    <w:rsid w:val="0096042A"/>
    <w:rsid w:val="00960B87"/>
    <w:rsid w:val="00960F9B"/>
    <w:rsid w:val="00961683"/>
    <w:rsid w:val="009637CE"/>
    <w:rsid w:val="00964288"/>
    <w:rsid w:val="00964300"/>
    <w:rsid w:val="009649EF"/>
    <w:rsid w:val="00965255"/>
    <w:rsid w:val="00965279"/>
    <w:rsid w:val="00966205"/>
    <w:rsid w:val="009663DA"/>
    <w:rsid w:val="00966C74"/>
    <w:rsid w:val="00967284"/>
    <w:rsid w:val="00967C3D"/>
    <w:rsid w:val="00971EE0"/>
    <w:rsid w:val="00972824"/>
    <w:rsid w:val="00972971"/>
    <w:rsid w:val="009731BA"/>
    <w:rsid w:val="00973F17"/>
    <w:rsid w:val="00974898"/>
    <w:rsid w:val="00974FFC"/>
    <w:rsid w:val="00975F73"/>
    <w:rsid w:val="0097615C"/>
    <w:rsid w:val="00977197"/>
    <w:rsid w:val="009777F4"/>
    <w:rsid w:val="009779DA"/>
    <w:rsid w:val="009805ED"/>
    <w:rsid w:val="009811FD"/>
    <w:rsid w:val="00981EDB"/>
    <w:rsid w:val="009827BA"/>
    <w:rsid w:val="0098297B"/>
    <w:rsid w:val="00982A30"/>
    <w:rsid w:val="00983367"/>
    <w:rsid w:val="00983FB6"/>
    <w:rsid w:val="00984ED3"/>
    <w:rsid w:val="00985777"/>
    <w:rsid w:val="00985D22"/>
    <w:rsid w:val="009861B4"/>
    <w:rsid w:val="00987221"/>
    <w:rsid w:val="009874D5"/>
    <w:rsid w:val="009909D1"/>
    <w:rsid w:val="00990F0D"/>
    <w:rsid w:val="0099118B"/>
    <w:rsid w:val="00991BED"/>
    <w:rsid w:val="00992AF8"/>
    <w:rsid w:val="00993136"/>
    <w:rsid w:val="00994C52"/>
    <w:rsid w:val="0099521A"/>
    <w:rsid w:val="009955A9"/>
    <w:rsid w:val="00997422"/>
    <w:rsid w:val="009A0C65"/>
    <w:rsid w:val="009A0C71"/>
    <w:rsid w:val="009A0F27"/>
    <w:rsid w:val="009A1FDA"/>
    <w:rsid w:val="009A26DD"/>
    <w:rsid w:val="009A27AC"/>
    <w:rsid w:val="009A2B01"/>
    <w:rsid w:val="009A37D9"/>
    <w:rsid w:val="009A46E6"/>
    <w:rsid w:val="009A6763"/>
    <w:rsid w:val="009A676A"/>
    <w:rsid w:val="009A77BF"/>
    <w:rsid w:val="009A79DF"/>
    <w:rsid w:val="009B04C0"/>
    <w:rsid w:val="009B0ED7"/>
    <w:rsid w:val="009B1FD8"/>
    <w:rsid w:val="009B266D"/>
    <w:rsid w:val="009B3138"/>
    <w:rsid w:val="009B3953"/>
    <w:rsid w:val="009B40BE"/>
    <w:rsid w:val="009B429A"/>
    <w:rsid w:val="009B4558"/>
    <w:rsid w:val="009B45E6"/>
    <w:rsid w:val="009B55BD"/>
    <w:rsid w:val="009B639D"/>
    <w:rsid w:val="009B7330"/>
    <w:rsid w:val="009B74C6"/>
    <w:rsid w:val="009B764D"/>
    <w:rsid w:val="009C0282"/>
    <w:rsid w:val="009C098B"/>
    <w:rsid w:val="009C330B"/>
    <w:rsid w:val="009C3C53"/>
    <w:rsid w:val="009C3F07"/>
    <w:rsid w:val="009C4CF4"/>
    <w:rsid w:val="009C5A73"/>
    <w:rsid w:val="009C6B3B"/>
    <w:rsid w:val="009C6F45"/>
    <w:rsid w:val="009C6F92"/>
    <w:rsid w:val="009C72D9"/>
    <w:rsid w:val="009C7E63"/>
    <w:rsid w:val="009D18B2"/>
    <w:rsid w:val="009D28BC"/>
    <w:rsid w:val="009D2A8F"/>
    <w:rsid w:val="009D34DB"/>
    <w:rsid w:val="009D5FA7"/>
    <w:rsid w:val="009D60EC"/>
    <w:rsid w:val="009D62C7"/>
    <w:rsid w:val="009D6ECA"/>
    <w:rsid w:val="009D752D"/>
    <w:rsid w:val="009D7629"/>
    <w:rsid w:val="009E1CE8"/>
    <w:rsid w:val="009E2D92"/>
    <w:rsid w:val="009E3F78"/>
    <w:rsid w:val="009E462B"/>
    <w:rsid w:val="009E4833"/>
    <w:rsid w:val="009E4F1E"/>
    <w:rsid w:val="009E5C92"/>
    <w:rsid w:val="009E6E44"/>
    <w:rsid w:val="009E71C8"/>
    <w:rsid w:val="009E7663"/>
    <w:rsid w:val="009E7FC4"/>
    <w:rsid w:val="009F0BE1"/>
    <w:rsid w:val="009F0DF8"/>
    <w:rsid w:val="009F0E78"/>
    <w:rsid w:val="009F11A8"/>
    <w:rsid w:val="009F20C6"/>
    <w:rsid w:val="009F255B"/>
    <w:rsid w:val="009F27DA"/>
    <w:rsid w:val="009F2B4B"/>
    <w:rsid w:val="009F2DD2"/>
    <w:rsid w:val="009F3905"/>
    <w:rsid w:val="009F4292"/>
    <w:rsid w:val="009F4686"/>
    <w:rsid w:val="009F489E"/>
    <w:rsid w:val="009F4B25"/>
    <w:rsid w:val="009F5052"/>
    <w:rsid w:val="009F5107"/>
    <w:rsid w:val="009F5163"/>
    <w:rsid w:val="009F5478"/>
    <w:rsid w:val="009F56DA"/>
    <w:rsid w:val="009F5926"/>
    <w:rsid w:val="009F7017"/>
    <w:rsid w:val="009F71BE"/>
    <w:rsid w:val="009F7DAA"/>
    <w:rsid w:val="00A005A0"/>
    <w:rsid w:val="00A005C6"/>
    <w:rsid w:val="00A00A59"/>
    <w:rsid w:val="00A01A02"/>
    <w:rsid w:val="00A026E0"/>
    <w:rsid w:val="00A030C9"/>
    <w:rsid w:val="00A03244"/>
    <w:rsid w:val="00A03581"/>
    <w:rsid w:val="00A04FC8"/>
    <w:rsid w:val="00A05154"/>
    <w:rsid w:val="00A055ED"/>
    <w:rsid w:val="00A06340"/>
    <w:rsid w:val="00A063C8"/>
    <w:rsid w:val="00A06B90"/>
    <w:rsid w:val="00A06DF0"/>
    <w:rsid w:val="00A073BD"/>
    <w:rsid w:val="00A07666"/>
    <w:rsid w:val="00A07884"/>
    <w:rsid w:val="00A101D9"/>
    <w:rsid w:val="00A10684"/>
    <w:rsid w:val="00A106DC"/>
    <w:rsid w:val="00A12946"/>
    <w:rsid w:val="00A12B5A"/>
    <w:rsid w:val="00A12C91"/>
    <w:rsid w:val="00A12D62"/>
    <w:rsid w:val="00A13B4D"/>
    <w:rsid w:val="00A13BE8"/>
    <w:rsid w:val="00A148FD"/>
    <w:rsid w:val="00A14D71"/>
    <w:rsid w:val="00A154D5"/>
    <w:rsid w:val="00A17514"/>
    <w:rsid w:val="00A201B0"/>
    <w:rsid w:val="00A201EA"/>
    <w:rsid w:val="00A20FAC"/>
    <w:rsid w:val="00A2128A"/>
    <w:rsid w:val="00A22665"/>
    <w:rsid w:val="00A22CA4"/>
    <w:rsid w:val="00A23982"/>
    <w:rsid w:val="00A25831"/>
    <w:rsid w:val="00A26E69"/>
    <w:rsid w:val="00A270F5"/>
    <w:rsid w:val="00A27BC7"/>
    <w:rsid w:val="00A27C14"/>
    <w:rsid w:val="00A27FDA"/>
    <w:rsid w:val="00A30152"/>
    <w:rsid w:val="00A31784"/>
    <w:rsid w:val="00A32009"/>
    <w:rsid w:val="00A32C7B"/>
    <w:rsid w:val="00A32D3E"/>
    <w:rsid w:val="00A32EB6"/>
    <w:rsid w:val="00A33231"/>
    <w:rsid w:val="00A3325D"/>
    <w:rsid w:val="00A3533E"/>
    <w:rsid w:val="00A357B3"/>
    <w:rsid w:val="00A366D7"/>
    <w:rsid w:val="00A36856"/>
    <w:rsid w:val="00A36A47"/>
    <w:rsid w:val="00A36D79"/>
    <w:rsid w:val="00A3799F"/>
    <w:rsid w:val="00A37F8F"/>
    <w:rsid w:val="00A403DD"/>
    <w:rsid w:val="00A408A3"/>
    <w:rsid w:val="00A41649"/>
    <w:rsid w:val="00A417A3"/>
    <w:rsid w:val="00A41E9A"/>
    <w:rsid w:val="00A42306"/>
    <w:rsid w:val="00A428EB"/>
    <w:rsid w:val="00A441C3"/>
    <w:rsid w:val="00A44928"/>
    <w:rsid w:val="00A450E6"/>
    <w:rsid w:val="00A4519E"/>
    <w:rsid w:val="00A45392"/>
    <w:rsid w:val="00A45502"/>
    <w:rsid w:val="00A4586F"/>
    <w:rsid w:val="00A46DC0"/>
    <w:rsid w:val="00A47A2C"/>
    <w:rsid w:val="00A50480"/>
    <w:rsid w:val="00A50768"/>
    <w:rsid w:val="00A508B7"/>
    <w:rsid w:val="00A5099A"/>
    <w:rsid w:val="00A525D1"/>
    <w:rsid w:val="00A52C9A"/>
    <w:rsid w:val="00A534DC"/>
    <w:rsid w:val="00A53C55"/>
    <w:rsid w:val="00A53DD1"/>
    <w:rsid w:val="00A54F5D"/>
    <w:rsid w:val="00A5691A"/>
    <w:rsid w:val="00A60590"/>
    <w:rsid w:val="00A61593"/>
    <w:rsid w:val="00A618F8"/>
    <w:rsid w:val="00A61E6B"/>
    <w:rsid w:val="00A62294"/>
    <w:rsid w:val="00A63246"/>
    <w:rsid w:val="00A63BB9"/>
    <w:rsid w:val="00A63C8F"/>
    <w:rsid w:val="00A6529A"/>
    <w:rsid w:val="00A653E9"/>
    <w:rsid w:val="00A65418"/>
    <w:rsid w:val="00A659BA"/>
    <w:rsid w:val="00A663ED"/>
    <w:rsid w:val="00A66E8D"/>
    <w:rsid w:val="00A66FA4"/>
    <w:rsid w:val="00A6786B"/>
    <w:rsid w:val="00A6796C"/>
    <w:rsid w:val="00A67AD3"/>
    <w:rsid w:val="00A70E06"/>
    <w:rsid w:val="00A71501"/>
    <w:rsid w:val="00A71652"/>
    <w:rsid w:val="00A72298"/>
    <w:rsid w:val="00A75858"/>
    <w:rsid w:val="00A767AA"/>
    <w:rsid w:val="00A76B1A"/>
    <w:rsid w:val="00A77307"/>
    <w:rsid w:val="00A77F4E"/>
    <w:rsid w:val="00A80883"/>
    <w:rsid w:val="00A80E7D"/>
    <w:rsid w:val="00A81159"/>
    <w:rsid w:val="00A81703"/>
    <w:rsid w:val="00A818ED"/>
    <w:rsid w:val="00A82064"/>
    <w:rsid w:val="00A8295C"/>
    <w:rsid w:val="00A854D1"/>
    <w:rsid w:val="00A85AB4"/>
    <w:rsid w:val="00A85F16"/>
    <w:rsid w:val="00A86EBB"/>
    <w:rsid w:val="00A8721F"/>
    <w:rsid w:val="00A87FED"/>
    <w:rsid w:val="00A9008A"/>
    <w:rsid w:val="00A90B18"/>
    <w:rsid w:val="00A90C1F"/>
    <w:rsid w:val="00A91238"/>
    <w:rsid w:val="00A91598"/>
    <w:rsid w:val="00A92F48"/>
    <w:rsid w:val="00A9379B"/>
    <w:rsid w:val="00A93B55"/>
    <w:rsid w:val="00A94015"/>
    <w:rsid w:val="00A9408C"/>
    <w:rsid w:val="00A95382"/>
    <w:rsid w:val="00A95401"/>
    <w:rsid w:val="00A957D4"/>
    <w:rsid w:val="00A968A6"/>
    <w:rsid w:val="00A96940"/>
    <w:rsid w:val="00AA0237"/>
    <w:rsid w:val="00AA0445"/>
    <w:rsid w:val="00AA1410"/>
    <w:rsid w:val="00AA461E"/>
    <w:rsid w:val="00AA4A6B"/>
    <w:rsid w:val="00AA5205"/>
    <w:rsid w:val="00AA55E5"/>
    <w:rsid w:val="00AA5826"/>
    <w:rsid w:val="00AA62F7"/>
    <w:rsid w:val="00AA6443"/>
    <w:rsid w:val="00AA710F"/>
    <w:rsid w:val="00AA71BB"/>
    <w:rsid w:val="00AA7267"/>
    <w:rsid w:val="00AB10A3"/>
    <w:rsid w:val="00AB1C3B"/>
    <w:rsid w:val="00AB230B"/>
    <w:rsid w:val="00AB26DD"/>
    <w:rsid w:val="00AB28E1"/>
    <w:rsid w:val="00AB2C49"/>
    <w:rsid w:val="00AB3163"/>
    <w:rsid w:val="00AB3D58"/>
    <w:rsid w:val="00AB458E"/>
    <w:rsid w:val="00AB49ED"/>
    <w:rsid w:val="00AB505A"/>
    <w:rsid w:val="00AB5074"/>
    <w:rsid w:val="00AB579F"/>
    <w:rsid w:val="00AB6B53"/>
    <w:rsid w:val="00AB6F9E"/>
    <w:rsid w:val="00AB7A16"/>
    <w:rsid w:val="00AC07FE"/>
    <w:rsid w:val="00AC0CDC"/>
    <w:rsid w:val="00AC17EC"/>
    <w:rsid w:val="00AC24E7"/>
    <w:rsid w:val="00AC2539"/>
    <w:rsid w:val="00AC27F1"/>
    <w:rsid w:val="00AC38E3"/>
    <w:rsid w:val="00AC3B86"/>
    <w:rsid w:val="00AC3D04"/>
    <w:rsid w:val="00AC3EF6"/>
    <w:rsid w:val="00AC40F0"/>
    <w:rsid w:val="00AC4823"/>
    <w:rsid w:val="00AC651F"/>
    <w:rsid w:val="00AC68B8"/>
    <w:rsid w:val="00AC7F01"/>
    <w:rsid w:val="00AD01FD"/>
    <w:rsid w:val="00AD2E4E"/>
    <w:rsid w:val="00AD3542"/>
    <w:rsid w:val="00AD36E2"/>
    <w:rsid w:val="00AD3A18"/>
    <w:rsid w:val="00AD561C"/>
    <w:rsid w:val="00AD6409"/>
    <w:rsid w:val="00AD666D"/>
    <w:rsid w:val="00AD671A"/>
    <w:rsid w:val="00AD7B74"/>
    <w:rsid w:val="00AE061A"/>
    <w:rsid w:val="00AE0C8E"/>
    <w:rsid w:val="00AE175B"/>
    <w:rsid w:val="00AE17BB"/>
    <w:rsid w:val="00AE17DF"/>
    <w:rsid w:val="00AE30DB"/>
    <w:rsid w:val="00AE374C"/>
    <w:rsid w:val="00AE442E"/>
    <w:rsid w:val="00AE5D21"/>
    <w:rsid w:val="00AE5FBD"/>
    <w:rsid w:val="00AE6441"/>
    <w:rsid w:val="00AE67BF"/>
    <w:rsid w:val="00AE6FEF"/>
    <w:rsid w:val="00AE7F62"/>
    <w:rsid w:val="00AF11E9"/>
    <w:rsid w:val="00AF20E4"/>
    <w:rsid w:val="00AF2725"/>
    <w:rsid w:val="00AF2848"/>
    <w:rsid w:val="00AF2BF1"/>
    <w:rsid w:val="00AF3180"/>
    <w:rsid w:val="00AF37FC"/>
    <w:rsid w:val="00AF39D8"/>
    <w:rsid w:val="00AF409A"/>
    <w:rsid w:val="00AF4163"/>
    <w:rsid w:val="00AF52F4"/>
    <w:rsid w:val="00AF569D"/>
    <w:rsid w:val="00AF64ED"/>
    <w:rsid w:val="00AF66BF"/>
    <w:rsid w:val="00AF7183"/>
    <w:rsid w:val="00AF782D"/>
    <w:rsid w:val="00AF7B55"/>
    <w:rsid w:val="00B0185C"/>
    <w:rsid w:val="00B02153"/>
    <w:rsid w:val="00B0270A"/>
    <w:rsid w:val="00B031C7"/>
    <w:rsid w:val="00B0385C"/>
    <w:rsid w:val="00B0392B"/>
    <w:rsid w:val="00B04D6D"/>
    <w:rsid w:val="00B057E9"/>
    <w:rsid w:val="00B0599C"/>
    <w:rsid w:val="00B07767"/>
    <w:rsid w:val="00B1035A"/>
    <w:rsid w:val="00B10672"/>
    <w:rsid w:val="00B107D3"/>
    <w:rsid w:val="00B10925"/>
    <w:rsid w:val="00B11908"/>
    <w:rsid w:val="00B11DD5"/>
    <w:rsid w:val="00B120EC"/>
    <w:rsid w:val="00B12F8D"/>
    <w:rsid w:val="00B13034"/>
    <w:rsid w:val="00B130D6"/>
    <w:rsid w:val="00B135A3"/>
    <w:rsid w:val="00B137E5"/>
    <w:rsid w:val="00B1390D"/>
    <w:rsid w:val="00B13E7F"/>
    <w:rsid w:val="00B13F11"/>
    <w:rsid w:val="00B13F8E"/>
    <w:rsid w:val="00B14AE9"/>
    <w:rsid w:val="00B14D49"/>
    <w:rsid w:val="00B15397"/>
    <w:rsid w:val="00B15D26"/>
    <w:rsid w:val="00B1643C"/>
    <w:rsid w:val="00B165A5"/>
    <w:rsid w:val="00B16EF9"/>
    <w:rsid w:val="00B20C88"/>
    <w:rsid w:val="00B21736"/>
    <w:rsid w:val="00B2255A"/>
    <w:rsid w:val="00B22BB1"/>
    <w:rsid w:val="00B22BE6"/>
    <w:rsid w:val="00B23886"/>
    <w:rsid w:val="00B238FE"/>
    <w:rsid w:val="00B24DAC"/>
    <w:rsid w:val="00B25215"/>
    <w:rsid w:val="00B25719"/>
    <w:rsid w:val="00B26263"/>
    <w:rsid w:val="00B26641"/>
    <w:rsid w:val="00B2673C"/>
    <w:rsid w:val="00B2781F"/>
    <w:rsid w:val="00B27B79"/>
    <w:rsid w:val="00B27DA9"/>
    <w:rsid w:val="00B304E7"/>
    <w:rsid w:val="00B30558"/>
    <w:rsid w:val="00B30A60"/>
    <w:rsid w:val="00B30C31"/>
    <w:rsid w:val="00B31A15"/>
    <w:rsid w:val="00B33A4A"/>
    <w:rsid w:val="00B34073"/>
    <w:rsid w:val="00B34829"/>
    <w:rsid w:val="00B358C8"/>
    <w:rsid w:val="00B35F88"/>
    <w:rsid w:val="00B3657F"/>
    <w:rsid w:val="00B36A44"/>
    <w:rsid w:val="00B37638"/>
    <w:rsid w:val="00B37A89"/>
    <w:rsid w:val="00B414EF"/>
    <w:rsid w:val="00B417BE"/>
    <w:rsid w:val="00B42019"/>
    <w:rsid w:val="00B42127"/>
    <w:rsid w:val="00B433A8"/>
    <w:rsid w:val="00B43DA5"/>
    <w:rsid w:val="00B44280"/>
    <w:rsid w:val="00B44D49"/>
    <w:rsid w:val="00B44EEC"/>
    <w:rsid w:val="00B45245"/>
    <w:rsid w:val="00B464EA"/>
    <w:rsid w:val="00B502A1"/>
    <w:rsid w:val="00B506E4"/>
    <w:rsid w:val="00B50851"/>
    <w:rsid w:val="00B50C47"/>
    <w:rsid w:val="00B50E9F"/>
    <w:rsid w:val="00B515DF"/>
    <w:rsid w:val="00B52798"/>
    <w:rsid w:val="00B529A0"/>
    <w:rsid w:val="00B52A91"/>
    <w:rsid w:val="00B533FD"/>
    <w:rsid w:val="00B5362B"/>
    <w:rsid w:val="00B53E99"/>
    <w:rsid w:val="00B54069"/>
    <w:rsid w:val="00B5497C"/>
    <w:rsid w:val="00B552F8"/>
    <w:rsid w:val="00B555F1"/>
    <w:rsid w:val="00B602BE"/>
    <w:rsid w:val="00B60738"/>
    <w:rsid w:val="00B60C27"/>
    <w:rsid w:val="00B61960"/>
    <w:rsid w:val="00B62B20"/>
    <w:rsid w:val="00B6302E"/>
    <w:rsid w:val="00B633FD"/>
    <w:rsid w:val="00B638AB"/>
    <w:rsid w:val="00B63FC4"/>
    <w:rsid w:val="00B6467F"/>
    <w:rsid w:val="00B662DD"/>
    <w:rsid w:val="00B66E35"/>
    <w:rsid w:val="00B6705B"/>
    <w:rsid w:val="00B675DA"/>
    <w:rsid w:val="00B67846"/>
    <w:rsid w:val="00B7001A"/>
    <w:rsid w:val="00B7098A"/>
    <w:rsid w:val="00B70B2C"/>
    <w:rsid w:val="00B70BE5"/>
    <w:rsid w:val="00B70EBD"/>
    <w:rsid w:val="00B7294D"/>
    <w:rsid w:val="00B73FB5"/>
    <w:rsid w:val="00B74C11"/>
    <w:rsid w:val="00B75639"/>
    <w:rsid w:val="00B75701"/>
    <w:rsid w:val="00B758BD"/>
    <w:rsid w:val="00B75D11"/>
    <w:rsid w:val="00B765F4"/>
    <w:rsid w:val="00B76DDC"/>
    <w:rsid w:val="00B80C1A"/>
    <w:rsid w:val="00B817DC"/>
    <w:rsid w:val="00B83E2C"/>
    <w:rsid w:val="00B8573A"/>
    <w:rsid w:val="00B85FA4"/>
    <w:rsid w:val="00B87395"/>
    <w:rsid w:val="00B87A1E"/>
    <w:rsid w:val="00B9015D"/>
    <w:rsid w:val="00B920B8"/>
    <w:rsid w:val="00B92196"/>
    <w:rsid w:val="00B939DA"/>
    <w:rsid w:val="00B95C25"/>
    <w:rsid w:val="00B9679B"/>
    <w:rsid w:val="00B9751B"/>
    <w:rsid w:val="00B97598"/>
    <w:rsid w:val="00BA0DF8"/>
    <w:rsid w:val="00BA136B"/>
    <w:rsid w:val="00BA1B97"/>
    <w:rsid w:val="00BA1D84"/>
    <w:rsid w:val="00BA200A"/>
    <w:rsid w:val="00BA3C75"/>
    <w:rsid w:val="00BA3D30"/>
    <w:rsid w:val="00BA43B2"/>
    <w:rsid w:val="00BA46FE"/>
    <w:rsid w:val="00BA4FC9"/>
    <w:rsid w:val="00BA5636"/>
    <w:rsid w:val="00BA5D7A"/>
    <w:rsid w:val="00BA5ED9"/>
    <w:rsid w:val="00BA630D"/>
    <w:rsid w:val="00BA6D0E"/>
    <w:rsid w:val="00BA7712"/>
    <w:rsid w:val="00BB0371"/>
    <w:rsid w:val="00BB1243"/>
    <w:rsid w:val="00BB2969"/>
    <w:rsid w:val="00BB3102"/>
    <w:rsid w:val="00BB33CB"/>
    <w:rsid w:val="00BB4D6B"/>
    <w:rsid w:val="00BB520D"/>
    <w:rsid w:val="00BB6CA3"/>
    <w:rsid w:val="00BB79BD"/>
    <w:rsid w:val="00BC04A2"/>
    <w:rsid w:val="00BC0DEE"/>
    <w:rsid w:val="00BC0E0E"/>
    <w:rsid w:val="00BC1DED"/>
    <w:rsid w:val="00BC1F9D"/>
    <w:rsid w:val="00BC3632"/>
    <w:rsid w:val="00BC3E4B"/>
    <w:rsid w:val="00BC4419"/>
    <w:rsid w:val="00BC4A9E"/>
    <w:rsid w:val="00BC527B"/>
    <w:rsid w:val="00BC530D"/>
    <w:rsid w:val="00BC5C47"/>
    <w:rsid w:val="00BC6C35"/>
    <w:rsid w:val="00BC6D70"/>
    <w:rsid w:val="00BC72CD"/>
    <w:rsid w:val="00BC758E"/>
    <w:rsid w:val="00BC7D23"/>
    <w:rsid w:val="00BD0F95"/>
    <w:rsid w:val="00BD1250"/>
    <w:rsid w:val="00BD4606"/>
    <w:rsid w:val="00BD497D"/>
    <w:rsid w:val="00BD4A02"/>
    <w:rsid w:val="00BD52A0"/>
    <w:rsid w:val="00BD60F4"/>
    <w:rsid w:val="00BD6574"/>
    <w:rsid w:val="00BD714F"/>
    <w:rsid w:val="00BD7CB4"/>
    <w:rsid w:val="00BD7FFA"/>
    <w:rsid w:val="00BE0B8F"/>
    <w:rsid w:val="00BE0BAD"/>
    <w:rsid w:val="00BE224D"/>
    <w:rsid w:val="00BE22CA"/>
    <w:rsid w:val="00BE4930"/>
    <w:rsid w:val="00BE6C54"/>
    <w:rsid w:val="00BE7B71"/>
    <w:rsid w:val="00BF0C78"/>
    <w:rsid w:val="00BF17DD"/>
    <w:rsid w:val="00BF1C68"/>
    <w:rsid w:val="00BF2F40"/>
    <w:rsid w:val="00BF3802"/>
    <w:rsid w:val="00BF7602"/>
    <w:rsid w:val="00BF7D4A"/>
    <w:rsid w:val="00C00258"/>
    <w:rsid w:val="00C0319A"/>
    <w:rsid w:val="00C03AA2"/>
    <w:rsid w:val="00C03BB5"/>
    <w:rsid w:val="00C04CB4"/>
    <w:rsid w:val="00C04F6B"/>
    <w:rsid w:val="00C057F4"/>
    <w:rsid w:val="00C06486"/>
    <w:rsid w:val="00C06F42"/>
    <w:rsid w:val="00C0722B"/>
    <w:rsid w:val="00C102E7"/>
    <w:rsid w:val="00C13016"/>
    <w:rsid w:val="00C13175"/>
    <w:rsid w:val="00C14519"/>
    <w:rsid w:val="00C173D4"/>
    <w:rsid w:val="00C17BB7"/>
    <w:rsid w:val="00C20851"/>
    <w:rsid w:val="00C208FF"/>
    <w:rsid w:val="00C20E31"/>
    <w:rsid w:val="00C20E43"/>
    <w:rsid w:val="00C21D47"/>
    <w:rsid w:val="00C23E05"/>
    <w:rsid w:val="00C23E33"/>
    <w:rsid w:val="00C24557"/>
    <w:rsid w:val="00C253B6"/>
    <w:rsid w:val="00C2588D"/>
    <w:rsid w:val="00C25AA7"/>
    <w:rsid w:val="00C2695B"/>
    <w:rsid w:val="00C26C7F"/>
    <w:rsid w:val="00C26D92"/>
    <w:rsid w:val="00C308D7"/>
    <w:rsid w:val="00C30D3A"/>
    <w:rsid w:val="00C31E47"/>
    <w:rsid w:val="00C32274"/>
    <w:rsid w:val="00C33062"/>
    <w:rsid w:val="00C334A4"/>
    <w:rsid w:val="00C33BD8"/>
    <w:rsid w:val="00C34DEF"/>
    <w:rsid w:val="00C35991"/>
    <w:rsid w:val="00C36188"/>
    <w:rsid w:val="00C364C8"/>
    <w:rsid w:val="00C36505"/>
    <w:rsid w:val="00C370B0"/>
    <w:rsid w:val="00C37980"/>
    <w:rsid w:val="00C379A0"/>
    <w:rsid w:val="00C40C24"/>
    <w:rsid w:val="00C441BC"/>
    <w:rsid w:val="00C44D9A"/>
    <w:rsid w:val="00C44FD1"/>
    <w:rsid w:val="00C45766"/>
    <w:rsid w:val="00C457B8"/>
    <w:rsid w:val="00C46F16"/>
    <w:rsid w:val="00C50B06"/>
    <w:rsid w:val="00C5100C"/>
    <w:rsid w:val="00C513FB"/>
    <w:rsid w:val="00C516EB"/>
    <w:rsid w:val="00C51D07"/>
    <w:rsid w:val="00C52AA9"/>
    <w:rsid w:val="00C53079"/>
    <w:rsid w:val="00C530A3"/>
    <w:rsid w:val="00C53467"/>
    <w:rsid w:val="00C53905"/>
    <w:rsid w:val="00C53F07"/>
    <w:rsid w:val="00C54C72"/>
    <w:rsid w:val="00C54D74"/>
    <w:rsid w:val="00C55BF7"/>
    <w:rsid w:val="00C5667C"/>
    <w:rsid w:val="00C56A44"/>
    <w:rsid w:val="00C57D91"/>
    <w:rsid w:val="00C60503"/>
    <w:rsid w:val="00C60872"/>
    <w:rsid w:val="00C6115E"/>
    <w:rsid w:val="00C611D2"/>
    <w:rsid w:val="00C6139A"/>
    <w:rsid w:val="00C61EE8"/>
    <w:rsid w:val="00C62058"/>
    <w:rsid w:val="00C63111"/>
    <w:rsid w:val="00C63DC9"/>
    <w:rsid w:val="00C64221"/>
    <w:rsid w:val="00C6448D"/>
    <w:rsid w:val="00C64732"/>
    <w:rsid w:val="00C64E88"/>
    <w:rsid w:val="00C65484"/>
    <w:rsid w:val="00C6574C"/>
    <w:rsid w:val="00C675C2"/>
    <w:rsid w:val="00C70A12"/>
    <w:rsid w:val="00C72369"/>
    <w:rsid w:val="00C7256C"/>
    <w:rsid w:val="00C73782"/>
    <w:rsid w:val="00C73C4B"/>
    <w:rsid w:val="00C7400B"/>
    <w:rsid w:val="00C74EF8"/>
    <w:rsid w:val="00C75CDA"/>
    <w:rsid w:val="00C75D9C"/>
    <w:rsid w:val="00C75FD5"/>
    <w:rsid w:val="00C77879"/>
    <w:rsid w:val="00C81427"/>
    <w:rsid w:val="00C82088"/>
    <w:rsid w:val="00C824E8"/>
    <w:rsid w:val="00C82884"/>
    <w:rsid w:val="00C830E8"/>
    <w:rsid w:val="00C839B9"/>
    <w:rsid w:val="00C84001"/>
    <w:rsid w:val="00C8461B"/>
    <w:rsid w:val="00C848F6"/>
    <w:rsid w:val="00C85E9B"/>
    <w:rsid w:val="00C86110"/>
    <w:rsid w:val="00C8684A"/>
    <w:rsid w:val="00C87EE0"/>
    <w:rsid w:val="00C87EFB"/>
    <w:rsid w:val="00C9044A"/>
    <w:rsid w:val="00C904EC"/>
    <w:rsid w:val="00C906C0"/>
    <w:rsid w:val="00C90A86"/>
    <w:rsid w:val="00C9285C"/>
    <w:rsid w:val="00C93349"/>
    <w:rsid w:val="00C93A8C"/>
    <w:rsid w:val="00C93AF4"/>
    <w:rsid w:val="00C9516D"/>
    <w:rsid w:val="00C95652"/>
    <w:rsid w:val="00C959B0"/>
    <w:rsid w:val="00C96F45"/>
    <w:rsid w:val="00CA0610"/>
    <w:rsid w:val="00CA136B"/>
    <w:rsid w:val="00CA1748"/>
    <w:rsid w:val="00CA1866"/>
    <w:rsid w:val="00CA1B3B"/>
    <w:rsid w:val="00CA1D91"/>
    <w:rsid w:val="00CA1DCD"/>
    <w:rsid w:val="00CA1F6F"/>
    <w:rsid w:val="00CA23E5"/>
    <w:rsid w:val="00CA2B02"/>
    <w:rsid w:val="00CA32D8"/>
    <w:rsid w:val="00CA34EE"/>
    <w:rsid w:val="00CA3E7C"/>
    <w:rsid w:val="00CA3FFD"/>
    <w:rsid w:val="00CA4456"/>
    <w:rsid w:val="00CA45FC"/>
    <w:rsid w:val="00CA587A"/>
    <w:rsid w:val="00CA6156"/>
    <w:rsid w:val="00CA6244"/>
    <w:rsid w:val="00CA64BC"/>
    <w:rsid w:val="00CA6714"/>
    <w:rsid w:val="00CA70CB"/>
    <w:rsid w:val="00CA7666"/>
    <w:rsid w:val="00CA7F42"/>
    <w:rsid w:val="00CB0825"/>
    <w:rsid w:val="00CB1D92"/>
    <w:rsid w:val="00CB1DA8"/>
    <w:rsid w:val="00CB26B0"/>
    <w:rsid w:val="00CB3859"/>
    <w:rsid w:val="00CB3F30"/>
    <w:rsid w:val="00CB43EB"/>
    <w:rsid w:val="00CB4BE6"/>
    <w:rsid w:val="00CB57F6"/>
    <w:rsid w:val="00CB5904"/>
    <w:rsid w:val="00CB74F4"/>
    <w:rsid w:val="00CC01EE"/>
    <w:rsid w:val="00CC0C2C"/>
    <w:rsid w:val="00CC0EA2"/>
    <w:rsid w:val="00CC10EB"/>
    <w:rsid w:val="00CC1A04"/>
    <w:rsid w:val="00CC1A9A"/>
    <w:rsid w:val="00CC1FB9"/>
    <w:rsid w:val="00CC24BF"/>
    <w:rsid w:val="00CC2C08"/>
    <w:rsid w:val="00CC3212"/>
    <w:rsid w:val="00CC422B"/>
    <w:rsid w:val="00CC4F27"/>
    <w:rsid w:val="00CC59C4"/>
    <w:rsid w:val="00CC5B50"/>
    <w:rsid w:val="00CC5BB1"/>
    <w:rsid w:val="00CC649A"/>
    <w:rsid w:val="00CC67CC"/>
    <w:rsid w:val="00CC7836"/>
    <w:rsid w:val="00CD27AC"/>
    <w:rsid w:val="00CD3714"/>
    <w:rsid w:val="00CD38B3"/>
    <w:rsid w:val="00CD39EB"/>
    <w:rsid w:val="00CD4220"/>
    <w:rsid w:val="00CD5627"/>
    <w:rsid w:val="00CD5FBB"/>
    <w:rsid w:val="00CD6470"/>
    <w:rsid w:val="00CE13C6"/>
    <w:rsid w:val="00CE179B"/>
    <w:rsid w:val="00CE1B14"/>
    <w:rsid w:val="00CE246A"/>
    <w:rsid w:val="00CE2733"/>
    <w:rsid w:val="00CE3D3A"/>
    <w:rsid w:val="00CE3DD3"/>
    <w:rsid w:val="00CE7F65"/>
    <w:rsid w:val="00CF1AE1"/>
    <w:rsid w:val="00CF2ECA"/>
    <w:rsid w:val="00CF394B"/>
    <w:rsid w:val="00CF3AEA"/>
    <w:rsid w:val="00CF3BB5"/>
    <w:rsid w:val="00CF42BC"/>
    <w:rsid w:val="00CF45E7"/>
    <w:rsid w:val="00CF4CA7"/>
    <w:rsid w:val="00CF5696"/>
    <w:rsid w:val="00CF6104"/>
    <w:rsid w:val="00CF75B7"/>
    <w:rsid w:val="00CF7978"/>
    <w:rsid w:val="00D00FE9"/>
    <w:rsid w:val="00D01B2C"/>
    <w:rsid w:val="00D02C6B"/>
    <w:rsid w:val="00D03497"/>
    <w:rsid w:val="00D04814"/>
    <w:rsid w:val="00D04F44"/>
    <w:rsid w:val="00D052D3"/>
    <w:rsid w:val="00D06A89"/>
    <w:rsid w:val="00D06D17"/>
    <w:rsid w:val="00D07516"/>
    <w:rsid w:val="00D07EE1"/>
    <w:rsid w:val="00D100A5"/>
    <w:rsid w:val="00D10CD5"/>
    <w:rsid w:val="00D112F2"/>
    <w:rsid w:val="00D11EC9"/>
    <w:rsid w:val="00D121F1"/>
    <w:rsid w:val="00D1338D"/>
    <w:rsid w:val="00D135C1"/>
    <w:rsid w:val="00D14A82"/>
    <w:rsid w:val="00D154E8"/>
    <w:rsid w:val="00D15DE4"/>
    <w:rsid w:val="00D15F8D"/>
    <w:rsid w:val="00D1686E"/>
    <w:rsid w:val="00D17362"/>
    <w:rsid w:val="00D173C7"/>
    <w:rsid w:val="00D17721"/>
    <w:rsid w:val="00D17DBB"/>
    <w:rsid w:val="00D201D7"/>
    <w:rsid w:val="00D20A42"/>
    <w:rsid w:val="00D216C8"/>
    <w:rsid w:val="00D21AF2"/>
    <w:rsid w:val="00D21CBD"/>
    <w:rsid w:val="00D21E93"/>
    <w:rsid w:val="00D224B5"/>
    <w:rsid w:val="00D2274A"/>
    <w:rsid w:val="00D22DB0"/>
    <w:rsid w:val="00D2398B"/>
    <w:rsid w:val="00D24E21"/>
    <w:rsid w:val="00D26167"/>
    <w:rsid w:val="00D2627A"/>
    <w:rsid w:val="00D2652A"/>
    <w:rsid w:val="00D269B5"/>
    <w:rsid w:val="00D2799F"/>
    <w:rsid w:val="00D27A21"/>
    <w:rsid w:val="00D27FAA"/>
    <w:rsid w:val="00D30F00"/>
    <w:rsid w:val="00D32685"/>
    <w:rsid w:val="00D335F1"/>
    <w:rsid w:val="00D33DC6"/>
    <w:rsid w:val="00D33DF6"/>
    <w:rsid w:val="00D34434"/>
    <w:rsid w:val="00D345D4"/>
    <w:rsid w:val="00D34A3F"/>
    <w:rsid w:val="00D3551D"/>
    <w:rsid w:val="00D362F3"/>
    <w:rsid w:val="00D36C70"/>
    <w:rsid w:val="00D40E91"/>
    <w:rsid w:val="00D411BA"/>
    <w:rsid w:val="00D4128A"/>
    <w:rsid w:val="00D41FD9"/>
    <w:rsid w:val="00D43655"/>
    <w:rsid w:val="00D436B2"/>
    <w:rsid w:val="00D46809"/>
    <w:rsid w:val="00D46973"/>
    <w:rsid w:val="00D4708F"/>
    <w:rsid w:val="00D47D8F"/>
    <w:rsid w:val="00D50500"/>
    <w:rsid w:val="00D51B3D"/>
    <w:rsid w:val="00D5324A"/>
    <w:rsid w:val="00D56815"/>
    <w:rsid w:val="00D57918"/>
    <w:rsid w:val="00D57A5F"/>
    <w:rsid w:val="00D57CB4"/>
    <w:rsid w:val="00D60213"/>
    <w:rsid w:val="00D619CE"/>
    <w:rsid w:val="00D622C8"/>
    <w:rsid w:val="00D63AE2"/>
    <w:rsid w:val="00D63C4D"/>
    <w:rsid w:val="00D63DA0"/>
    <w:rsid w:val="00D64E49"/>
    <w:rsid w:val="00D6547A"/>
    <w:rsid w:val="00D67AE7"/>
    <w:rsid w:val="00D67F2F"/>
    <w:rsid w:val="00D7069C"/>
    <w:rsid w:val="00D708EB"/>
    <w:rsid w:val="00D7123C"/>
    <w:rsid w:val="00D71983"/>
    <w:rsid w:val="00D724D2"/>
    <w:rsid w:val="00D725E8"/>
    <w:rsid w:val="00D72B73"/>
    <w:rsid w:val="00D72D1E"/>
    <w:rsid w:val="00D736E1"/>
    <w:rsid w:val="00D74C1D"/>
    <w:rsid w:val="00D753CC"/>
    <w:rsid w:val="00D76D30"/>
    <w:rsid w:val="00D77153"/>
    <w:rsid w:val="00D7753C"/>
    <w:rsid w:val="00D805F4"/>
    <w:rsid w:val="00D816F6"/>
    <w:rsid w:val="00D83036"/>
    <w:rsid w:val="00D831F8"/>
    <w:rsid w:val="00D83221"/>
    <w:rsid w:val="00D852F0"/>
    <w:rsid w:val="00D85B35"/>
    <w:rsid w:val="00D866DB"/>
    <w:rsid w:val="00D86851"/>
    <w:rsid w:val="00D9070B"/>
    <w:rsid w:val="00D9093B"/>
    <w:rsid w:val="00D915C0"/>
    <w:rsid w:val="00D9179C"/>
    <w:rsid w:val="00D92E56"/>
    <w:rsid w:val="00D9351F"/>
    <w:rsid w:val="00D93A75"/>
    <w:rsid w:val="00D95469"/>
    <w:rsid w:val="00D95944"/>
    <w:rsid w:val="00D96009"/>
    <w:rsid w:val="00D96F07"/>
    <w:rsid w:val="00D97384"/>
    <w:rsid w:val="00D97B64"/>
    <w:rsid w:val="00DA0423"/>
    <w:rsid w:val="00DA0A78"/>
    <w:rsid w:val="00DA20E0"/>
    <w:rsid w:val="00DA3322"/>
    <w:rsid w:val="00DA3FCC"/>
    <w:rsid w:val="00DA3FE1"/>
    <w:rsid w:val="00DA42B7"/>
    <w:rsid w:val="00DA49E7"/>
    <w:rsid w:val="00DA59D4"/>
    <w:rsid w:val="00DA651A"/>
    <w:rsid w:val="00DA6BC0"/>
    <w:rsid w:val="00DA6EC6"/>
    <w:rsid w:val="00DA78A7"/>
    <w:rsid w:val="00DB0314"/>
    <w:rsid w:val="00DB0523"/>
    <w:rsid w:val="00DB0C76"/>
    <w:rsid w:val="00DB20C0"/>
    <w:rsid w:val="00DB2712"/>
    <w:rsid w:val="00DB28A8"/>
    <w:rsid w:val="00DB2E09"/>
    <w:rsid w:val="00DB2E94"/>
    <w:rsid w:val="00DB3D4B"/>
    <w:rsid w:val="00DB4470"/>
    <w:rsid w:val="00DB44DD"/>
    <w:rsid w:val="00DB45A1"/>
    <w:rsid w:val="00DB469A"/>
    <w:rsid w:val="00DB4EFB"/>
    <w:rsid w:val="00DB543E"/>
    <w:rsid w:val="00DB5E47"/>
    <w:rsid w:val="00DB7C9F"/>
    <w:rsid w:val="00DB7ECA"/>
    <w:rsid w:val="00DC1907"/>
    <w:rsid w:val="00DC24FB"/>
    <w:rsid w:val="00DC2878"/>
    <w:rsid w:val="00DC39E5"/>
    <w:rsid w:val="00DC4411"/>
    <w:rsid w:val="00DC5FC7"/>
    <w:rsid w:val="00DC6B4D"/>
    <w:rsid w:val="00DC6C98"/>
    <w:rsid w:val="00DC71D2"/>
    <w:rsid w:val="00DC72E8"/>
    <w:rsid w:val="00DC77FC"/>
    <w:rsid w:val="00DD038E"/>
    <w:rsid w:val="00DD07EC"/>
    <w:rsid w:val="00DD09E0"/>
    <w:rsid w:val="00DD3B52"/>
    <w:rsid w:val="00DD3ED4"/>
    <w:rsid w:val="00DD41E1"/>
    <w:rsid w:val="00DD4A00"/>
    <w:rsid w:val="00DD4C24"/>
    <w:rsid w:val="00DD5046"/>
    <w:rsid w:val="00DD6413"/>
    <w:rsid w:val="00DD6C87"/>
    <w:rsid w:val="00DD705A"/>
    <w:rsid w:val="00DD7689"/>
    <w:rsid w:val="00DD7979"/>
    <w:rsid w:val="00DE05D4"/>
    <w:rsid w:val="00DE2C68"/>
    <w:rsid w:val="00DE30B4"/>
    <w:rsid w:val="00DE3BE1"/>
    <w:rsid w:val="00DE3D1C"/>
    <w:rsid w:val="00DE4BED"/>
    <w:rsid w:val="00DE6C75"/>
    <w:rsid w:val="00DE6E4D"/>
    <w:rsid w:val="00DE7F55"/>
    <w:rsid w:val="00DF0072"/>
    <w:rsid w:val="00DF0A4A"/>
    <w:rsid w:val="00DF11C6"/>
    <w:rsid w:val="00DF1BFF"/>
    <w:rsid w:val="00DF25C4"/>
    <w:rsid w:val="00DF305B"/>
    <w:rsid w:val="00DF3CFC"/>
    <w:rsid w:val="00DF3ECD"/>
    <w:rsid w:val="00DF411D"/>
    <w:rsid w:val="00DF4973"/>
    <w:rsid w:val="00DF4A0F"/>
    <w:rsid w:val="00DF4E1E"/>
    <w:rsid w:val="00DF4FFF"/>
    <w:rsid w:val="00DF52DE"/>
    <w:rsid w:val="00DF5CF9"/>
    <w:rsid w:val="00DF644D"/>
    <w:rsid w:val="00DF6BC3"/>
    <w:rsid w:val="00DF70B7"/>
    <w:rsid w:val="00DF7289"/>
    <w:rsid w:val="00DF7963"/>
    <w:rsid w:val="00E01037"/>
    <w:rsid w:val="00E01445"/>
    <w:rsid w:val="00E016E0"/>
    <w:rsid w:val="00E02B9F"/>
    <w:rsid w:val="00E0325E"/>
    <w:rsid w:val="00E04728"/>
    <w:rsid w:val="00E0496B"/>
    <w:rsid w:val="00E050B2"/>
    <w:rsid w:val="00E0523A"/>
    <w:rsid w:val="00E052A3"/>
    <w:rsid w:val="00E05539"/>
    <w:rsid w:val="00E10E1B"/>
    <w:rsid w:val="00E11A8F"/>
    <w:rsid w:val="00E122D0"/>
    <w:rsid w:val="00E126ED"/>
    <w:rsid w:val="00E12C13"/>
    <w:rsid w:val="00E12FE8"/>
    <w:rsid w:val="00E1412B"/>
    <w:rsid w:val="00E150A2"/>
    <w:rsid w:val="00E1537B"/>
    <w:rsid w:val="00E155F6"/>
    <w:rsid w:val="00E1610B"/>
    <w:rsid w:val="00E165C6"/>
    <w:rsid w:val="00E168D8"/>
    <w:rsid w:val="00E17365"/>
    <w:rsid w:val="00E2021B"/>
    <w:rsid w:val="00E213CC"/>
    <w:rsid w:val="00E21A8F"/>
    <w:rsid w:val="00E22C3C"/>
    <w:rsid w:val="00E230DE"/>
    <w:rsid w:val="00E23210"/>
    <w:rsid w:val="00E23B8F"/>
    <w:rsid w:val="00E24064"/>
    <w:rsid w:val="00E24D21"/>
    <w:rsid w:val="00E25BB0"/>
    <w:rsid w:val="00E26799"/>
    <w:rsid w:val="00E270A8"/>
    <w:rsid w:val="00E27162"/>
    <w:rsid w:val="00E27239"/>
    <w:rsid w:val="00E27592"/>
    <w:rsid w:val="00E2759B"/>
    <w:rsid w:val="00E27C33"/>
    <w:rsid w:val="00E27C3A"/>
    <w:rsid w:val="00E3003D"/>
    <w:rsid w:val="00E301F5"/>
    <w:rsid w:val="00E31487"/>
    <w:rsid w:val="00E3230E"/>
    <w:rsid w:val="00E323AD"/>
    <w:rsid w:val="00E32910"/>
    <w:rsid w:val="00E32955"/>
    <w:rsid w:val="00E33065"/>
    <w:rsid w:val="00E334F8"/>
    <w:rsid w:val="00E33D22"/>
    <w:rsid w:val="00E33D3F"/>
    <w:rsid w:val="00E3400D"/>
    <w:rsid w:val="00E343CA"/>
    <w:rsid w:val="00E346F4"/>
    <w:rsid w:val="00E3732F"/>
    <w:rsid w:val="00E3756F"/>
    <w:rsid w:val="00E3796E"/>
    <w:rsid w:val="00E37D87"/>
    <w:rsid w:val="00E4191E"/>
    <w:rsid w:val="00E421A5"/>
    <w:rsid w:val="00E44489"/>
    <w:rsid w:val="00E445D7"/>
    <w:rsid w:val="00E44931"/>
    <w:rsid w:val="00E458A6"/>
    <w:rsid w:val="00E463F8"/>
    <w:rsid w:val="00E474C4"/>
    <w:rsid w:val="00E50AB0"/>
    <w:rsid w:val="00E50C25"/>
    <w:rsid w:val="00E511AD"/>
    <w:rsid w:val="00E513ED"/>
    <w:rsid w:val="00E51F79"/>
    <w:rsid w:val="00E53909"/>
    <w:rsid w:val="00E54455"/>
    <w:rsid w:val="00E547AA"/>
    <w:rsid w:val="00E551A2"/>
    <w:rsid w:val="00E554EF"/>
    <w:rsid w:val="00E55646"/>
    <w:rsid w:val="00E556EF"/>
    <w:rsid w:val="00E55929"/>
    <w:rsid w:val="00E57251"/>
    <w:rsid w:val="00E57343"/>
    <w:rsid w:val="00E578DD"/>
    <w:rsid w:val="00E57A9D"/>
    <w:rsid w:val="00E60508"/>
    <w:rsid w:val="00E60E12"/>
    <w:rsid w:val="00E61CE0"/>
    <w:rsid w:val="00E6380B"/>
    <w:rsid w:val="00E63F3E"/>
    <w:rsid w:val="00E64A64"/>
    <w:rsid w:val="00E65104"/>
    <w:rsid w:val="00E65BA0"/>
    <w:rsid w:val="00E67A77"/>
    <w:rsid w:val="00E67D2F"/>
    <w:rsid w:val="00E70A30"/>
    <w:rsid w:val="00E712C7"/>
    <w:rsid w:val="00E7197F"/>
    <w:rsid w:val="00E71C0F"/>
    <w:rsid w:val="00E737CF"/>
    <w:rsid w:val="00E74120"/>
    <w:rsid w:val="00E744EA"/>
    <w:rsid w:val="00E7504F"/>
    <w:rsid w:val="00E75736"/>
    <w:rsid w:val="00E75B95"/>
    <w:rsid w:val="00E768A2"/>
    <w:rsid w:val="00E7737A"/>
    <w:rsid w:val="00E7798F"/>
    <w:rsid w:val="00E80874"/>
    <w:rsid w:val="00E80C8A"/>
    <w:rsid w:val="00E817FC"/>
    <w:rsid w:val="00E81ED7"/>
    <w:rsid w:val="00E823BC"/>
    <w:rsid w:val="00E83B5A"/>
    <w:rsid w:val="00E83C1E"/>
    <w:rsid w:val="00E8403B"/>
    <w:rsid w:val="00E8418C"/>
    <w:rsid w:val="00E843FC"/>
    <w:rsid w:val="00E848FC"/>
    <w:rsid w:val="00E84B42"/>
    <w:rsid w:val="00E84BF2"/>
    <w:rsid w:val="00E8505E"/>
    <w:rsid w:val="00E87729"/>
    <w:rsid w:val="00E910CB"/>
    <w:rsid w:val="00E91132"/>
    <w:rsid w:val="00E917B1"/>
    <w:rsid w:val="00E9191E"/>
    <w:rsid w:val="00E91DE9"/>
    <w:rsid w:val="00E925F5"/>
    <w:rsid w:val="00E94C9A"/>
    <w:rsid w:val="00E9580C"/>
    <w:rsid w:val="00E95F0E"/>
    <w:rsid w:val="00E9610E"/>
    <w:rsid w:val="00E9683C"/>
    <w:rsid w:val="00E9700A"/>
    <w:rsid w:val="00E97051"/>
    <w:rsid w:val="00E9737D"/>
    <w:rsid w:val="00EA0353"/>
    <w:rsid w:val="00EA1975"/>
    <w:rsid w:val="00EA1E6D"/>
    <w:rsid w:val="00EA24B2"/>
    <w:rsid w:val="00EA4920"/>
    <w:rsid w:val="00EA4F3A"/>
    <w:rsid w:val="00EA5021"/>
    <w:rsid w:val="00EA5DAE"/>
    <w:rsid w:val="00EA5EC2"/>
    <w:rsid w:val="00EA642B"/>
    <w:rsid w:val="00EA7523"/>
    <w:rsid w:val="00EA75F6"/>
    <w:rsid w:val="00EA7AE2"/>
    <w:rsid w:val="00EA7B50"/>
    <w:rsid w:val="00EB0694"/>
    <w:rsid w:val="00EB0DA9"/>
    <w:rsid w:val="00EB2E89"/>
    <w:rsid w:val="00EB48A9"/>
    <w:rsid w:val="00EB4F01"/>
    <w:rsid w:val="00EB6E07"/>
    <w:rsid w:val="00EB6FF7"/>
    <w:rsid w:val="00EB75D6"/>
    <w:rsid w:val="00EB764C"/>
    <w:rsid w:val="00EB7F4E"/>
    <w:rsid w:val="00EC00AD"/>
    <w:rsid w:val="00EC02D0"/>
    <w:rsid w:val="00EC07FF"/>
    <w:rsid w:val="00EC17B1"/>
    <w:rsid w:val="00EC1B93"/>
    <w:rsid w:val="00EC1E66"/>
    <w:rsid w:val="00EC2060"/>
    <w:rsid w:val="00EC227C"/>
    <w:rsid w:val="00EC2EF2"/>
    <w:rsid w:val="00EC3D64"/>
    <w:rsid w:val="00EC3E6D"/>
    <w:rsid w:val="00EC3F46"/>
    <w:rsid w:val="00EC658E"/>
    <w:rsid w:val="00EC7259"/>
    <w:rsid w:val="00EC74CE"/>
    <w:rsid w:val="00EC7A08"/>
    <w:rsid w:val="00EC7EFD"/>
    <w:rsid w:val="00EC7FD3"/>
    <w:rsid w:val="00ED0126"/>
    <w:rsid w:val="00ED0423"/>
    <w:rsid w:val="00ED06ED"/>
    <w:rsid w:val="00ED1EF2"/>
    <w:rsid w:val="00ED232C"/>
    <w:rsid w:val="00ED2739"/>
    <w:rsid w:val="00ED2908"/>
    <w:rsid w:val="00ED32C1"/>
    <w:rsid w:val="00ED42EB"/>
    <w:rsid w:val="00ED497C"/>
    <w:rsid w:val="00ED4D7E"/>
    <w:rsid w:val="00ED4DB9"/>
    <w:rsid w:val="00ED506A"/>
    <w:rsid w:val="00ED7F14"/>
    <w:rsid w:val="00EE0BFF"/>
    <w:rsid w:val="00EE137A"/>
    <w:rsid w:val="00EE2544"/>
    <w:rsid w:val="00EE2AE1"/>
    <w:rsid w:val="00EE2BF2"/>
    <w:rsid w:val="00EE2E2D"/>
    <w:rsid w:val="00EE31A8"/>
    <w:rsid w:val="00EE3216"/>
    <w:rsid w:val="00EE346F"/>
    <w:rsid w:val="00EE3CED"/>
    <w:rsid w:val="00EE3F32"/>
    <w:rsid w:val="00EE43B1"/>
    <w:rsid w:val="00EE5D27"/>
    <w:rsid w:val="00EE5D79"/>
    <w:rsid w:val="00EE6395"/>
    <w:rsid w:val="00EE6505"/>
    <w:rsid w:val="00EE71BB"/>
    <w:rsid w:val="00EE71E0"/>
    <w:rsid w:val="00EE7451"/>
    <w:rsid w:val="00EE7C47"/>
    <w:rsid w:val="00EF0618"/>
    <w:rsid w:val="00EF0DBF"/>
    <w:rsid w:val="00EF23BB"/>
    <w:rsid w:val="00EF3416"/>
    <w:rsid w:val="00EF35C5"/>
    <w:rsid w:val="00EF71F5"/>
    <w:rsid w:val="00EF7FD9"/>
    <w:rsid w:val="00F01278"/>
    <w:rsid w:val="00F01C17"/>
    <w:rsid w:val="00F01CF1"/>
    <w:rsid w:val="00F029CF"/>
    <w:rsid w:val="00F02B41"/>
    <w:rsid w:val="00F02D7A"/>
    <w:rsid w:val="00F03B8C"/>
    <w:rsid w:val="00F050A5"/>
    <w:rsid w:val="00F06155"/>
    <w:rsid w:val="00F06CF3"/>
    <w:rsid w:val="00F072F9"/>
    <w:rsid w:val="00F079CD"/>
    <w:rsid w:val="00F07ADF"/>
    <w:rsid w:val="00F07C3B"/>
    <w:rsid w:val="00F07DD0"/>
    <w:rsid w:val="00F105D1"/>
    <w:rsid w:val="00F11E55"/>
    <w:rsid w:val="00F12825"/>
    <w:rsid w:val="00F137B2"/>
    <w:rsid w:val="00F1430F"/>
    <w:rsid w:val="00F146AA"/>
    <w:rsid w:val="00F1501A"/>
    <w:rsid w:val="00F1564E"/>
    <w:rsid w:val="00F15BFB"/>
    <w:rsid w:val="00F170A1"/>
    <w:rsid w:val="00F17924"/>
    <w:rsid w:val="00F17BDC"/>
    <w:rsid w:val="00F17EDA"/>
    <w:rsid w:val="00F2086F"/>
    <w:rsid w:val="00F20940"/>
    <w:rsid w:val="00F20F81"/>
    <w:rsid w:val="00F21B7C"/>
    <w:rsid w:val="00F21C85"/>
    <w:rsid w:val="00F2235A"/>
    <w:rsid w:val="00F22436"/>
    <w:rsid w:val="00F24ABE"/>
    <w:rsid w:val="00F24B6E"/>
    <w:rsid w:val="00F2521F"/>
    <w:rsid w:val="00F2574F"/>
    <w:rsid w:val="00F275C5"/>
    <w:rsid w:val="00F279E7"/>
    <w:rsid w:val="00F27F2A"/>
    <w:rsid w:val="00F31AD1"/>
    <w:rsid w:val="00F32432"/>
    <w:rsid w:val="00F32559"/>
    <w:rsid w:val="00F32D13"/>
    <w:rsid w:val="00F336FA"/>
    <w:rsid w:val="00F33A87"/>
    <w:rsid w:val="00F33D8E"/>
    <w:rsid w:val="00F3430E"/>
    <w:rsid w:val="00F34527"/>
    <w:rsid w:val="00F3585D"/>
    <w:rsid w:val="00F36E18"/>
    <w:rsid w:val="00F36F4B"/>
    <w:rsid w:val="00F40213"/>
    <w:rsid w:val="00F40DAD"/>
    <w:rsid w:val="00F41637"/>
    <w:rsid w:val="00F4268A"/>
    <w:rsid w:val="00F42804"/>
    <w:rsid w:val="00F42F77"/>
    <w:rsid w:val="00F43DEB"/>
    <w:rsid w:val="00F44DFB"/>
    <w:rsid w:val="00F44E4E"/>
    <w:rsid w:val="00F45DC9"/>
    <w:rsid w:val="00F45EC3"/>
    <w:rsid w:val="00F461E8"/>
    <w:rsid w:val="00F463B8"/>
    <w:rsid w:val="00F46D65"/>
    <w:rsid w:val="00F5095A"/>
    <w:rsid w:val="00F50C5C"/>
    <w:rsid w:val="00F512F7"/>
    <w:rsid w:val="00F519B0"/>
    <w:rsid w:val="00F52724"/>
    <w:rsid w:val="00F5292E"/>
    <w:rsid w:val="00F52EEF"/>
    <w:rsid w:val="00F532E4"/>
    <w:rsid w:val="00F53783"/>
    <w:rsid w:val="00F55809"/>
    <w:rsid w:val="00F5688A"/>
    <w:rsid w:val="00F57050"/>
    <w:rsid w:val="00F600B6"/>
    <w:rsid w:val="00F60892"/>
    <w:rsid w:val="00F60C54"/>
    <w:rsid w:val="00F61233"/>
    <w:rsid w:val="00F61C59"/>
    <w:rsid w:val="00F61F0D"/>
    <w:rsid w:val="00F627B3"/>
    <w:rsid w:val="00F62C5E"/>
    <w:rsid w:val="00F62DC3"/>
    <w:rsid w:val="00F63302"/>
    <w:rsid w:val="00F63FC5"/>
    <w:rsid w:val="00F643A4"/>
    <w:rsid w:val="00F6455B"/>
    <w:rsid w:val="00F646B1"/>
    <w:rsid w:val="00F646F4"/>
    <w:rsid w:val="00F64E1C"/>
    <w:rsid w:val="00F66AB2"/>
    <w:rsid w:val="00F73AD5"/>
    <w:rsid w:val="00F74132"/>
    <w:rsid w:val="00F74766"/>
    <w:rsid w:val="00F74951"/>
    <w:rsid w:val="00F74BA8"/>
    <w:rsid w:val="00F74C81"/>
    <w:rsid w:val="00F74FC2"/>
    <w:rsid w:val="00F7596C"/>
    <w:rsid w:val="00F771E5"/>
    <w:rsid w:val="00F779D2"/>
    <w:rsid w:val="00F77AD3"/>
    <w:rsid w:val="00F802CB"/>
    <w:rsid w:val="00F80D49"/>
    <w:rsid w:val="00F8115A"/>
    <w:rsid w:val="00F825AF"/>
    <w:rsid w:val="00F82CF6"/>
    <w:rsid w:val="00F82EAB"/>
    <w:rsid w:val="00F82F7A"/>
    <w:rsid w:val="00F83A63"/>
    <w:rsid w:val="00F8404D"/>
    <w:rsid w:val="00F84439"/>
    <w:rsid w:val="00F86050"/>
    <w:rsid w:val="00F8735C"/>
    <w:rsid w:val="00F87FAC"/>
    <w:rsid w:val="00F904A4"/>
    <w:rsid w:val="00F907BE"/>
    <w:rsid w:val="00F9194F"/>
    <w:rsid w:val="00F92371"/>
    <w:rsid w:val="00F92832"/>
    <w:rsid w:val="00F929E2"/>
    <w:rsid w:val="00F9367A"/>
    <w:rsid w:val="00F94664"/>
    <w:rsid w:val="00F94B0A"/>
    <w:rsid w:val="00F954F6"/>
    <w:rsid w:val="00F95F5A"/>
    <w:rsid w:val="00F969B3"/>
    <w:rsid w:val="00F96C8C"/>
    <w:rsid w:val="00F97C3D"/>
    <w:rsid w:val="00FA2C62"/>
    <w:rsid w:val="00FA2C8A"/>
    <w:rsid w:val="00FA336D"/>
    <w:rsid w:val="00FA3A4C"/>
    <w:rsid w:val="00FA4056"/>
    <w:rsid w:val="00FA475D"/>
    <w:rsid w:val="00FA4806"/>
    <w:rsid w:val="00FA4E71"/>
    <w:rsid w:val="00FA53AB"/>
    <w:rsid w:val="00FA59D8"/>
    <w:rsid w:val="00FA69B7"/>
    <w:rsid w:val="00FA710A"/>
    <w:rsid w:val="00FA7766"/>
    <w:rsid w:val="00FB01A9"/>
    <w:rsid w:val="00FB0DA3"/>
    <w:rsid w:val="00FB13DE"/>
    <w:rsid w:val="00FB1FFF"/>
    <w:rsid w:val="00FB20CD"/>
    <w:rsid w:val="00FB2C5F"/>
    <w:rsid w:val="00FB3712"/>
    <w:rsid w:val="00FB3CB5"/>
    <w:rsid w:val="00FB491C"/>
    <w:rsid w:val="00FB6064"/>
    <w:rsid w:val="00FB64BD"/>
    <w:rsid w:val="00FB6818"/>
    <w:rsid w:val="00FB6AEC"/>
    <w:rsid w:val="00FB7214"/>
    <w:rsid w:val="00FB7A0C"/>
    <w:rsid w:val="00FC0D41"/>
    <w:rsid w:val="00FC12C3"/>
    <w:rsid w:val="00FC171A"/>
    <w:rsid w:val="00FC2380"/>
    <w:rsid w:val="00FC27F4"/>
    <w:rsid w:val="00FC2840"/>
    <w:rsid w:val="00FC2F0C"/>
    <w:rsid w:val="00FC3CBE"/>
    <w:rsid w:val="00FC5214"/>
    <w:rsid w:val="00FC6828"/>
    <w:rsid w:val="00FD04E5"/>
    <w:rsid w:val="00FD0A1A"/>
    <w:rsid w:val="00FD17BA"/>
    <w:rsid w:val="00FD2B5E"/>
    <w:rsid w:val="00FD386C"/>
    <w:rsid w:val="00FD531B"/>
    <w:rsid w:val="00FD53F3"/>
    <w:rsid w:val="00FD6114"/>
    <w:rsid w:val="00FD7943"/>
    <w:rsid w:val="00FD7C25"/>
    <w:rsid w:val="00FD7DD8"/>
    <w:rsid w:val="00FE060F"/>
    <w:rsid w:val="00FE204E"/>
    <w:rsid w:val="00FE2957"/>
    <w:rsid w:val="00FE3F42"/>
    <w:rsid w:val="00FE3FA2"/>
    <w:rsid w:val="00FE40BD"/>
    <w:rsid w:val="00FE422E"/>
    <w:rsid w:val="00FE42FE"/>
    <w:rsid w:val="00FE4565"/>
    <w:rsid w:val="00FE46C7"/>
    <w:rsid w:val="00FE528B"/>
    <w:rsid w:val="00FE6F7F"/>
    <w:rsid w:val="00FF3A2A"/>
    <w:rsid w:val="00FF4093"/>
    <w:rsid w:val="00FF4C1F"/>
    <w:rsid w:val="00FF7540"/>
    <w:rsid w:val="027714E8"/>
    <w:rsid w:val="0695E8DB"/>
    <w:rsid w:val="07BF3C64"/>
    <w:rsid w:val="0E216860"/>
    <w:rsid w:val="0FCF2B66"/>
    <w:rsid w:val="103FA2D8"/>
    <w:rsid w:val="12B267C8"/>
    <w:rsid w:val="137DF4DB"/>
    <w:rsid w:val="1A34D531"/>
    <w:rsid w:val="1D2FE3B2"/>
    <w:rsid w:val="1F13E290"/>
    <w:rsid w:val="20896E3D"/>
    <w:rsid w:val="208D3CE7"/>
    <w:rsid w:val="2213397E"/>
    <w:rsid w:val="255C8912"/>
    <w:rsid w:val="26D9797F"/>
    <w:rsid w:val="283D179F"/>
    <w:rsid w:val="28BABF0E"/>
    <w:rsid w:val="29FF6752"/>
    <w:rsid w:val="2A2E759B"/>
    <w:rsid w:val="2D4469FD"/>
    <w:rsid w:val="2D4AE8CC"/>
    <w:rsid w:val="2E4BB9B8"/>
    <w:rsid w:val="2FE68DB7"/>
    <w:rsid w:val="314FF6CB"/>
    <w:rsid w:val="328D897B"/>
    <w:rsid w:val="33556136"/>
    <w:rsid w:val="33A49393"/>
    <w:rsid w:val="362EB3E7"/>
    <w:rsid w:val="36CF24EE"/>
    <w:rsid w:val="37787FB4"/>
    <w:rsid w:val="3AEBDD82"/>
    <w:rsid w:val="42D44583"/>
    <w:rsid w:val="4363EB4E"/>
    <w:rsid w:val="4402A613"/>
    <w:rsid w:val="47528A34"/>
    <w:rsid w:val="47A97DD7"/>
    <w:rsid w:val="4D27FA67"/>
    <w:rsid w:val="5085B984"/>
    <w:rsid w:val="52C7095C"/>
    <w:rsid w:val="538F2AD7"/>
    <w:rsid w:val="53F3EBB7"/>
    <w:rsid w:val="5410F473"/>
    <w:rsid w:val="55094225"/>
    <w:rsid w:val="5517A2E7"/>
    <w:rsid w:val="55C0CEE5"/>
    <w:rsid w:val="57013994"/>
    <w:rsid w:val="571C090D"/>
    <w:rsid w:val="57ABC705"/>
    <w:rsid w:val="59558A4F"/>
    <w:rsid w:val="59F50466"/>
    <w:rsid w:val="5CDB000F"/>
    <w:rsid w:val="61FA340C"/>
    <w:rsid w:val="6556ABDA"/>
    <w:rsid w:val="676CCEC3"/>
    <w:rsid w:val="689F0D40"/>
    <w:rsid w:val="690720A9"/>
    <w:rsid w:val="6A1E34A3"/>
    <w:rsid w:val="6D93F22A"/>
    <w:rsid w:val="6F3F0FA5"/>
    <w:rsid w:val="725A987D"/>
    <w:rsid w:val="762CD262"/>
    <w:rsid w:val="77F83E59"/>
    <w:rsid w:val="79E55062"/>
    <w:rsid w:val="79F2C833"/>
    <w:rsid w:val="7BC68185"/>
    <w:rsid w:val="7DFE8BD3"/>
    <w:rsid w:val="7E2DF131"/>
    <w:rsid w:val="7E446876"/>
    <w:rsid w:val="7F3807EC"/>
  </w:rsids>
  <m:mathPr>
    <m:mathFont m:val="Cambria Math"/>
    <m:brkBin m:val="before"/>
    <m:brkBinSub m:val="--"/>
    <m:smallFrac m:val="0"/>
    <m:dispDef/>
    <m:lMargin m:val="0"/>
    <m:rMargin m:val="0"/>
    <m:defJc m:val="centerGroup"/>
    <m:wrapIndent m:val="1440"/>
    <m:intLim m:val="subSup"/>
    <m:naryLim m:val="undOvr"/>
  </m:mathPr>
  <w:themeFontLang w:val="pl-PL"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77C13B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93A8C"/>
    <w:pPr>
      <w:suppressAutoHyphens/>
      <w:spacing w:after="0" w:line="240" w:lineRule="auto"/>
    </w:pPr>
    <w:rPr>
      <w:rFonts w:ascii="Calibri" w:eastAsia="Droid Sans Fallback" w:hAnsi="Calibri" w:cs="Calibri"/>
      <w:color w:val="00000A"/>
      <w:kern w:val="1"/>
    </w:rPr>
  </w:style>
  <w:style w:type="paragraph" w:styleId="Nagwek1">
    <w:name w:val="heading 1"/>
    <w:basedOn w:val="Normalny"/>
    <w:next w:val="Normalny"/>
    <w:link w:val="Nagwek1Znak"/>
    <w:uiPriority w:val="9"/>
    <w:qFormat/>
    <w:rsid w:val="00445A3F"/>
    <w:pPr>
      <w:keepNext/>
      <w:keepLines/>
      <w:spacing w:before="240"/>
      <w:outlineLvl w:val="0"/>
    </w:pPr>
    <w:rPr>
      <w:rFonts w:asciiTheme="majorHAnsi" w:eastAsiaTheme="majorEastAsia" w:hAnsiTheme="majorHAnsi" w:cstheme="majorBidi"/>
      <w:color w:val="2E74B5" w:themeColor="accent1" w:themeShade="BF"/>
      <w:sz w:val="32"/>
      <w:szCs w:val="3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nhideWhenUsed/>
    <w:rsid w:val="00FE060F"/>
    <w:pPr>
      <w:tabs>
        <w:tab w:val="center" w:pos="4536"/>
        <w:tab w:val="right" w:pos="9072"/>
      </w:tabs>
    </w:pPr>
  </w:style>
  <w:style w:type="character" w:customStyle="1" w:styleId="NagwekZnak">
    <w:name w:val="Nagłówek Znak"/>
    <w:basedOn w:val="Domylnaczcionkaakapitu"/>
    <w:link w:val="Nagwek"/>
    <w:uiPriority w:val="99"/>
    <w:rsid w:val="00FE060F"/>
  </w:style>
  <w:style w:type="paragraph" w:styleId="Stopka">
    <w:name w:val="footer"/>
    <w:basedOn w:val="Normalny"/>
    <w:link w:val="StopkaZnak"/>
    <w:uiPriority w:val="99"/>
    <w:unhideWhenUsed/>
    <w:rsid w:val="00FE060F"/>
    <w:pPr>
      <w:tabs>
        <w:tab w:val="center" w:pos="4536"/>
        <w:tab w:val="right" w:pos="9072"/>
      </w:tabs>
    </w:pPr>
  </w:style>
  <w:style w:type="character" w:customStyle="1" w:styleId="StopkaZnak">
    <w:name w:val="Stopka Znak"/>
    <w:basedOn w:val="Domylnaczcionkaakapitu"/>
    <w:link w:val="Stopka"/>
    <w:uiPriority w:val="99"/>
    <w:rsid w:val="00FE060F"/>
  </w:style>
  <w:style w:type="character" w:customStyle="1" w:styleId="ZwykytekstZnak">
    <w:name w:val="Zwykły tekst Znak"/>
    <w:link w:val="Zwykytekst"/>
    <w:uiPriority w:val="99"/>
    <w:rsid w:val="00C93A8C"/>
    <w:rPr>
      <w:rFonts w:ascii="Consolas" w:hAnsi="Consolas"/>
      <w:sz w:val="21"/>
      <w:szCs w:val="21"/>
    </w:rPr>
  </w:style>
  <w:style w:type="character" w:styleId="Hipercze">
    <w:name w:val="Hyperlink"/>
    <w:rsid w:val="00C93A8C"/>
    <w:rPr>
      <w:color w:val="0000FF"/>
      <w:u w:val="single"/>
    </w:rPr>
  </w:style>
  <w:style w:type="paragraph" w:customStyle="1" w:styleId="Zwykytekst1">
    <w:name w:val="Zwykły tekst1"/>
    <w:basedOn w:val="Normalny"/>
    <w:rsid w:val="00C93A8C"/>
    <w:rPr>
      <w:rFonts w:ascii="Consolas" w:hAnsi="Consolas"/>
      <w:sz w:val="21"/>
      <w:szCs w:val="21"/>
    </w:rPr>
  </w:style>
  <w:style w:type="paragraph" w:customStyle="1" w:styleId="Akapitzlist1">
    <w:name w:val="Akapit z listą1"/>
    <w:basedOn w:val="Normalny"/>
    <w:rsid w:val="00C93A8C"/>
    <w:pPr>
      <w:ind w:left="720"/>
      <w:contextualSpacing/>
    </w:pPr>
  </w:style>
  <w:style w:type="paragraph" w:styleId="Akapitzlist">
    <w:name w:val="List Paragraph"/>
    <w:aliases w:val="CP-UC,CP-Punkty,Bullet List,List - bullets,Equipment,Bullet 1,List Paragraph1,List Paragraph Char Char,b1,Figure_name,Numbered Indented Text,lp1,List Paragraph11,Ref,Use Case List Paragraph Char,List_TIS,List Paragraph1 Char Char,L1"/>
    <w:basedOn w:val="Normalny"/>
    <w:link w:val="AkapitzlistZnak"/>
    <w:uiPriority w:val="34"/>
    <w:qFormat/>
    <w:rsid w:val="00C93A8C"/>
    <w:pPr>
      <w:suppressAutoHyphens w:val="0"/>
      <w:ind w:left="708"/>
    </w:pPr>
    <w:rPr>
      <w:rFonts w:ascii="Times New Roman" w:eastAsia="Times New Roman" w:hAnsi="Times New Roman" w:cs="Times New Roman"/>
      <w:color w:val="auto"/>
      <w:kern w:val="0"/>
      <w:sz w:val="20"/>
      <w:szCs w:val="20"/>
      <w:lang w:eastAsia="pl-PL"/>
    </w:rPr>
  </w:style>
  <w:style w:type="paragraph" w:customStyle="1" w:styleId="Kolorowalistaakcent11">
    <w:name w:val="Kolorowa lista — akcent 11"/>
    <w:basedOn w:val="Normalny"/>
    <w:uiPriority w:val="99"/>
    <w:qFormat/>
    <w:rsid w:val="00C93A8C"/>
    <w:pPr>
      <w:suppressAutoHyphens w:val="0"/>
      <w:spacing w:after="200" w:line="276" w:lineRule="auto"/>
      <w:ind w:left="720"/>
      <w:contextualSpacing/>
    </w:pPr>
    <w:rPr>
      <w:rFonts w:eastAsia="Calibri" w:cs="Times New Roman"/>
      <w:color w:val="auto"/>
      <w:kern w:val="0"/>
    </w:rPr>
  </w:style>
  <w:style w:type="character" w:customStyle="1" w:styleId="c41">
    <w:name w:val="c41"/>
    <w:uiPriority w:val="99"/>
    <w:rsid w:val="00C93A8C"/>
    <w:rPr>
      <w:rFonts w:ascii="Verdana" w:hAnsi="Verdana"/>
      <w:color w:val="000000"/>
      <w:sz w:val="18"/>
      <w:u w:val="none"/>
      <w:effect w:val="none"/>
    </w:rPr>
  </w:style>
  <w:style w:type="paragraph" w:customStyle="1" w:styleId="Wyliczenie-jednostki">
    <w:name w:val="Wyliczenie - jednostki"/>
    <w:basedOn w:val="Normalny"/>
    <w:uiPriority w:val="99"/>
    <w:rsid w:val="00C93A8C"/>
    <w:pPr>
      <w:numPr>
        <w:numId w:val="15"/>
      </w:numPr>
      <w:suppressAutoHyphens w:val="0"/>
      <w:spacing w:before="120" w:line="360" w:lineRule="auto"/>
      <w:jc w:val="both"/>
    </w:pPr>
    <w:rPr>
      <w:rFonts w:ascii="Tahoma" w:eastAsia="Times New Roman" w:hAnsi="Tahoma" w:cs="Tahoma"/>
      <w:color w:val="auto"/>
      <w:kern w:val="0"/>
      <w:sz w:val="20"/>
      <w:szCs w:val="20"/>
      <w:lang w:eastAsia="pl-PL"/>
    </w:rPr>
  </w:style>
  <w:style w:type="paragraph" w:styleId="Zwykytekst">
    <w:name w:val="Plain Text"/>
    <w:basedOn w:val="Normalny"/>
    <w:link w:val="ZwykytekstZnak"/>
    <w:uiPriority w:val="99"/>
    <w:rsid w:val="00C93A8C"/>
    <w:pPr>
      <w:suppressAutoHyphens w:val="0"/>
    </w:pPr>
    <w:rPr>
      <w:rFonts w:ascii="Consolas" w:eastAsiaTheme="minorHAnsi" w:hAnsi="Consolas" w:cstheme="minorBidi"/>
      <w:color w:val="auto"/>
      <w:kern w:val="0"/>
      <w:sz w:val="21"/>
      <w:szCs w:val="21"/>
    </w:rPr>
  </w:style>
  <w:style w:type="character" w:customStyle="1" w:styleId="ZwykytekstZnak1">
    <w:name w:val="Zwykły tekst Znak1"/>
    <w:basedOn w:val="Domylnaczcionkaakapitu"/>
    <w:uiPriority w:val="99"/>
    <w:semiHidden/>
    <w:rsid w:val="00C93A8C"/>
    <w:rPr>
      <w:rFonts w:ascii="Consolas" w:eastAsia="Droid Sans Fallback" w:hAnsi="Consolas" w:cs="Consolas"/>
      <w:color w:val="00000A"/>
      <w:kern w:val="1"/>
      <w:sz w:val="21"/>
      <w:szCs w:val="21"/>
    </w:rPr>
  </w:style>
  <w:style w:type="paragraph" w:customStyle="1" w:styleId="TableContents">
    <w:name w:val="Table Contents"/>
    <w:basedOn w:val="Normalny"/>
    <w:rsid w:val="00C93A8C"/>
    <w:pPr>
      <w:widowControl w:val="0"/>
      <w:suppressLineNumbers/>
    </w:pPr>
    <w:rPr>
      <w:rFonts w:ascii="Liberation Serif" w:hAnsi="Liberation Serif" w:cs="Lohit Marathi"/>
      <w:color w:val="auto"/>
      <w:sz w:val="24"/>
      <w:szCs w:val="24"/>
      <w:lang w:val="en-US" w:eastAsia="zh-CN" w:bidi="hi-IN"/>
    </w:rPr>
  </w:style>
  <w:style w:type="paragraph" w:styleId="Tekstdymka">
    <w:name w:val="Balloon Text"/>
    <w:basedOn w:val="Normalny"/>
    <w:link w:val="TekstdymkaZnak"/>
    <w:uiPriority w:val="99"/>
    <w:semiHidden/>
    <w:unhideWhenUsed/>
    <w:rsid w:val="009B3138"/>
    <w:rPr>
      <w:rFonts w:ascii="Segoe UI" w:hAnsi="Segoe UI" w:cs="Segoe UI"/>
      <w:sz w:val="18"/>
      <w:szCs w:val="18"/>
    </w:rPr>
  </w:style>
  <w:style w:type="character" w:customStyle="1" w:styleId="TekstdymkaZnak">
    <w:name w:val="Tekst dymka Znak"/>
    <w:basedOn w:val="Domylnaczcionkaakapitu"/>
    <w:link w:val="Tekstdymka"/>
    <w:uiPriority w:val="99"/>
    <w:semiHidden/>
    <w:rsid w:val="009B3138"/>
    <w:rPr>
      <w:rFonts w:ascii="Segoe UI" w:eastAsia="Droid Sans Fallback" w:hAnsi="Segoe UI" w:cs="Segoe UI"/>
      <w:color w:val="00000A"/>
      <w:kern w:val="1"/>
      <w:sz w:val="18"/>
      <w:szCs w:val="18"/>
    </w:rPr>
  </w:style>
  <w:style w:type="paragraph" w:styleId="Tekstpodstawowy2">
    <w:name w:val="Body Text 2"/>
    <w:basedOn w:val="Normalny"/>
    <w:link w:val="Tekstpodstawowy2Znak"/>
    <w:rsid w:val="006A2D6C"/>
    <w:pPr>
      <w:suppressAutoHyphens w:val="0"/>
      <w:spacing w:after="120" w:line="480" w:lineRule="auto"/>
    </w:pPr>
    <w:rPr>
      <w:rFonts w:ascii="Times New Roman" w:eastAsia="Times New Roman" w:hAnsi="Times New Roman" w:cs="Times New Roman"/>
      <w:color w:val="auto"/>
      <w:kern w:val="0"/>
      <w:sz w:val="24"/>
      <w:szCs w:val="24"/>
      <w:lang w:eastAsia="pl-PL"/>
    </w:rPr>
  </w:style>
  <w:style w:type="character" w:customStyle="1" w:styleId="Tekstpodstawowy2Znak">
    <w:name w:val="Tekst podstawowy 2 Znak"/>
    <w:basedOn w:val="Domylnaczcionkaakapitu"/>
    <w:link w:val="Tekstpodstawowy2"/>
    <w:rsid w:val="006A2D6C"/>
    <w:rPr>
      <w:rFonts w:ascii="Times New Roman" w:eastAsia="Times New Roman" w:hAnsi="Times New Roman" w:cs="Times New Roman"/>
      <w:sz w:val="24"/>
      <w:szCs w:val="24"/>
      <w:lang w:eastAsia="pl-PL"/>
    </w:rPr>
  </w:style>
  <w:style w:type="paragraph" w:customStyle="1" w:styleId="ZnakZnak1">
    <w:name w:val="Znak Znak1"/>
    <w:basedOn w:val="Normalny"/>
    <w:rsid w:val="006A2D6C"/>
    <w:pPr>
      <w:suppressAutoHyphens w:val="0"/>
      <w:spacing w:line="360" w:lineRule="atLeast"/>
      <w:jc w:val="both"/>
    </w:pPr>
    <w:rPr>
      <w:rFonts w:ascii="Times New Roman" w:eastAsia="Times New Roman" w:hAnsi="Times New Roman" w:cs="Times New Roman"/>
      <w:color w:val="auto"/>
      <w:kern w:val="0"/>
      <w:sz w:val="24"/>
      <w:szCs w:val="20"/>
      <w:lang w:eastAsia="pl-PL"/>
    </w:rPr>
  </w:style>
  <w:style w:type="character" w:styleId="Odwoaniedokomentarza">
    <w:name w:val="annotation reference"/>
    <w:basedOn w:val="Domylnaczcionkaakapitu"/>
    <w:uiPriority w:val="99"/>
    <w:semiHidden/>
    <w:unhideWhenUsed/>
    <w:rsid w:val="00BD60F4"/>
    <w:rPr>
      <w:sz w:val="16"/>
      <w:szCs w:val="16"/>
    </w:rPr>
  </w:style>
  <w:style w:type="paragraph" w:styleId="Tekstkomentarza">
    <w:name w:val="annotation text"/>
    <w:basedOn w:val="Normalny"/>
    <w:link w:val="TekstkomentarzaZnak"/>
    <w:uiPriority w:val="99"/>
    <w:unhideWhenUsed/>
    <w:rsid w:val="00BD60F4"/>
    <w:rPr>
      <w:sz w:val="20"/>
      <w:szCs w:val="20"/>
    </w:rPr>
  </w:style>
  <w:style w:type="character" w:customStyle="1" w:styleId="TekstkomentarzaZnak">
    <w:name w:val="Tekst komentarza Znak"/>
    <w:basedOn w:val="Domylnaczcionkaakapitu"/>
    <w:link w:val="Tekstkomentarza"/>
    <w:uiPriority w:val="99"/>
    <w:rsid w:val="00BD60F4"/>
    <w:rPr>
      <w:rFonts w:ascii="Calibri" w:eastAsia="Droid Sans Fallback" w:hAnsi="Calibri" w:cs="Calibri"/>
      <w:color w:val="00000A"/>
      <w:kern w:val="1"/>
      <w:sz w:val="20"/>
      <w:szCs w:val="20"/>
    </w:rPr>
  </w:style>
  <w:style w:type="paragraph" w:styleId="Tematkomentarza">
    <w:name w:val="annotation subject"/>
    <w:basedOn w:val="Tekstkomentarza"/>
    <w:next w:val="Tekstkomentarza"/>
    <w:link w:val="TematkomentarzaZnak"/>
    <w:uiPriority w:val="99"/>
    <w:semiHidden/>
    <w:unhideWhenUsed/>
    <w:rsid w:val="00BD60F4"/>
    <w:rPr>
      <w:b/>
      <w:bCs/>
    </w:rPr>
  </w:style>
  <w:style w:type="character" w:customStyle="1" w:styleId="TematkomentarzaZnak">
    <w:name w:val="Temat komentarza Znak"/>
    <w:basedOn w:val="TekstkomentarzaZnak"/>
    <w:link w:val="Tematkomentarza"/>
    <w:uiPriority w:val="99"/>
    <w:semiHidden/>
    <w:rsid w:val="00BD60F4"/>
    <w:rPr>
      <w:rFonts w:ascii="Calibri" w:eastAsia="Droid Sans Fallback" w:hAnsi="Calibri" w:cs="Calibri"/>
      <w:b/>
      <w:bCs/>
      <w:color w:val="00000A"/>
      <w:kern w:val="1"/>
      <w:sz w:val="20"/>
      <w:szCs w:val="20"/>
    </w:rPr>
  </w:style>
  <w:style w:type="character" w:styleId="UyteHipercze">
    <w:name w:val="FollowedHyperlink"/>
    <w:basedOn w:val="Domylnaczcionkaakapitu"/>
    <w:uiPriority w:val="99"/>
    <w:semiHidden/>
    <w:unhideWhenUsed/>
    <w:rsid w:val="00971EE0"/>
    <w:rPr>
      <w:color w:val="954F72" w:themeColor="followedHyperlink"/>
      <w:u w:val="single"/>
    </w:rPr>
  </w:style>
  <w:style w:type="paragraph" w:styleId="Tekstprzypisukocowego">
    <w:name w:val="endnote text"/>
    <w:basedOn w:val="Normalny"/>
    <w:link w:val="TekstprzypisukocowegoZnak"/>
    <w:uiPriority w:val="99"/>
    <w:semiHidden/>
    <w:unhideWhenUsed/>
    <w:rsid w:val="00DF4E1E"/>
    <w:rPr>
      <w:sz w:val="20"/>
      <w:szCs w:val="20"/>
    </w:rPr>
  </w:style>
  <w:style w:type="character" w:customStyle="1" w:styleId="TekstprzypisukocowegoZnak">
    <w:name w:val="Tekst przypisu końcowego Znak"/>
    <w:basedOn w:val="Domylnaczcionkaakapitu"/>
    <w:link w:val="Tekstprzypisukocowego"/>
    <w:uiPriority w:val="99"/>
    <w:semiHidden/>
    <w:rsid w:val="00DF4E1E"/>
    <w:rPr>
      <w:rFonts w:ascii="Calibri" w:eastAsia="Droid Sans Fallback" w:hAnsi="Calibri" w:cs="Calibri"/>
      <w:color w:val="00000A"/>
      <w:kern w:val="1"/>
      <w:sz w:val="20"/>
      <w:szCs w:val="20"/>
    </w:rPr>
  </w:style>
  <w:style w:type="character" w:styleId="Odwoanieprzypisukocowego">
    <w:name w:val="endnote reference"/>
    <w:basedOn w:val="Domylnaczcionkaakapitu"/>
    <w:uiPriority w:val="99"/>
    <w:semiHidden/>
    <w:unhideWhenUsed/>
    <w:rsid w:val="00DF4E1E"/>
    <w:rPr>
      <w:vertAlign w:val="superscript"/>
    </w:rPr>
  </w:style>
  <w:style w:type="paragraph" w:styleId="Poprawka">
    <w:name w:val="Revision"/>
    <w:hidden/>
    <w:uiPriority w:val="99"/>
    <w:semiHidden/>
    <w:rsid w:val="00F336FA"/>
    <w:pPr>
      <w:spacing w:after="0" w:line="240" w:lineRule="auto"/>
    </w:pPr>
    <w:rPr>
      <w:rFonts w:ascii="Calibri" w:eastAsia="Droid Sans Fallback" w:hAnsi="Calibri" w:cs="Calibri"/>
      <w:color w:val="00000A"/>
      <w:kern w:val="1"/>
    </w:rPr>
  </w:style>
  <w:style w:type="paragraph" w:styleId="Mapadokumentu">
    <w:name w:val="Document Map"/>
    <w:basedOn w:val="Normalny"/>
    <w:link w:val="MapadokumentuZnak"/>
    <w:uiPriority w:val="99"/>
    <w:semiHidden/>
    <w:unhideWhenUsed/>
    <w:rsid w:val="001E1E15"/>
    <w:rPr>
      <w:rFonts w:ascii="Times New Roman" w:hAnsi="Times New Roman" w:cs="Times New Roman"/>
      <w:sz w:val="24"/>
      <w:szCs w:val="24"/>
    </w:rPr>
  </w:style>
  <w:style w:type="character" w:customStyle="1" w:styleId="MapadokumentuZnak">
    <w:name w:val="Mapa dokumentu Znak"/>
    <w:basedOn w:val="Domylnaczcionkaakapitu"/>
    <w:link w:val="Mapadokumentu"/>
    <w:uiPriority w:val="99"/>
    <w:semiHidden/>
    <w:rsid w:val="001E1E15"/>
    <w:rPr>
      <w:rFonts w:ascii="Times New Roman" w:eastAsia="Droid Sans Fallback" w:hAnsi="Times New Roman" w:cs="Times New Roman"/>
      <w:color w:val="00000A"/>
      <w:kern w:val="1"/>
      <w:sz w:val="24"/>
      <w:szCs w:val="24"/>
    </w:rPr>
  </w:style>
  <w:style w:type="character" w:styleId="Uwydatnienie">
    <w:name w:val="Emphasis"/>
    <w:uiPriority w:val="20"/>
    <w:qFormat/>
    <w:rsid w:val="00084DEC"/>
    <w:rPr>
      <w:i/>
      <w:iCs/>
    </w:rPr>
  </w:style>
  <w:style w:type="paragraph" w:customStyle="1" w:styleId="Jasnalistaakcent51">
    <w:name w:val="Jasna lista — akcent 51"/>
    <w:basedOn w:val="Normalny"/>
    <w:uiPriority w:val="34"/>
    <w:qFormat/>
    <w:rsid w:val="005E0D93"/>
    <w:pPr>
      <w:suppressAutoHyphens w:val="0"/>
      <w:ind w:left="720"/>
      <w:contextualSpacing/>
    </w:pPr>
    <w:rPr>
      <w:rFonts w:ascii="Times New Roman" w:eastAsia="MS Mincho" w:hAnsi="Times New Roman" w:cs="Times New Roman"/>
      <w:color w:val="auto"/>
      <w:kern w:val="0"/>
      <w:sz w:val="24"/>
      <w:szCs w:val="24"/>
      <w:lang w:eastAsia="ja-JP"/>
    </w:rPr>
  </w:style>
  <w:style w:type="paragraph" w:customStyle="1" w:styleId="Styldp">
    <w:name w:val="Styl dp"/>
    <w:basedOn w:val="Akapitzlist"/>
    <w:link w:val="StyldpZnak"/>
    <w:qFormat/>
    <w:rsid w:val="00765644"/>
    <w:pPr>
      <w:tabs>
        <w:tab w:val="num" w:pos="-142"/>
      </w:tabs>
      <w:spacing w:before="40" w:afterLines="40" w:after="96" w:line="360" w:lineRule="auto"/>
      <w:ind w:left="426" w:hanging="360"/>
      <w:contextualSpacing/>
      <w:jc w:val="both"/>
    </w:pPr>
    <w:rPr>
      <w:rFonts w:eastAsia="MS Mincho"/>
      <w:sz w:val="24"/>
      <w:szCs w:val="24"/>
      <w:lang w:eastAsia="ja-JP"/>
    </w:rPr>
  </w:style>
  <w:style w:type="character" w:customStyle="1" w:styleId="StyldpZnak">
    <w:name w:val="Styl dp Znak"/>
    <w:basedOn w:val="Domylnaczcionkaakapitu"/>
    <w:link w:val="Styldp"/>
    <w:rsid w:val="00765644"/>
    <w:rPr>
      <w:rFonts w:ascii="Times New Roman" w:eastAsia="MS Mincho" w:hAnsi="Times New Roman" w:cs="Times New Roman"/>
      <w:sz w:val="24"/>
      <w:szCs w:val="24"/>
      <w:lang w:eastAsia="ja-JP"/>
    </w:rPr>
  </w:style>
  <w:style w:type="character" w:customStyle="1" w:styleId="Nierozpoznanawzmianka1">
    <w:name w:val="Nierozpoznana wzmianka1"/>
    <w:basedOn w:val="Domylnaczcionkaakapitu"/>
    <w:uiPriority w:val="99"/>
    <w:unhideWhenUsed/>
    <w:rsid w:val="008874D4"/>
    <w:rPr>
      <w:color w:val="605E5C"/>
      <w:shd w:val="clear" w:color="auto" w:fill="E1DFDD"/>
    </w:rPr>
  </w:style>
  <w:style w:type="character" w:customStyle="1" w:styleId="AkapitzlistZnak">
    <w:name w:val="Akapit z listą Znak"/>
    <w:aliases w:val="CP-UC Znak,CP-Punkty Znak,Bullet List Znak,List - bullets Znak,Equipment Znak,Bullet 1 Znak,List Paragraph1 Znak,List Paragraph Char Char Znak,b1 Znak,Figure_name Znak,Numbered Indented Text Znak,lp1 Znak,List Paragraph11 Znak"/>
    <w:basedOn w:val="Domylnaczcionkaakapitu"/>
    <w:link w:val="Akapitzlist"/>
    <w:uiPriority w:val="34"/>
    <w:qFormat/>
    <w:rsid w:val="00445A3F"/>
    <w:rPr>
      <w:rFonts w:ascii="Times New Roman" w:eastAsia="Times New Roman" w:hAnsi="Times New Roman" w:cs="Times New Roman"/>
      <w:sz w:val="20"/>
      <w:szCs w:val="20"/>
      <w:lang w:eastAsia="pl-PL"/>
    </w:rPr>
  </w:style>
  <w:style w:type="paragraph" w:customStyle="1" w:styleId="Nagparagraf">
    <w:name w:val="Nagł.paragraf"/>
    <w:basedOn w:val="Nagwek1"/>
    <w:link w:val="NagparagrafZnak"/>
    <w:autoRedefine/>
    <w:qFormat/>
    <w:rsid w:val="00445A3F"/>
    <w:pPr>
      <w:spacing w:before="120"/>
      <w:jc w:val="center"/>
    </w:pPr>
    <w:rPr>
      <w:rFonts w:ascii="Verdana" w:hAnsi="Verdana"/>
      <w:b/>
      <w:color w:val="auto"/>
      <w:kern w:val="0"/>
      <w:sz w:val="18"/>
      <w:szCs w:val="18"/>
      <w:lang w:eastAsia="zh-CN"/>
    </w:rPr>
  </w:style>
  <w:style w:type="character" w:customStyle="1" w:styleId="NagparagrafZnak">
    <w:name w:val="Nagł.paragraf Znak"/>
    <w:basedOn w:val="Domylnaczcionkaakapitu"/>
    <w:link w:val="Nagparagraf"/>
    <w:rsid w:val="00445A3F"/>
    <w:rPr>
      <w:rFonts w:ascii="Verdana" w:eastAsiaTheme="majorEastAsia" w:hAnsi="Verdana" w:cstheme="majorBidi"/>
      <w:b/>
      <w:sz w:val="18"/>
      <w:szCs w:val="18"/>
      <w:lang w:eastAsia="zh-CN"/>
    </w:rPr>
  </w:style>
  <w:style w:type="character" w:customStyle="1" w:styleId="Nagwek1Znak">
    <w:name w:val="Nagłówek 1 Znak"/>
    <w:basedOn w:val="Domylnaczcionkaakapitu"/>
    <w:link w:val="Nagwek1"/>
    <w:uiPriority w:val="9"/>
    <w:rsid w:val="00445A3F"/>
    <w:rPr>
      <w:rFonts w:asciiTheme="majorHAnsi" w:eastAsiaTheme="majorEastAsia" w:hAnsiTheme="majorHAnsi" w:cstheme="majorBidi"/>
      <w:color w:val="2E74B5" w:themeColor="accent1" w:themeShade="BF"/>
      <w:kern w:val="1"/>
      <w:sz w:val="32"/>
      <w:szCs w:val="32"/>
    </w:rPr>
  </w:style>
  <w:style w:type="character" w:customStyle="1" w:styleId="Wzmianka1">
    <w:name w:val="Wzmianka1"/>
    <w:basedOn w:val="Domylnaczcionkaakapitu"/>
    <w:uiPriority w:val="99"/>
    <w:rsid w:val="00D816F6"/>
    <w:rPr>
      <w:color w:val="2B579A"/>
      <w:shd w:val="clear" w:color="auto" w:fill="E1DFDD"/>
    </w:rPr>
  </w:style>
  <w:style w:type="paragraph" w:customStyle="1" w:styleId="UMOWAPOZIOM1">
    <w:name w:val="UMOWA POZIOM 1"/>
    <w:basedOn w:val="Akapitzlist"/>
    <w:qFormat/>
    <w:rsid w:val="00081986"/>
    <w:pPr>
      <w:numPr>
        <w:numId w:val="57"/>
      </w:numPr>
      <w:spacing w:before="120" w:after="120"/>
    </w:pPr>
    <w:rPr>
      <w:rFonts w:ascii="Seravek" w:eastAsiaTheme="minorHAnsi" w:hAnsi="Seravek" w:cs="Arial"/>
      <w:b/>
      <w:sz w:val="24"/>
      <w:szCs w:val="24"/>
    </w:rPr>
  </w:style>
  <w:style w:type="paragraph" w:customStyle="1" w:styleId="Umowa11">
    <w:name w:val="Umowa 1.1"/>
    <w:basedOn w:val="UMOWAPOZIOM1"/>
    <w:link w:val="Umowa11Znak"/>
    <w:qFormat/>
    <w:rsid w:val="00081986"/>
    <w:pPr>
      <w:numPr>
        <w:ilvl w:val="1"/>
      </w:numPr>
      <w:spacing w:line="276" w:lineRule="auto"/>
      <w:jc w:val="both"/>
    </w:pPr>
    <w:rPr>
      <w:b w:val="0"/>
    </w:rPr>
  </w:style>
  <w:style w:type="character" w:customStyle="1" w:styleId="Umowa11Znak">
    <w:name w:val="Umowa 1.1 Znak"/>
    <w:basedOn w:val="Domylnaczcionkaakapitu"/>
    <w:link w:val="Umowa11"/>
    <w:rsid w:val="00081986"/>
    <w:rPr>
      <w:rFonts w:ascii="Seravek" w:hAnsi="Seravek" w:cs="Arial"/>
      <w:sz w:val="24"/>
      <w:szCs w:val="24"/>
      <w:lang w:eastAsia="pl-PL"/>
    </w:rPr>
  </w:style>
  <w:style w:type="paragraph" w:customStyle="1" w:styleId="NajniszypoziomUmowy">
    <w:name w:val="Najniższy poziom Umowy"/>
    <w:basedOn w:val="Normalny"/>
    <w:qFormat/>
    <w:rsid w:val="00081986"/>
    <w:pPr>
      <w:numPr>
        <w:ilvl w:val="3"/>
        <w:numId w:val="57"/>
      </w:numPr>
      <w:suppressAutoHyphens w:val="0"/>
      <w:spacing w:before="120" w:after="120" w:line="276" w:lineRule="auto"/>
      <w:jc w:val="both"/>
    </w:pPr>
    <w:rPr>
      <w:rFonts w:ascii="Seravek" w:eastAsiaTheme="minorHAnsi" w:hAnsi="Seravek" w:cs="Arial"/>
      <w:color w:val="auto"/>
      <w:kern w:val="0"/>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48926056">
      <w:bodyDiv w:val="1"/>
      <w:marLeft w:val="0"/>
      <w:marRight w:val="0"/>
      <w:marTop w:val="0"/>
      <w:marBottom w:val="0"/>
      <w:divBdr>
        <w:top w:val="none" w:sz="0" w:space="0" w:color="auto"/>
        <w:left w:val="none" w:sz="0" w:space="0" w:color="auto"/>
        <w:bottom w:val="none" w:sz="0" w:space="0" w:color="auto"/>
        <w:right w:val="none" w:sz="0" w:space="0" w:color="auto"/>
      </w:divBdr>
    </w:div>
    <w:div w:id="968243110">
      <w:bodyDiv w:val="1"/>
      <w:marLeft w:val="0"/>
      <w:marRight w:val="0"/>
      <w:marTop w:val="0"/>
      <w:marBottom w:val="0"/>
      <w:divBdr>
        <w:top w:val="none" w:sz="0" w:space="0" w:color="auto"/>
        <w:left w:val="none" w:sz="0" w:space="0" w:color="auto"/>
        <w:bottom w:val="none" w:sz="0" w:space="0" w:color="auto"/>
        <w:right w:val="none" w:sz="0" w:space="0" w:color="auto"/>
      </w:divBdr>
    </w:div>
    <w:div w:id="19575152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06B2A9-B56A-4208-AC3E-C5A7C503D466}">
  <ds:schemaRefs>
    <ds:schemaRef ds:uri="http://schemas.openxmlformats.org/officeDocument/2006/bibliography"/>
  </ds:schemaRefs>
</ds:datastoreItem>
</file>

<file path=customXml/itemProps2.xml><?xml version="1.0" encoding="utf-8"?>
<ds:datastoreItem xmlns:ds="http://schemas.openxmlformats.org/officeDocument/2006/customXml" ds:itemID="{A4EA8019-3C0A-49F9-BF83-E86620413B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4805</Words>
  <Characters>28834</Characters>
  <Application>Microsoft Office Word</Application>
  <DocSecurity>0</DocSecurity>
  <Lines>240</Lines>
  <Paragraphs>67</Paragraphs>
  <ScaleCrop>false</ScaleCrop>
  <HeadingPairs>
    <vt:vector size="2" baseType="variant">
      <vt:variant>
        <vt:lpstr>Tytuł</vt:lpstr>
      </vt:variant>
      <vt:variant>
        <vt:i4>1</vt:i4>
      </vt:variant>
    </vt:vector>
  </HeadingPairs>
  <TitlesOfParts>
    <vt:vector size="1" baseType="lpstr">
      <vt:lpstr/>
    </vt:vector>
  </TitlesOfParts>
  <Manager/>
  <Company/>
  <LinksUpToDate>false</LinksUpToDate>
  <CharactersWithSpaces>33572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2019-08-23T13:40:00Z</dcterms:created>
  <dcterms:modified xsi:type="dcterms:W3CDTF">2019-08-23T13:40:00Z</dcterms:modified>
  <cp:category/>
</cp:coreProperties>
</file>