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C73FC35" w14:textId="6195D7B9" w:rsidR="00BA1FDD" w:rsidRPr="006E29EE" w:rsidRDefault="00916821" w:rsidP="00BF1DE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6E29EE">
        <w:rPr>
          <w:rFonts w:ascii="Cambria" w:hAnsi="Cambria" w:cs="Arial"/>
          <w:b/>
          <w:bCs/>
          <w:sz w:val="22"/>
          <w:szCs w:val="22"/>
        </w:rPr>
        <w:t>Załącznik nr 1</w:t>
      </w:r>
      <w:r w:rsidR="00CA0C66" w:rsidRPr="006E29EE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0E1C61" w:rsidRPr="006E29EE">
        <w:rPr>
          <w:rFonts w:ascii="Cambria" w:hAnsi="Cambria" w:cs="Arial"/>
          <w:b/>
          <w:bCs/>
          <w:sz w:val="22"/>
          <w:szCs w:val="22"/>
        </w:rPr>
        <w:t>do SIWZ</w:t>
      </w:r>
    </w:p>
    <w:p w14:paraId="78622C9E" w14:textId="229C7DFE" w:rsidR="00C10A8F" w:rsidRPr="002A42F8" w:rsidRDefault="00C10A8F" w:rsidP="00C10A8F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sz w:val="22"/>
          <w:szCs w:val="22"/>
          <w:lang w:eastAsia="en-US"/>
        </w:rPr>
        <w:t>SA.270.2.</w:t>
      </w:r>
      <w:r w:rsidR="00533391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.2019  </w:t>
      </w:r>
    </w:p>
    <w:p w14:paraId="589F22B8" w14:textId="6EC6DD6E" w:rsidR="00BA1FDD" w:rsidRPr="006E29EE" w:rsidRDefault="00BA1FDD" w:rsidP="00BA1FDD">
      <w:pPr>
        <w:tabs>
          <w:tab w:val="left" w:pos="1080"/>
        </w:tabs>
        <w:ind w:left="1080" w:hanging="720"/>
        <w:jc w:val="right"/>
        <w:rPr>
          <w:rFonts w:ascii="Cambria" w:hAnsi="Cambria" w:cs="Arial"/>
          <w:b/>
          <w:sz w:val="22"/>
          <w:szCs w:val="22"/>
        </w:rPr>
      </w:pPr>
    </w:p>
    <w:p w14:paraId="6C03BFC9" w14:textId="77777777" w:rsidR="000E1C61" w:rsidRPr="006E29EE" w:rsidRDefault="000E1C61" w:rsidP="007811A2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6E29EE">
        <w:rPr>
          <w:rFonts w:ascii="Cambria" w:hAnsi="Cambria" w:cs="Arial"/>
          <w:b/>
          <w:bCs/>
          <w:sz w:val="22"/>
          <w:szCs w:val="22"/>
        </w:rPr>
        <w:t xml:space="preserve"> </w:t>
      </w:r>
    </w:p>
    <w:p w14:paraId="66E18524" w14:textId="77777777" w:rsidR="00916821" w:rsidRPr="006E29EE" w:rsidRDefault="000E1C61" w:rsidP="009168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Hlk493234995"/>
      <w:r w:rsidRPr="006E29EE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4BDB17B" w14:textId="77777777" w:rsidR="00916821" w:rsidRPr="006E29EE" w:rsidRDefault="000E1C61" w:rsidP="009168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1" w:name="_Hlk493234964"/>
      <w:r w:rsidRPr="006E29EE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C4EC21B" w14:textId="77777777" w:rsidR="004E0C25" w:rsidRPr="006E29EE" w:rsidRDefault="000E1C61" w:rsidP="009168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E29EE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795A8D" w14:textId="77777777" w:rsidR="00916821" w:rsidRPr="006E29EE" w:rsidRDefault="00916821" w:rsidP="009168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E29EE">
        <w:rPr>
          <w:rFonts w:ascii="Cambria" w:hAnsi="Cambria" w:cs="Arial"/>
          <w:bCs/>
          <w:sz w:val="22"/>
          <w:szCs w:val="22"/>
        </w:rPr>
        <w:t xml:space="preserve">(Nazwa i adres </w:t>
      </w:r>
      <w:r w:rsidR="00572FAC" w:rsidRPr="006E29EE">
        <w:rPr>
          <w:rFonts w:ascii="Cambria" w:hAnsi="Cambria" w:cs="Arial"/>
          <w:bCs/>
          <w:sz w:val="22"/>
          <w:szCs w:val="22"/>
        </w:rPr>
        <w:t>Wykonawcy</w:t>
      </w:r>
      <w:r w:rsidRPr="006E29EE">
        <w:rPr>
          <w:rFonts w:ascii="Cambria" w:hAnsi="Cambria" w:cs="Arial"/>
          <w:bCs/>
          <w:sz w:val="22"/>
          <w:szCs w:val="22"/>
        </w:rPr>
        <w:t>)</w:t>
      </w:r>
    </w:p>
    <w:bookmarkEnd w:id="0"/>
    <w:bookmarkEnd w:id="1"/>
    <w:p w14:paraId="1E93BDC6" w14:textId="77777777" w:rsidR="000E1C61" w:rsidRPr="006E29EE" w:rsidRDefault="000E1C61" w:rsidP="00BB7ACB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4E413A6" w14:textId="77777777" w:rsidR="00916821" w:rsidRPr="006E29EE" w:rsidRDefault="000E1C61" w:rsidP="00BB7ACB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6E29EE">
        <w:rPr>
          <w:rFonts w:ascii="Cambria" w:hAnsi="Cambria" w:cs="Arial"/>
          <w:bCs/>
          <w:sz w:val="22"/>
          <w:szCs w:val="22"/>
        </w:rPr>
        <w:t>_____________________________________________</w:t>
      </w:r>
      <w:r w:rsidR="00916821" w:rsidRPr="006E29EE">
        <w:rPr>
          <w:rFonts w:ascii="Cambria" w:hAnsi="Cambria" w:cs="Arial"/>
          <w:bCs/>
          <w:sz w:val="22"/>
          <w:szCs w:val="22"/>
        </w:rPr>
        <w:t xml:space="preserve">, dnia </w:t>
      </w:r>
      <w:r w:rsidRPr="006E29EE">
        <w:rPr>
          <w:rFonts w:ascii="Cambria" w:hAnsi="Cambria" w:cs="Arial"/>
          <w:bCs/>
          <w:sz w:val="22"/>
          <w:szCs w:val="22"/>
        </w:rPr>
        <w:t>_____________</w:t>
      </w:r>
      <w:r w:rsidR="00916821" w:rsidRPr="006E29EE">
        <w:rPr>
          <w:rFonts w:ascii="Cambria" w:hAnsi="Cambria" w:cs="Arial"/>
          <w:bCs/>
          <w:sz w:val="22"/>
          <w:szCs w:val="22"/>
        </w:rPr>
        <w:t xml:space="preserve"> r.</w:t>
      </w:r>
    </w:p>
    <w:p w14:paraId="5CD27C0E" w14:textId="77777777" w:rsidR="00916821" w:rsidRPr="006E29EE" w:rsidRDefault="00916821" w:rsidP="0091682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1EDFA22" w14:textId="77777777" w:rsidR="00916821" w:rsidRPr="006E29EE" w:rsidRDefault="00916821" w:rsidP="00BB7ACB">
      <w:pPr>
        <w:spacing w:before="120"/>
        <w:jc w:val="center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  <w:r w:rsidRPr="006E29EE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OFERTA </w:t>
      </w:r>
    </w:p>
    <w:p w14:paraId="71A1A40B" w14:textId="77777777" w:rsidR="00916821" w:rsidRPr="006E29EE" w:rsidRDefault="007811A2" w:rsidP="00916821">
      <w:pPr>
        <w:spacing w:before="12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  <w:r w:rsidRPr="006E29EE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Skarb Państwa - </w:t>
      </w:r>
      <w:r w:rsidR="00916821" w:rsidRPr="006E29EE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Państwowe Gospodarstwo Leśne Lasy Państwowe </w:t>
      </w:r>
    </w:p>
    <w:p w14:paraId="611F34F4" w14:textId="66BC3214" w:rsidR="00916821" w:rsidRPr="0075231B" w:rsidRDefault="00611B67" w:rsidP="00916821">
      <w:pPr>
        <w:spacing w:before="12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  <w:r w:rsidRPr="00D70C4F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Nadleśnictwo </w:t>
      </w:r>
      <w:r w:rsidR="00A01B59">
        <w:rPr>
          <w:rFonts w:ascii="Cambria" w:hAnsi="Cambria" w:cs="Arial"/>
          <w:b/>
          <w:bCs/>
          <w:color w:val="000000" w:themeColor="text1"/>
          <w:sz w:val="22"/>
          <w:szCs w:val="22"/>
        </w:rPr>
        <w:t>Skwierzyna</w:t>
      </w:r>
    </w:p>
    <w:p w14:paraId="691FD170" w14:textId="4DED9878" w:rsidR="00916821" w:rsidRPr="00A01B59" w:rsidRDefault="00916821" w:rsidP="00916821">
      <w:pPr>
        <w:spacing w:before="120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</w:rPr>
      </w:pPr>
      <w:r w:rsidRPr="00D70C4F">
        <w:rPr>
          <w:rFonts w:ascii="Cambria" w:hAnsi="Cambria" w:cs="Arial"/>
          <w:b/>
          <w:bCs/>
          <w:color w:val="000000" w:themeColor="text1"/>
          <w:sz w:val="22"/>
          <w:szCs w:val="22"/>
        </w:rPr>
        <w:t xml:space="preserve">ul. </w:t>
      </w:r>
      <w:r w:rsidR="00A01B59">
        <w:rPr>
          <w:rFonts w:ascii="Cambria" w:hAnsi="Cambria" w:cs="Arial"/>
          <w:b/>
          <w:bCs/>
          <w:color w:val="000000" w:themeColor="text1"/>
          <w:sz w:val="22"/>
          <w:szCs w:val="22"/>
        </w:rPr>
        <w:t>2 Lutego 2, 66-440 Skwierzyna</w:t>
      </w:r>
    </w:p>
    <w:p w14:paraId="4688CCB8" w14:textId="3F6420C9" w:rsidR="00D95699" w:rsidRPr="00A7273A" w:rsidRDefault="00916821" w:rsidP="00D95699">
      <w:pPr>
        <w:pBdr>
          <w:bottom w:val="single" w:sz="8" w:space="3" w:color="000000"/>
        </w:pBdr>
        <w:spacing w:before="120" w:after="160" w:line="259" w:lineRule="auto"/>
        <w:jc w:val="center"/>
        <w:rPr>
          <w:rFonts w:ascii="Cambria" w:eastAsia="Calibri" w:hAnsi="Cambria" w:cs="Arial"/>
          <w:b/>
          <w:i/>
          <w:sz w:val="22"/>
          <w:szCs w:val="22"/>
          <w:lang w:eastAsia="en-US"/>
        </w:rPr>
      </w:pPr>
      <w:r w:rsidRPr="006E29EE">
        <w:rPr>
          <w:rFonts w:ascii="Cambria" w:hAnsi="Cambria" w:cs="Arial"/>
          <w:bCs/>
          <w:color w:val="000000" w:themeColor="text1"/>
          <w:sz w:val="22"/>
          <w:szCs w:val="22"/>
        </w:rPr>
        <w:t xml:space="preserve">Odpowiadając na ogłoszenie o przetargu nieograniczonym 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pn</w:t>
      </w:r>
      <w:r w:rsidR="00A01B59">
        <w:rPr>
          <w:rFonts w:ascii="Cambria" w:hAnsi="Cambria" w:cs="Arial"/>
          <w:bCs/>
          <w:color w:val="000000" w:themeColor="text1"/>
          <w:sz w:val="22"/>
          <w:szCs w:val="22"/>
        </w:rPr>
        <w:t xml:space="preserve">. </w:t>
      </w:r>
      <w:r w:rsidR="00533391" w:rsidRPr="00A7273A">
        <w:rPr>
          <w:rFonts w:ascii="Cambria" w:eastAsia="Calibri" w:hAnsi="Cambria" w:cs="Arial"/>
          <w:b/>
          <w:i/>
          <w:sz w:val="22"/>
          <w:szCs w:val="22"/>
          <w:lang w:eastAsia="en-US"/>
        </w:rPr>
        <w:t>„</w:t>
      </w:r>
      <w:r w:rsidR="00533391">
        <w:rPr>
          <w:rFonts w:ascii="Cambria" w:eastAsia="Calibri" w:hAnsi="Cambria" w:cs="Arial"/>
          <w:b/>
          <w:i/>
          <w:sz w:val="22"/>
          <w:szCs w:val="22"/>
          <w:lang w:eastAsia="en-US"/>
        </w:rPr>
        <w:t>Rozbudowa 5 zjazdów z dróg publicznych na drogi leśne”</w:t>
      </w:r>
    </w:p>
    <w:p w14:paraId="3C859E4D" w14:textId="1564AF6D" w:rsidR="009A2519" w:rsidRDefault="00533391" w:rsidP="003761C0">
      <w:pPr>
        <w:spacing w:before="120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 w:rsidRPr="006E29EE">
        <w:rPr>
          <w:rFonts w:ascii="Cambria" w:hAnsi="Cambria" w:cs="Arial"/>
          <w:bCs/>
          <w:color w:val="000000" w:themeColor="text1"/>
          <w:sz w:val="22"/>
          <w:szCs w:val="22"/>
        </w:rPr>
        <w:t>składamy niniejszym ofertę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 xml:space="preserve"> na Część nr  ______ tego zamówienia:</w:t>
      </w:r>
    </w:p>
    <w:p w14:paraId="1C159B96" w14:textId="77777777" w:rsidR="009A2519" w:rsidRDefault="009A2519" w:rsidP="003761C0">
      <w:pPr>
        <w:spacing w:before="120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</w:p>
    <w:p w14:paraId="566EC3B5" w14:textId="5F06B699" w:rsidR="0092698A" w:rsidRDefault="00672636" w:rsidP="0092698A">
      <w:pPr>
        <w:pStyle w:val="Akapitzlist"/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6E29EE">
        <w:rPr>
          <w:rFonts w:ascii="Cambria" w:hAnsi="Cambria" w:cs="Arial"/>
          <w:color w:val="000000" w:themeColor="text1"/>
          <w:sz w:val="22"/>
          <w:szCs w:val="22"/>
        </w:rPr>
        <w:t>1.</w:t>
      </w:r>
      <w:r w:rsidR="0092698A">
        <w:rPr>
          <w:rFonts w:ascii="Cambria" w:hAnsi="Cambria" w:cs="Arial"/>
          <w:color w:val="000000" w:themeColor="text1"/>
          <w:sz w:val="22"/>
          <w:szCs w:val="22"/>
        </w:rPr>
        <w:tab/>
      </w:r>
      <w:r w:rsidR="0006406B" w:rsidRPr="006E29EE">
        <w:rPr>
          <w:rFonts w:ascii="Cambria" w:hAnsi="Cambria" w:cs="Arial"/>
          <w:color w:val="000000" w:themeColor="text1"/>
          <w:sz w:val="22"/>
          <w:szCs w:val="22"/>
        </w:rPr>
        <w:t xml:space="preserve">Za wykonanie przedmiotu </w:t>
      </w:r>
      <w:r w:rsidR="009A2519" w:rsidRPr="006E29EE">
        <w:rPr>
          <w:rFonts w:ascii="Cambria" w:hAnsi="Cambria" w:cs="Arial"/>
          <w:color w:val="000000" w:themeColor="text1"/>
          <w:sz w:val="22"/>
          <w:szCs w:val="22"/>
        </w:rPr>
        <w:t>zamówienia</w:t>
      </w:r>
      <w:r w:rsidR="009A2519">
        <w:rPr>
          <w:rFonts w:ascii="Cambria" w:hAnsi="Cambria" w:cs="Arial"/>
          <w:color w:val="000000" w:themeColor="text1"/>
          <w:sz w:val="22"/>
          <w:szCs w:val="22"/>
        </w:rPr>
        <w:t xml:space="preserve"> w tej Części </w:t>
      </w:r>
      <w:r w:rsidR="0006406B" w:rsidRPr="006E29EE">
        <w:rPr>
          <w:rFonts w:ascii="Cambria" w:hAnsi="Cambria" w:cs="Arial"/>
          <w:color w:val="000000" w:themeColor="text1"/>
          <w:sz w:val="22"/>
          <w:szCs w:val="22"/>
        </w:rPr>
        <w:t>oferujemy następujące wynagrodzenie</w:t>
      </w:r>
      <w:r w:rsidR="00C82FA2">
        <w:rPr>
          <w:rFonts w:ascii="Cambria" w:hAnsi="Cambria" w:cs="Arial"/>
          <w:color w:val="000000" w:themeColor="text1"/>
          <w:sz w:val="22"/>
          <w:szCs w:val="22"/>
        </w:rPr>
        <w:t xml:space="preserve"> w wysokości  _________________________ zł brutto (słownie ____________________________________________), w tym podatek </w:t>
      </w:r>
      <w:r w:rsidR="00493339">
        <w:rPr>
          <w:rFonts w:ascii="Cambria" w:hAnsi="Cambria" w:cs="Arial"/>
          <w:color w:val="000000" w:themeColor="text1"/>
          <w:sz w:val="22"/>
          <w:szCs w:val="22"/>
        </w:rPr>
        <w:t xml:space="preserve">VAT </w:t>
      </w:r>
      <w:r w:rsidR="00C82FA2">
        <w:rPr>
          <w:rFonts w:ascii="Cambria" w:hAnsi="Cambria" w:cs="Arial"/>
          <w:color w:val="000000" w:themeColor="text1"/>
          <w:sz w:val="22"/>
          <w:szCs w:val="22"/>
        </w:rPr>
        <w:t xml:space="preserve">(____%) </w:t>
      </w:r>
      <w:r w:rsidR="0006406B" w:rsidRPr="006E29EE">
        <w:rPr>
          <w:rFonts w:ascii="Cambria" w:hAnsi="Cambria" w:cs="Arial"/>
          <w:color w:val="000000" w:themeColor="text1"/>
          <w:sz w:val="22"/>
          <w:szCs w:val="22"/>
        </w:rPr>
        <w:t>:</w:t>
      </w:r>
    </w:p>
    <w:p w14:paraId="5C491EBC" w14:textId="77777777" w:rsidR="001231B5" w:rsidRDefault="001231B5" w:rsidP="0092698A">
      <w:pPr>
        <w:pStyle w:val="Akapitzlist"/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</w:p>
    <w:p w14:paraId="0861DF53" w14:textId="1A3E15F4" w:rsidR="006742A8" w:rsidRPr="006E29EE" w:rsidRDefault="006742A8" w:rsidP="0092698A">
      <w:pPr>
        <w:pStyle w:val="Akapitzlist"/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2.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ab/>
        <w:t>Wynagrodzenie zaoferowane w pkt. 1 powyżej</w:t>
      </w:r>
      <w:r w:rsidR="008946B6">
        <w:rPr>
          <w:rFonts w:ascii="Cambria" w:hAnsi="Cambria" w:cs="Arial"/>
          <w:bCs/>
          <w:color w:val="000000" w:themeColor="text1"/>
          <w:sz w:val="22"/>
          <w:szCs w:val="22"/>
        </w:rPr>
        <w:t xml:space="preserve"> uwzględnia wszystkie prace stanowiące przedmiot zamówienia</w:t>
      </w:r>
      <w:r w:rsidR="003B6174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</w:p>
    <w:p w14:paraId="2DC12821" w14:textId="77777777" w:rsidR="00493339" w:rsidRDefault="00493339" w:rsidP="0092698A">
      <w:pPr>
        <w:pStyle w:val="Akapitzlist"/>
        <w:tabs>
          <w:tab w:val="left" w:pos="426"/>
        </w:tabs>
        <w:spacing w:before="120"/>
        <w:ind w:left="426" w:hanging="426"/>
        <w:jc w:val="both"/>
      </w:pPr>
    </w:p>
    <w:p w14:paraId="70A00418" w14:textId="2FCA141B" w:rsidR="00545B23" w:rsidRDefault="004765AB" w:rsidP="004765AB">
      <w:pPr>
        <w:tabs>
          <w:tab w:val="left" w:pos="426"/>
        </w:tabs>
        <w:spacing w:before="120"/>
        <w:ind w:left="426" w:hanging="426"/>
        <w:jc w:val="both"/>
        <w:rPr>
          <w:rFonts w:ascii="Cambria" w:eastAsia="Andale Sans UI" w:hAnsi="Cambria"/>
          <w:i/>
          <w:sz w:val="22"/>
          <w:szCs w:val="22"/>
          <w:lang w:eastAsia="pl-PL"/>
        </w:rPr>
      </w:pPr>
      <w:r>
        <w:rPr>
          <w:rFonts w:ascii="Cambria" w:hAnsi="Cambria" w:cs="Arial"/>
          <w:color w:val="000000" w:themeColor="text1"/>
          <w:sz w:val="22"/>
          <w:szCs w:val="22"/>
        </w:rPr>
        <w:t>3</w:t>
      </w:r>
      <w:r w:rsidR="00493339">
        <w:rPr>
          <w:rFonts w:ascii="Cambria" w:hAnsi="Cambria" w:cs="Arial"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color w:val="000000" w:themeColor="text1"/>
          <w:sz w:val="22"/>
          <w:szCs w:val="22"/>
        </w:rPr>
        <w:tab/>
      </w:r>
      <w:r w:rsidR="00FA0A27">
        <w:rPr>
          <w:rFonts w:ascii="Cambria" w:hAnsi="Cambria" w:cs="Arial"/>
          <w:color w:val="000000" w:themeColor="text1"/>
          <w:sz w:val="22"/>
          <w:szCs w:val="22"/>
        </w:rPr>
        <w:t>Na przedmiot zamówienia oferujemy gwarancję</w:t>
      </w:r>
      <w:r w:rsidR="00493339">
        <w:rPr>
          <w:rFonts w:ascii="Cambria" w:hAnsi="Cambria" w:cs="Arial"/>
          <w:color w:val="000000" w:themeColor="text1"/>
          <w:sz w:val="22"/>
          <w:szCs w:val="22"/>
        </w:rPr>
        <w:t>:</w:t>
      </w:r>
      <w:r w:rsidR="00FA0A27">
        <w:rPr>
          <w:rFonts w:ascii="Cambria" w:hAnsi="Cambria" w:cs="Arial"/>
          <w:color w:val="000000" w:themeColor="text1"/>
          <w:sz w:val="22"/>
          <w:szCs w:val="22"/>
        </w:rPr>
        <w:t xml:space="preserve"> _______________ miesięcy </w:t>
      </w:r>
      <w:r w:rsidR="00FA0A27" w:rsidRPr="00D70C4F">
        <w:rPr>
          <w:rFonts w:ascii="Cambria" w:hAnsi="Cambria" w:cs="Arial"/>
          <w:i/>
          <w:color w:val="000000" w:themeColor="text1"/>
          <w:sz w:val="22"/>
          <w:szCs w:val="22"/>
        </w:rPr>
        <w:t>(</w:t>
      </w:r>
      <w:r w:rsidR="00970BB7" w:rsidRPr="00D70C4F">
        <w:rPr>
          <w:rFonts w:ascii="Cambria" w:hAnsi="Cambria" w:cs="Arial"/>
          <w:i/>
          <w:color w:val="000000" w:themeColor="text1"/>
          <w:sz w:val="22"/>
          <w:szCs w:val="22"/>
        </w:rPr>
        <w:t>M</w:t>
      </w:r>
      <w:r w:rsidR="00FA0A27" w:rsidRPr="00D70C4F">
        <w:rPr>
          <w:rFonts w:ascii="Cambria" w:hAnsi="Cambria" w:cs="Arial"/>
          <w:i/>
          <w:color w:val="000000" w:themeColor="text1"/>
          <w:sz w:val="22"/>
          <w:szCs w:val="22"/>
        </w:rPr>
        <w:t>in</w:t>
      </w:r>
      <w:r w:rsidR="00970BB7" w:rsidRPr="00D70C4F">
        <w:rPr>
          <w:rFonts w:ascii="Cambria" w:hAnsi="Cambria" w:cs="Arial"/>
          <w:i/>
          <w:color w:val="000000" w:themeColor="text1"/>
          <w:sz w:val="22"/>
          <w:szCs w:val="22"/>
        </w:rPr>
        <w:t xml:space="preserve">imalny okres gwarancji wynosi </w:t>
      </w:r>
      <w:r w:rsidR="00FA0A27" w:rsidRPr="00D70C4F">
        <w:rPr>
          <w:rFonts w:ascii="Cambria" w:hAnsi="Cambria" w:cs="Arial"/>
          <w:i/>
          <w:color w:val="000000" w:themeColor="text1"/>
          <w:sz w:val="22"/>
          <w:szCs w:val="22"/>
        </w:rPr>
        <w:t>36 miesięcy</w:t>
      </w:r>
      <w:r w:rsidR="00970BB7" w:rsidRPr="00D70C4F">
        <w:rPr>
          <w:rFonts w:ascii="Cambria" w:hAnsi="Cambria" w:cs="Arial"/>
          <w:i/>
          <w:color w:val="000000" w:themeColor="text1"/>
          <w:sz w:val="22"/>
          <w:szCs w:val="22"/>
        </w:rPr>
        <w:t xml:space="preserve"> od daty </w:t>
      </w:r>
      <w:r w:rsidR="008605C7">
        <w:rPr>
          <w:rFonts w:ascii="Cambria" w:hAnsi="Cambria" w:cs="Arial"/>
          <w:i/>
          <w:color w:val="000000" w:themeColor="text1"/>
          <w:sz w:val="22"/>
          <w:szCs w:val="22"/>
        </w:rPr>
        <w:t xml:space="preserve">podpisania protokołu </w:t>
      </w:r>
      <w:r w:rsidR="00970BB7" w:rsidRPr="00D70C4F">
        <w:rPr>
          <w:rFonts w:ascii="Cambria" w:hAnsi="Cambria" w:cs="Arial"/>
          <w:i/>
          <w:color w:val="000000" w:themeColor="text1"/>
          <w:sz w:val="22"/>
          <w:szCs w:val="22"/>
        </w:rPr>
        <w:t xml:space="preserve">końcowego odbioru przedmiotu umowy, a maksymalny okres gwarancji wynosi 60 miesięcy od daty </w:t>
      </w:r>
      <w:r w:rsidR="008605C7">
        <w:rPr>
          <w:rFonts w:ascii="Cambria" w:hAnsi="Cambria" w:cs="Arial"/>
          <w:i/>
          <w:color w:val="000000" w:themeColor="text1"/>
          <w:sz w:val="22"/>
          <w:szCs w:val="22"/>
        </w:rPr>
        <w:t xml:space="preserve">podpisania protokołu </w:t>
      </w:r>
      <w:r w:rsidR="00970BB7" w:rsidRPr="00D70C4F">
        <w:rPr>
          <w:rFonts w:ascii="Cambria" w:hAnsi="Cambria" w:cs="Arial"/>
          <w:i/>
          <w:color w:val="000000" w:themeColor="text1"/>
          <w:sz w:val="22"/>
          <w:szCs w:val="22"/>
        </w:rPr>
        <w:t>końcowego odbioru przedmiotu umowy. Okres gwarancji jakości stanowi  k</w:t>
      </w:r>
      <w:r w:rsidR="00970BB7">
        <w:rPr>
          <w:rFonts w:ascii="Cambria" w:eastAsia="Andale Sans UI" w:hAnsi="Cambria"/>
          <w:i/>
          <w:sz w:val="22"/>
          <w:szCs w:val="22"/>
          <w:lang w:eastAsia="pl-PL"/>
        </w:rPr>
        <w:t>ryterium oceny ofert zgodnie z opisem zawartym</w:t>
      </w:r>
      <w:r w:rsidR="00970BB7" w:rsidRPr="00970BB7">
        <w:rPr>
          <w:rFonts w:ascii="Cambria" w:eastAsia="Andale Sans UI" w:hAnsi="Cambria"/>
          <w:i/>
          <w:sz w:val="22"/>
          <w:szCs w:val="22"/>
          <w:lang w:eastAsia="pl-PL"/>
        </w:rPr>
        <w:t xml:space="preserve"> w pkt 14.2. </w:t>
      </w:r>
      <w:proofErr w:type="spellStart"/>
      <w:r w:rsidR="00970BB7" w:rsidRPr="00970BB7">
        <w:rPr>
          <w:rFonts w:ascii="Cambria" w:eastAsia="Andale Sans UI" w:hAnsi="Cambria"/>
          <w:i/>
          <w:sz w:val="22"/>
          <w:szCs w:val="22"/>
          <w:lang w:eastAsia="pl-PL"/>
        </w:rPr>
        <w:t>ppkt</w:t>
      </w:r>
      <w:proofErr w:type="spellEnd"/>
      <w:r w:rsidR="00970BB7" w:rsidRPr="00970BB7">
        <w:rPr>
          <w:rFonts w:ascii="Cambria" w:eastAsia="Andale Sans UI" w:hAnsi="Cambria"/>
          <w:i/>
          <w:sz w:val="22"/>
          <w:szCs w:val="22"/>
          <w:lang w:eastAsia="pl-PL"/>
        </w:rPr>
        <w:t xml:space="preserve"> 2</w:t>
      </w:r>
      <w:r w:rsidR="00560BE3">
        <w:rPr>
          <w:rFonts w:ascii="Cambria" w:eastAsia="Andale Sans UI" w:hAnsi="Cambria"/>
          <w:i/>
          <w:sz w:val="22"/>
          <w:szCs w:val="22"/>
          <w:lang w:eastAsia="pl-PL"/>
        </w:rPr>
        <w:t>)</w:t>
      </w:r>
      <w:r w:rsidR="00970BB7" w:rsidRPr="00970BB7">
        <w:rPr>
          <w:rFonts w:ascii="Cambria" w:eastAsia="Andale Sans UI" w:hAnsi="Cambria"/>
          <w:i/>
          <w:sz w:val="22"/>
          <w:szCs w:val="22"/>
          <w:lang w:eastAsia="pl-PL"/>
        </w:rPr>
        <w:t xml:space="preserve"> SIWZ).</w:t>
      </w:r>
    </w:p>
    <w:p w14:paraId="57914EF5" w14:textId="77777777" w:rsidR="00970BB7" w:rsidRDefault="00970BB7" w:rsidP="00430EE6">
      <w:pPr>
        <w:tabs>
          <w:tab w:val="left" w:pos="0"/>
        </w:tabs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45CA08CD" w14:textId="767229DF" w:rsidR="00545B23" w:rsidRPr="00545B23" w:rsidRDefault="004765AB" w:rsidP="0092698A">
      <w:pPr>
        <w:pStyle w:val="Akapitzlist"/>
        <w:tabs>
          <w:tab w:val="left" w:pos="426"/>
          <w:tab w:val="left" w:pos="567"/>
        </w:tabs>
        <w:ind w:left="426" w:hanging="42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4</w:t>
      </w:r>
      <w:r w:rsidR="00672636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ab/>
      </w:r>
      <w:r w:rsidR="00084DF2" w:rsidRPr="00430EE6">
        <w:rPr>
          <w:rFonts w:ascii="Cambria" w:hAnsi="Cambria" w:cs="Arial"/>
          <w:bCs/>
          <w:color w:val="000000" w:themeColor="text1"/>
          <w:sz w:val="22"/>
          <w:szCs w:val="22"/>
        </w:rPr>
        <w:t xml:space="preserve">Informujemy, że wybór oferty </w:t>
      </w:r>
      <w:r w:rsidR="00084DF2" w:rsidRPr="00430EE6">
        <w:rPr>
          <w:rFonts w:ascii="Cambria" w:hAnsi="Cambria" w:cs="Arial"/>
          <w:b/>
          <w:bCs/>
          <w:color w:val="000000" w:themeColor="text1"/>
          <w:sz w:val="22"/>
          <w:szCs w:val="22"/>
        </w:rPr>
        <w:t>nie będzie/będzie</w:t>
      </w:r>
      <w:r w:rsidR="00127631" w:rsidRPr="00430EE6">
        <w:rPr>
          <w:rFonts w:ascii="Cambria" w:hAnsi="Cambria" w:cs="Arial"/>
          <w:b/>
          <w:bCs/>
          <w:color w:val="000000" w:themeColor="text1"/>
          <w:sz w:val="22"/>
          <w:szCs w:val="22"/>
        </w:rPr>
        <w:t>*</w:t>
      </w:r>
      <w:r w:rsid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prowadzić do powstania</w:t>
      </w:r>
      <w:r w:rsidR="00545B23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="00127631" w:rsidRPr="00545B23">
        <w:rPr>
          <w:rFonts w:ascii="Cambria" w:hAnsi="Cambria" w:cs="Arial"/>
          <w:bCs/>
          <w:color w:val="000000" w:themeColor="text1"/>
          <w:sz w:val="22"/>
          <w:szCs w:val="22"/>
        </w:rPr>
        <w:t>u </w:t>
      </w:r>
      <w:r w:rsidR="00572FAC" w:rsidRPr="00545B23">
        <w:rPr>
          <w:rFonts w:ascii="Cambria" w:hAnsi="Cambria" w:cs="Arial"/>
          <w:bCs/>
          <w:color w:val="000000" w:themeColor="text1"/>
          <w:sz w:val="22"/>
          <w:szCs w:val="22"/>
        </w:rPr>
        <w:t>Zamawiającego</w:t>
      </w:r>
      <w:r w:rsidR="00084DF2"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obowiązku podatkowego zgodnie z pr</w:t>
      </w:r>
      <w:r w:rsidR="00127631" w:rsidRPr="00545B23">
        <w:rPr>
          <w:rFonts w:ascii="Cambria" w:hAnsi="Cambria" w:cs="Arial"/>
          <w:bCs/>
          <w:color w:val="000000" w:themeColor="text1"/>
          <w:sz w:val="22"/>
          <w:szCs w:val="22"/>
        </w:rPr>
        <w:t>zepisami o podatku od towarów i </w:t>
      </w:r>
      <w:r w:rsid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usług. </w:t>
      </w:r>
      <w:r w:rsidR="00084DF2"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  <w:r w:rsidR="00545B23"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</w:p>
    <w:p w14:paraId="72C07284" w14:textId="77777777" w:rsidR="00545B23" w:rsidRDefault="00545B23" w:rsidP="00545B23">
      <w:pPr>
        <w:pStyle w:val="Akapitzlist"/>
        <w:ind w:left="0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</w:p>
    <w:p w14:paraId="5BF62E2F" w14:textId="77777777" w:rsidR="00084DF2" w:rsidRPr="00545B23" w:rsidRDefault="00084DF2" w:rsidP="0092698A">
      <w:pPr>
        <w:pStyle w:val="Akapitzlist"/>
        <w:ind w:left="42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Rodzaj </w:t>
      </w:r>
      <w:r w:rsidR="0006406B" w:rsidRPr="00545B23">
        <w:rPr>
          <w:rFonts w:ascii="Cambria" w:hAnsi="Cambria" w:cs="Arial"/>
          <w:bCs/>
          <w:color w:val="000000" w:themeColor="text1"/>
          <w:sz w:val="22"/>
          <w:szCs w:val="22"/>
        </w:rPr>
        <w:t>usługi</w:t>
      </w:r>
      <w:r w:rsidR="00127631" w:rsidRPr="00545B23">
        <w:rPr>
          <w:rFonts w:ascii="Cambria" w:hAnsi="Cambria" w:cs="Arial"/>
          <w:bCs/>
          <w:color w:val="000000" w:themeColor="text1"/>
          <w:sz w:val="22"/>
          <w:szCs w:val="22"/>
        </w:rPr>
        <w:t>,</w:t>
      </w:r>
      <w:r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których świadczenie będzie prowadzić do powstania u </w:t>
      </w:r>
      <w:r w:rsidR="00572FAC" w:rsidRPr="00545B23">
        <w:rPr>
          <w:rFonts w:ascii="Cambria" w:hAnsi="Cambria" w:cs="Arial"/>
          <w:bCs/>
          <w:color w:val="000000" w:themeColor="text1"/>
          <w:sz w:val="22"/>
          <w:szCs w:val="22"/>
        </w:rPr>
        <w:t>Zamawiającego</w:t>
      </w:r>
      <w:r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  <w:r w:rsidR="00DC7334"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  <w:r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obowiązku podatkowego zgodnie z przepisami o podatku od towarów i usług : _____________ </w:t>
      </w:r>
    </w:p>
    <w:p w14:paraId="0E56A136" w14:textId="77777777" w:rsidR="00084DF2" w:rsidRPr="00C06239" w:rsidRDefault="00084DF2" w:rsidP="0092698A">
      <w:pPr>
        <w:spacing w:before="120"/>
        <w:ind w:left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 w:rsidRPr="00C06239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__________________________________________________________________________________________________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__</w:t>
      </w:r>
      <w:r w:rsidRPr="00C06239">
        <w:rPr>
          <w:rFonts w:ascii="Cambria" w:hAnsi="Cambria" w:cs="Arial"/>
          <w:bCs/>
          <w:color w:val="000000" w:themeColor="text1"/>
          <w:sz w:val="22"/>
          <w:szCs w:val="22"/>
        </w:rPr>
        <w:t xml:space="preserve">____. </w:t>
      </w:r>
    </w:p>
    <w:p w14:paraId="2C7349D1" w14:textId="77777777" w:rsidR="00084DF2" w:rsidRPr="00C06239" w:rsidRDefault="00084DF2" w:rsidP="0092698A">
      <w:pPr>
        <w:spacing w:before="120"/>
        <w:ind w:left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 w:rsidRPr="00C06239">
        <w:rPr>
          <w:rFonts w:ascii="Cambria" w:hAnsi="Cambria" w:cs="Arial"/>
          <w:bCs/>
          <w:color w:val="000000" w:themeColor="text1"/>
          <w:sz w:val="22"/>
          <w:szCs w:val="22"/>
        </w:rPr>
        <w:t xml:space="preserve">Wartość ww. </w:t>
      </w:r>
      <w:r w:rsidR="0006406B">
        <w:rPr>
          <w:rFonts w:ascii="Cambria" w:hAnsi="Cambria" w:cs="Arial"/>
          <w:bCs/>
          <w:color w:val="000000" w:themeColor="text1"/>
          <w:sz w:val="22"/>
          <w:szCs w:val="22"/>
        </w:rPr>
        <w:t>usług</w:t>
      </w:r>
      <w:r w:rsidRPr="00C06239">
        <w:rPr>
          <w:rFonts w:ascii="Cambria" w:hAnsi="Cambria" w:cs="Arial"/>
          <w:bCs/>
          <w:color w:val="000000" w:themeColor="text1"/>
          <w:sz w:val="22"/>
          <w:szCs w:val="22"/>
        </w:rPr>
        <w:t xml:space="preserve"> bez kwoty podatku wynosi: ______________________________________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____</w:t>
      </w:r>
      <w:r w:rsidRPr="00C06239">
        <w:rPr>
          <w:rFonts w:ascii="Cambria" w:hAnsi="Cambria" w:cs="Arial"/>
          <w:bCs/>
          <w:color w:val="000000" w:themeColor="text1"/>
          <w:sz w:val="22"/>
          <w:szCs w:val="22"/>
        </w:rPr>
        <w:t>____PLN.</w:t>
      </w:r>
    </w:p>
    <w:p w14:paraId="5DE3AF6A" w14:textId="77777777" w:rsidR="00545B23" w:rsidRDefault="006F270D" w:rsidP="00535ABA">
      <w:pPr>
        <w:spacing w:before="120"/>
        <w:ind w:left="567" w:hanging="141"/>
        <w:jc w:val="both"/>
        <w:rPr>
          <w:rFonts w:ascii="Cambria" w:hAnsi="Cambria" w:cs="Arial"/>
          <w:bCs/>
          <w:color w:val="000000" w:themeColor="text1"/>
          <w:sz w:val="16"/>
          <w:szCs w:val="16"/>
        </w:rPr>
      </w:pPr>
      <w:r>
        <w:rPr>
          <w:rFonts w:ascii="Cambria" w:hAnsi="Cambria" w:cs="Arial"/>
          <w:bCs/>
          <w:color w:val="000000" w:themeColor="text1"/>
          <w:sz w:val="16"/>
          <w:szCs w:val="16"/>
        </w:rPr>
        <w:t>*</w:t>
      </w:r>
      <w:r w:rsidRPr="0092698A">
        <w:rPr>
          <w:rFonts w:ascii="Cambria" w:hAnsi="Cambria" w:cs="Arial"/>
          <w:bCs/>
          <w:i/>
          <w:color w:val="000000" w:themeColor="text1"/>
          <w:sz w:val="16"/>
          <w:szCs w:val="16"/>
        </w:rPr>
        <w:t>niepotrzebne skreślić</w:t>
      </w:r>
      <w:r>
        <w:rPr>
          <w:rFonts w:ascii="Cambria" w:hAnsi="Cambria" w:cs="Arial"/>
          <w:bCs/>
          <w:color w:val="000000" w:themeColor="text1"/>
          <w:sz w:val="16"/>
          <w:szCs w:val="16"/>
        </w:rPr>
        <w:t xml:space="preserve"> </w:t>
      </w:r>
    </w:p>
    <w:p w14:paraId="02CD6335" w14:textId="77777777" w:rsidR="00545B23" w:rsidRDefault="001D6B20" w:rsidP="0092698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4</w:t>
      </w:r>
      <w:r w:rsidR="00545B23" w:rsidRPr="00545B23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bCs/>
          <w:color w:val="000000" w:themeColor="text1"/>
          <w:sz w:val="16"/>
          <w:szCs w:val="16"/>
        </w:rPr>
        <w:tab/>
      </w:r>
      <w:r w:rsidR="00545B23" w:rsidRPr="00545B23">
        <w:rPr>
          <w:rFonts w:ascii="Cambria" w:hAnsi="Cambria" w:cs="Arial"/>
          <w:bCs/>
          <w:color w:val="000000" w:themeColor="text1"/>
          <w:sz w:val="22"/>
          <w:szCs w:val="22"/>
        </w:rPr>
        <w:t xml:space="preserve">Oświadczamy, że zapoznaliśmy się ze specyfikacją istotnych warunków zamówienia, </w:t>
      </w:r>
      <w:r w:rsidR="00545B23" w:rsidRPr="00545B23">
        <w:rPr>
          <w:rFonts w:ascii="Cambria" w:hAnsi="Cambria" w:cs="Arial"/>
          <w:bCs/>
          <w:color w:val="000000" w:themeColor="text1"/>
          <w:sz w:val="22"/>
          <w:szCs w:val="22"/>
        </w:rPr>
        <w:br/>
        <w:t xml:space="preserve">w tym także ze wzorem umowy i uzyskaliśmy wszelkie informacje niezbędne do przygotowania niniejszej oferty. W przypadku wyboru naszej oferty zobowiązujemy się do </w:t>
      </w:r>
      <w:r w:rsidR="00545B23" w:rsidRPr="00545B23">
        <w:rPr>
          <w:rFonts w:ascii="Cambria" w:hAnsi="Cambria" w:cs="Arial"/>
          <w:bCs/>
          <w:color w:val="000000" w:themeColor="text1"/>
          <w:sz w:val="22"/>
          <w:szCs w:val="22"/>
        </w:rPr>
        <w:lastRenderedPageBreak/>
        <w:t xml:space="preserve">zawarcia umowy zgodnej z niniejszą ofertą, na warunkach określonych w specyfikacji istotnych warunków zamówienia oraz w miejscu i terminie wyznaczonym przez Zamawiającego. </w:t>
      </w:r>
    </w:p>
    <w:p w14:paraId="1C6398BC" w14:textId="77777777" w:rsidR="00545B23" w:rsidRDefault="001D6B20" w:rsidP="0092698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5</w:t>
      </w:r>
      <w:r w:rsidR="00545B23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ab/>
      </w:r>
      <w:r w:rsidR="00545B23" w:rsidRPr="000F162D">
        <w:rPr>
          <w:rFonts w:ascii="Cambria" w:hAnsi="Cambria" w:cs="Arial"/>
          <w:bCs/>
          <w:color w:val="000000" w:themeColor="text1"/>
          <w:sz w:val="22"/>
          <w:szCs w:val="22"/>
        </w:rPr>
        <w:t xml:space="preserve">Oświadczamy, że uważamy się za związanych niniejszą ofertą przez </w:t>
      </w:r>
      <w:r w:rsidR="00535ABA">
        <w:rPr>
          <w:rFonts w:ascii="Cambria" w:hAnsi="Cambria" w:cs="Arial"/>
          <w:bCs/>
          <w:color w:val="000000" w:themeColor="text1"/>
          <w:sz w:val="22"/>
          <w:szCs w:val="22"/>
        </w:rPr>
        <w:t>okres</w:t>
      </w:r>
      <w:r w:rsidR="00535ABA" w:rsidRPr="000F162D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  <w:r w:rsidR="00545B23" w:rsidRPr="000F162D">
        <w:rPr>
          <w:rFonts w:ascii="Cambria" w:hAnsi="Cambria" w:cs="Arial"/>
          <w:bCs/>
          <w:color w:val="000000" w:themeColor="text1"/>
          <w:sz w:val="22"/>
          <w:szCs w:val="22"/>
        </w:rPr>
        <w:t>wskazany w specyfikacji istotnych warunków zamówienia.</w:t>
      </w:r>
    </w:p>
    <w:p w14:paraId="33E72BC8" w14:textId="77777777" w:rsidR="00AA7E3E" w:rsidRDefault="001D6B20" w:rsidP="0092698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6</w:t>
      </w:r>
      <w:r w:rsidR="00AA7E3E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AA7E3E">
        <w:rPr>
          <w:rFonts w:ascii="Cambria" w:hAnsi="Cambria" w:cs="Arial"/>
          <w:bCs/>
          <w:color w:val="000000" w:themeColor="text1"/>
          <w:sz w:val="22"/>
          <w:szCs w:val="22"/>
        </w:rPr>
        <w:tab/>
        <w:t>Oświadczamy, że przedmiot zamówienia wykonamy w terminie wskazanym w specyfikacji istotnych warunków zamówienia.</w:t>
      </w:r>
    </w:p>
    <w:p w14:paraId="46876D13" w14:textId="77777777" w:rsidR="00F55814" w:rsidRDefault="001D6B20" w:rsidP="00C3022D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7</w:t>
      </w:r>
      <w:r w:rsidR="00AA7E3E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AA7E3E">
        <w:rPr>
          <w:rFonts w:ascii="Cambria" w:hAnsi="Cambria" w:cs="Arial"/>
          <w:bCs/>
          <w:color w:val="000000" w:themeColor="text1"/>
          <w:sz w:val="22"/>
          <w:szCs w:val="22"/>
        </w:rPr>
        <w:tab/>
        <w:t>Oświadczamy, że akceptujemy warunki płatności określone w specyfikacji istotnych warunków zamówienia.</w:t>
      </w:r>
    </w:p>
    <w:p w14:paraId="54704E70" w14:textId="77777777" w:rsidR="002B0E6E" w:rsidRPr="00545B23" w:rsidRDefault="001D6B20" w:rsidP="0092698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 w:themeColor="text1"/>
          <w:sz w:val="16"/>
          <w:szCs w:val="16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8</w:t>
      </w:r>
      <w:r w:rsidR="00545B23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ab/>
      </w:r>
      <w:r w:rsidR="00916821" w:rsidRPr="0089759C">
        <w:rPr>
          <w:rFonts w:ascii="Cambria" w:hAnsi="Cambria" w:cs="Arial"/>
          <w:bCs/>
          <w:color w:val="000000" w:themeColor="text1"/>
          <w:sz w:val="22"/>
          <w:szCs w:val="22"/>
        </w:rPr>
        <w:t xml:space="preserve">Następujące zakresy rzeczowe wchodzące w przedmiot zamówienia zamierzamy zlecić </w:t>
      </w:r>
      <w:r w:rsidR="005F2C5C" w:rsidRPr="0089759C">
        <w:rPr>
          <w:rFonts w:ascii="Cambria" w:hAnsi="Cambria" w:cs="Arial"/>
          <w:bCs/>
          <w:color w:val="000000" w:themeColor="text1"/>
          <w:sz w:val="22"/>
          <w:szCs w:val="22"/>
        </w:rPr>
        <w:t xml:space="preserve">następującym </w:t>
      </w:r>
      <w:r w:rsidR="00916821" w:rsidRPr="0089759C">
        <w:rPr>
          <w:rFonts w:ascii="Cambria" w:hAnsi="Cambria" w:cs="Arial"/>
          <w:bCs/>
          <w:color w:val="000000" w:themeColor="text1"/>
          <w:sz w:val="22"/>
          <w:szCs w:val="22"/>
        </w:rPr>
        <w:t xml:space="preserve">podwykonawcom: </w:t>
      </w:r>
    </w:p>
    <w:p w14:paraId="737E0509" w14:textId="77777777" w:rsidR="00A0743B" w:rsidRPr="0089759C" w:rsidRDefault="00A0743B" w:rsidP="00BB7ACB">
      <w:pPr>
        <w:spacing w:before="120"/>
        <w:ind w:left="709" w:hanging="709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9"/>
        <w:gridCol w:w="4143"/>
      </w:tblGrid>
      <w:tr w:rsidR="0089759C" w:rsidRPr="0089759C" w14:paraId="53DCBFF8" w14:textId="77777777" w:rsidTr="002B0E6E">
        <w:tc>
          <w:tcPr>
            <w:tcW w:w="4530" w:type="dxa"/>
          </w:tcPr>
          <w:p w14:paraId="44942F1E" w14:textId="77777777" w:rsidR="002B0E6E" w:rsidRPr="0089759C" w:rsidRDefault="002B0E6E" w:rsidP="0089759C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  <w:r w:rsidRPr="0089759C"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  <w:t>Pod</w:t>
            </w:r>
            <w:r w:rsidR="0089759C"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  <w:t>w</w:t>
            </w:r>
            <w:r w:rsidR="00572FAC" w:rsidRPr="0089759C"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  <w:t>ykonawca</w:t>
            </w:r>
            <w:r w:rsidRPr="0089759C"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  <w:t xml:space="preserve"> (firma lub nazwa)</w:t>
            </w:r>
          </w:p>
        </w:tc>
        <w:tc>
          <w:tcPr>
            <w:tcW w:w="4531" w:type="dxa"/>
          </w:tcPr>
          <w:p w14:paraId="03E06DB1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  <w:r w:rsidRPr="0089759C"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  <w:t>Zakres rzeczowy</w:t>
            </w:r>
          </w:p>
        </w:tc>
      </w:tr>
      <w:tr w:rsidR="0089759C" w:rsidRPr="0089759C" w14:paraId="505B2E98" w14:textId="77777777" w:rsidTr="00672636">
        <w:trPr>
          <w:trHeight w:val="645"/>
        </w:trPr>
        <w:tc>
          <w:tcPr>
            <w:tcW w:w="4530" w:type="dxa"/>
          </w:tcPr>
          <w:p w14:paraId="56BD6E6D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14:paraId="3C422390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89759C" w:rsidRPr="0089759C" w14:paraId="2FAFE6E9" w14:textId="77777777" w:rsidTr="00672636">
        <w:trPr>
          <w:trHeight w:val="555"/>
        </w:trPr>
        <w:tc>
          <w:tcPr>
            <w:tcW w:w="4530" w:type="dxa"/>
          </w:tcPr>
          <w:p w14:paraId="55174A8B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14:paraId="7993A1B7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89759C" w:rsidRPr="0089759C" w14:paraId="64EFC04C" w14:textId="77777777" w:rsidTr="00672636">
        <w:trPr>
          <w:trHeight w:val="563"/>
        </w:trPr>
        <w:tc>
          <w:tcPr>
            <w:tcW w:w="4530" w:type="dxa"/>
          </w:tcPr>
          <w:p w14:paraId="0A3A552F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14:paraId="7AE2AC0F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89759C" w:rsidRPr="0089759C" w14:paraId="52DD3453" w14:textId="77777777" w:rsidTr="00672636">
        <w:trPr>
          <w:trHeight w:val="557"/>
        </w:trPr>
        <w:tc>
          <w:tcPr>
            <w:tcW w:w="4530" w:type="dxa"/>
          </w:tcPr>
          <w:p w14:paraId="5CB0FF65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531" w:type="dxa"/>
          </w:tcPr>
          <w:p w14:paraId="0D42B317" w14:textId="77777777" w:rsidR="002B0E6E" w:rsidRPr="0089759C" w:rsidRDefault="002B0E6E" w:rsidP="00BB7ACB">
            <w:pPr>
              <w:spacing w:before="120"/>
              <w:jc w:val="both"/>
              <w:rPr>
                <w:rFonts w:ascii="Cambria" w:hAnsi="Cambria" w:cs="Arial"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0B2D2C1F" w14:textId="77777777" w:rsidR="00545B23" w:rsidRDefault="007F67AB" w:rsidP="0092698A">
      <w:pPr>
        <w:spacing w:before="120"/>
        <w:ind w:left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Nazwa (firmy) p</w:t>
      </w:r>
      <w:r w:rsidR="00EE763F">
        <w:rPr>
          <w:rFonts w:ascii="Cambria" w:hAnsi="Cambria" w:cs="Arial"/>
          <w:bCs/>
          <w:color w:val="000000" w:themeColor="text1"/>
          <w:sz w:val="22"/>
          <w:szCs w:val="22"/>
        </w:rPr>
        <w:t>odwykonawców, na których zasoby powołujemy się na zasadach określonych w art. 22a, ust. 1 PZP, w celu wykazania spełniania warunków udziału w postępowaniu, o których mowa w art. 22 ust. 1b PZP:</w:t>
      </w:r>
    </w:p>
    <w:p w14:paraId="5F025E2D" w14:textId="34C3F235" w:rsidR="00EE763F" w:rsidRDefault="00EE763F" w:rsidP="0092698A">
      <w:pPr>
        <w:spacing w:before="120"/>
        <w:ind w:left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___________________________________________________________________________________________</w:t>
      </w: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 xml:space="preserve">__ </w:t>
      </w:r>
    </w:p>
    <w:p w14:paraId="6476B569" w14:textId="77777777" w:rsidR="00DF37B6" w:rsidRPr="00DF37B6" w:rsidRDefault="001D6B20" w:rsidP="007C246F">
      <w:pPr>
        <w:tabs>
          <w:tab w:val="left" w:pos="426"/>
        </w:tabs>
        <w:spacing w:before="240" w:after="240"/>
        <w:ind w:left="426" w:hanging="426"/>
        <w:jc w:val="both"/>
        <w:rPr>
          <w:rFonts w:ascii="Cambria" w:hAnsi="Cambria" w:cs="Arial"/>
          <w:bCs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color w:val="000000" w:themeColor="text1"/>
          <w:sz w:val="22"/>
          <w:szCs w:val="22"/>
        </w:rPr>
        <w:t>9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  <w:r w:rsidR="0092698A">
        <w:rPr>
          <w:rFonts w:ascii="Cambria" w:hAnsi="Cambria" w:cs="Arial"/>
          <w:bCs/>
          <w:color w:val="000000" w:themeColor="text1"/>
          <w:sz w:val="22"/>
          <w:szCs w:val="22"/>
        </w:rPr>
        <w:tab/>
      </w:r>
      <w:r w:rsidR="00DF37B6" w:rsidRPr="00DF37B6">
        <w:rPr>
          <w:rFonts w:ascii="Cambria" w:hAnsi="Cambria" w:cs="Arial"/>
          <w:bCs/>
          <w:color w:val="000000" w:themeColor="text1"/>
          <w:sz w:val="22"/>
          <w:szCs w:val="22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5A8D4268" w14:textId="0D9E22B3" w:rsidR="00DC2899" w:rsidRPr="002E64B8" w:rsidRDefault="00DC2899" w:rsidP="00DD02FA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 w:rsidRPr="000F162D"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______________________________________________________________________________________________</w:t>
      </w:r>
    </w:p>
    <w:p w14:paraId="41043C62" w14:textId="77777777" w:rsidR="00DC2899" w:rsidRPr="002E64B8" w:rsidRDefault="00DC2899" w:rsidP="00DC2899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 xml:space="preserve">Uzasadnienie zastrzeżenia ww. informacji jako tajemnicy przedsiębiorstwa zostało załączone do naszej oferty. </w:t>
      </w:r>
    </w:p>
    <w:p w14:paraId="57E3BC7E" w14:textId="32D91264" w:rsidR="00C8503F" w:rsidRPr="00C8503F" w:rsidRDefault="007C246F" w:rsidP="00DC2899">
      <w:pPr>
        <w:tabs>
          <w:tab w:val="left" w:pos="426"/>
        </w:tabs>
        <w:spacing w:before="240" w:after="24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Arial"/>
          <w:b/>
          <w:bCs/>
          <w:color w:val="000000" w:themeColor="text1"/>
          <w:sz w:val="22"/>
          <w:szCs w:val="22"/>
        </w:rPr>
        <w:tab/>
      </w:r>
      <w:r w:rsidR="00DF37B6" w:rsidRPr="00DF37B6">
        <w:rPr>
          <w:rFonts w:ascii="Cambria" w:hAnsi="Cambria" w:cs="Arial"/>
          <w:b/>
          <w:bCs/>
          <w:color w:val="000000" w:themeColor="text1"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  <w:r w:rsidR="000E1C61" w:rsidRPr="000F162D">
        <w:rPr>
          <w:rFonts w:ascii="Cambria" w:hAnsi="Cambria" w:cs="Arial"/>
          <w:bCs/>
          <w:color w:val="000000" w:themeColor="text1"/>
          <w:sz w:val="22"/>
          <w:szCs w:val="22"/>
        </w:rPr>
        <w:t xml:space="preserve"> </w:t>
      </w:r>
      <w:r w:rsidR="00F9211A" w:rsidRPr="00603BF4">
        <w:rPr>
          <w:rFonts w:ascii="Cambria" w:hAnsi="Cambria" w:cs="Tahoma"/>
          <w:sz w:val="22"/>
          <w:szCs w:val="22"/>
          <w:lang w:eastAsia="pl-PL"/>
        </w:rPr>
        <w:t xml:space="preserve"> </w:t>
      </w:r>
    </w:p>
    <w:p w14:paraId="56C304EA" w14:textId="77777777" w:rsidR="00F9211A" w:rsidRDefault="00C8503F" w:rsidP="00970BB7">
      <w:pPr>
        <w:spacing w:before="12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10.</w:t>
      </w:r>
      <w:r>
        <w:rPr>
          <w:rFonts w:ascii="Cambria" w:hAnsi="Cambria" w:cs="Tahoma"/>
          <w:sz w:val="22"/>
          <w:szCs w:val="22"/>
          <w:lang w:eastAsia="pl-PL"/>
        </w:rPr>
        <w:tab/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</w:t>
      </w:r>
    </w:p>
    <w:p w14:paraId="12A0685E" w14:textId="77777777" w:rsidR="00C8503F" w:rsidRPr="00603BF4" w:rsidRDefault="00C8503F" w:rsidP="00F9211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14:paraId="2ED08C15" w14:textId="51F25BA9" w:rsidR="00F9211A" w:rsidRDefault="00AA7E3E" w:rsidP="00970BB7">
      <w:pPr>
        <w:suppressAutoHyphens w:val="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  <w:r w:rsidRPr="00603BF4">
        <w:rPr>
          <w:rFonts w:ascii="Cambria" w:hAnsi="Cambria" w:cs="Tahoma"/>
          <w:sz w:val="22"/>
          <w:szCs w:val="22"/>
          <w:lang w:eastAsia="pl-PL"/>
        </w:rPr>
        <w:t>11</w:t>
      </w:r>
      <w:r w:rsidR="00F9211A" w:rsidRPr="00603BF4">
        <w:rPr>
          <w:rFonts w:ascii="Cambria" w:hAnsi="Cambria" w:cs="Tahoma"/>
          <w:sz w:val="22"/>
          <w:szCs w:val="22"/>
          <w:lang w:eastAsia="pl-PL"/>
        </w:rPr>
        <w:t>.</w:t>
      </w:r>
      <w:r w:rsidR="00F9211A" w:rsidRPr="00603BF4">
        <w:rPr>
          <w:rFonts w:ascii="Cambria" w:hAnsi="Cambria" w:cs="Tahoma"/>
          <w:sz w:val="22"/>
          <w:szCs w:val="22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59B34CB7" w14:textId="4E92FF04" w:rsidR="00533391" w:rsidRDefault="00533391" w:rsidP="00970BB7">
      <w:pPr>
        <w:suppressAutoHyphens w:val="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</w:p>
    <w:p w14:paraId="151F850D" w14:textId="7A424157" w:rsidR="00533391" w:rsidRDefault="00533391" w:rsidP="00533391">
      <w:pPr>
        <w:suppressAutoHyphens w:val="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 xml:space="preserve">12. </w:t>
      </w:r>
      <w:r>
        <w:rPr>
          <w:rFonts w:ascii="Cambria" w:hAnsi="Cambria" w:cs="Tahoma"/>
          <w:sz w:val="22"/>
          <w:szCs w:val="22"/>
          <w:lang w:eastAsia="pl-PL"/>
        </w:rPr>
        <w:tab/>
      </w:r>
      <w:r w:rsidRPr="00533391">
        <w:rPr>
          <w:rFonts w:ascii="Cambria" w:hAnsi="Cambria" w:cs="Tahoma"/>
          <w:sz w:val="22"/>
          <w:szCs w:val="22"/>
          <w:lang w:eastAsia="pl-PL"/>
        </w:rPr>
        <w:t>Prosimy o zwrot pieniędzy wniesionych tytułem wadium na konto*:</w:t>
      </w:r>
    </w:p>
    <w:p w14:paraId="5AD192A7" w14:textId="77777777" w:rsidR="00533391" w:rsidRPr="00533391" w:rsidRDefault="00533391" w:rsidP="00533391">
      <w:pPr>
        <w:suppressAutoHyphens w:val="0"/>
        <w:ind w:left="426" w:hanging="426"/>
        <w:jc w:val="both"/>
        <w:rPr>
          <w:rFonts w:ascii="Cambria" w:hAnsi="Cambria" w:cs="Tahoma"/>
          <w:sz w:val="22"/>
          <w:szCs w:val="22"/>
          <w:lang w:eastAsia="pl-PL"/>
        </w:rPr>
      </w:pPr>
    </w:p>
    <w:p w14:paraId="753FFDDD" w14:textId="4BAF3921" w:rsidR="00533391" w:rsidRPr="00533391" w:rsidRDefault="00533391" w:rsidP="00533391">
      <w:pPr>
        <w:suppressAutoHyphens w:val="0"/>
        <w:ind w:left="426"/>
        <w:jc w:val="both"/>
        <w:rPr>
          <w:rFonts w:ascii="Cambria" w:hAnsi="Cambria" w:cs="Tahoma"/>
          <w:sz w:val="22"/>
          <w:szCs w:val="22"/>
          <w:lang w:eastAsia="pl-PL"/>
        </w:rPr>
      </w:pPr>
      <w:r w:rsidRPr="00533391">
        <w:rPr>
          <w:rFonts w:ascii="Cambria" w:hAnsi="Cambria" w:cs="Tahoma"/>
          <w:sz w:val="22"/>
          <w:szCs w:val="22"/>
          <w:lang w:eastAsia="pl-PL"/>
        </w:rPr>
        <w:t>___________________________________________________________________</w:t>
      </w:r>
      <w:r>
        <w:rPr>
          <w:rFonts w:ascii="Cambria" w:hAnsi="Cambria" w:cs="Tahoma"/>
          <w:sz w:val="22"/>
          <w:szCs w:val="22"/>
          <w:lang w:eastAsia="pl-PL"/>
        </w:rPr>
        <w:t>_____________________________________</w:t>
      </w:r>
      <w:r w:rsidRPr="00533391">
        <w:rPr>
          <w:rFonts w:ascii="Cambria" w:hAnsi="Cambria" w:cs="Tahoma"/>
          <w:sz w:val="22"/>
          <w:szCs w:val="22"/>
          <w:lang w:eastAsia="pl-PL"/>
        </w:rPr>
        <w:t>,</w:t>
      </w:r>
    </w:p>
    <w:p w14:paraId="784E23ED" w14:textId="32FB05B1" w:rsidR="00533391" w:rsidRPr="00533391" w:rsidRDefault="00533391" w:rsidP="00533391">
      <w:pPr>
        <w:suppressAutoHyphens w:val="0"/>
        <w:ind w:left="426"/>
        <w:jc w:val="both"/>
        <w:rPr>
          <w:rFonts w:ascii="Cambria" w:hAnsi="Cambria" w:cs="Tahoma"/>
          <w:i/>
          <w:iCs/>
          <w:sz w:val="16"/>
          <w:szCs w:val="16"/>
          <w:lang w:eastAsia="pl-PL"/>
        </w:rPr>
      </w:pPr>
      <w:r w:rsidRPr="00533391">
        <w:rPr>
          <w:rFonts w:ascii="Cambria" w:hAnsi="Cambria" w:cs="Tahoma"/>
          <w:i/>
          <w:iCs/>
          <w:sz w:val="16"/>
          <w:szCs w:val="16"/>
          <w:lang w:eastAsia="pl-PL"/>
        </w:rPr>
        <w:t>* dotyczy tych Wykonawców, którzy wnoszą wadium w pieniądzu.</w:t>
      </w:r>
    </w:p>
    <w:p w14:paraId="119AC25F" w14:textId="77777777" w:rsidR="00EE763F" w:rsidRPr="00603BF4" w:rsidRDefault="00EE763F" w:rsidP="000E1C61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14:paraId="791F6796" w14:textId="77777777" w:rsidR="00DC7334" w:rsidRPr="00603BF4" w:rsidRDefault="00F9211A" w:rsidP="00AA7E3E">
      <w:pPr>
        <w:spacing w:line="276" w:lineRule="auto"/>
        <w:ind w:left="567" w:hanging="567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1</w:t>
      </w:r>
      <w:r w:rsidR="00AA7E3E" w:rsidRPr="00603BF4">
        <w:rPr>
          <w:rFonts w:ascii="Cambria" w:hAnsi="Cambria" w:cs="Arial"/>
          <w:bCs/>
          <w:sz w:val="22"/>
          <w:szCs w:val="22"/>
        </w:rPr>
        <w:t>2</w:t>
      </w:r>
      <w:r w:rsidR="000F162D" w:rsidRPr="00603BF4">
        <w:rPr>
          <w:rFonts w:ascii="Cambria" w:hAnsi="Cambria" w:cs="Arial"/>
          <w:bCs/>
          <w:sz w:val="22"/>
          <w:szCs w:val="22"/>
        </w:rPr>
        <w:t>.</w:t>
      </w:r>
      <w:r w:rsidR="0092698A" w:rsidRPr="00603BF4">
        <w:rPr>
          <w:rFonts w:ascii="Cambria" w:hAnsi="Cambria" w:cs="Arial"/>
          <w:bCs/>
          <w:sz w:val="22"/>
          <w:szCs w:val="22"/>
        </w:rPr>
        <w:tab/>
      </w:r>
      <w:r w:rsidR="00916821" w:rsidRPr="00603BF4">
        <w:rPr>
          <w:rFonts w:ascii="Cambria" w:hAnsi="Cambria" w:cs="Arial"/>
          <w:bCs/>
          <w:sz w:val="22"/>
          <w:szCs w:val="22"/>
        </w:rPr>
        <w:t xml:space="preserve">Wszelką korespondencję w sprawie niniejszego postępowania należy kierować na adres: </w:t>
      </w:r>
    </w:p>
    <w:p w14:paraId="44D5E4B8" w14:textId="77777777" w:rsidR="000F162D" w:rsidRPr="00603BF4" w:rsidRDefault="000F162D" w:rsidP="00AA7E3E">
      <w:pPr>
        <w:spacing w:line="276" w:lineRule="auto"/>
        <w:ind w:left="567" w:hanging="567"/>
        <w:jc w:val="both"/>
        <w:rPr>
          <w:rFonts w:ascii="Cambria" w:hAnsi="Cambria" w:cs="Arial"/>
          <w:bCs/>
          <w:sz w:val="22"/>
          <w:szCs w:val="22"/>
        </w:rPr>
      </w:pPr>
    </w:p>
    <w:p w14:paraId="5CB4512A" w14:textId="77777777" w:rsidR="000F162D" w:rsidRPr="00603BF4" w:rsidRDefault="00916821" w:rsidP="00AA7E3E">
      <w:pPr>
        <w:spacing w:line="276" w:lineRule="auto"/>
        <w:ind w:left="567" w:firstLine="142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 w:rsidRPr="00603BF4">
        <w:rPr>
          <w:rFonts w:ascii="Cambria" w:hAnsi="Cambria" w:cs="Arial"/>
          <w:bCs/>
          <w:sz w:val="22"/>
          <w:szCs w:val="22"/>
        </w:rPr>
        <w:tab/>
      </w:r>
    </w:p>
    <w:p w14:paraId="0C9AAECC" w14:textId="77777777" w:rsidR="00916821" w:rsidRPr="00603BF4" w:rsidRDefault="00916821" w:rsidP="00AA7E3E">
      <w:pPr>
        <w:spacing w:line="276" w:lineRule="auto"/>
        <w:ind w:left="567" w:hanging="567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ab/>
      </w:r>
      <w:r w:rsidRPr="00603BF4">
        <w:rPr>
          <w:rFonts w:ascii="Cambria" w:hAnsi="Cambria" w:cs="Arial"/>
          <w:bCs/>
          <w:sz w:val="22"/>
          <w:szCs w:val="22"/>
        </w:rPr>
        <w:br/>
        <w:t>e-mail: __________________________________________________________________</w:t>
      </w:r>
    </w:p>
    <w:p w14:paraId="25308939" w14:textId="77777777" w:rsidR="000F162D" w:rsidRPr="00603BF4" w:rsidRDefault="000F162D" w:rsidP="000F162D">
      <w:pPr>
        <w:spacing w:before="120"/>
        <w:jc w:val="both"/>
        <w:rPr>
          <w:rFonts w:ascii="Cambria" w:hAnsi="Cambria" w:cs="Arial"/>
          <w:bCs/>
          <w:sz w:val="22"/>
          <w:szCs w:val="22"/>
          <w:u w:val="single"/>
        </w:rPr>
      </w:pPr>
    </w:p>
    <w:p w14:paraId="520D23A0" w14:textId="77777777" w:rsidR="00916821" w:rsidRPr="00603BF4" w:rsidRDefault="00F9211A" w:rsidP="00A603A7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1</w:t>
      </w:r>
      <w:r w:rsidR="00AA7E3E" w:rsidRPr="00603BF4">
        <w:rPr>
          <w:rFonts w:ascii="Cambria" w:hAnsi="Cambria" w:cs="Arial"/>
          <w:bCs/>
          <w:sz w:val="22"/>
          <w:szCs w:val="22"/>
        </w:rPr>
        <w:t>3</w:t>
      </w:r>
      <w:r w:rsidR="000F162D" w:rsidRPr="00603BF4">
        <w:rPr>
          <w:rFonts w:ascii="Cambria" w:hAnsi="Cambria" w:cs="Arial"/>
          <w:bCs/>
          <w:sz w:val="22"/>
          <w:szCs w:val="22"/>
        </w:rPr>
        <w:t>.</w:t>
      </w:r>
      <w:r w:rsidR="00A603A7" w:rsidRPr="00603BF4">
        <w:rPr>
          <w:rFonts w:ascii="Cambria" w:hAnsi="Cambria" w:cs="Arial"/>
          <w:bCs/>
          <w:sz w:val="22"/>
          <w:szCs w:val="22"/>
        </w:rPr>
        <w:tab/>
      </w:r>
      <w:r w:rsidR="00916821" w:rsidRPr="00603BF4">
        <w:rPr>
          <w:rFonts w:ascii="Cambria" w:hAnsi="Cambria" w:cs="Arial"/>
          <w:bCs/>
          <w:sz w:val="22"/>
          <w:szCs w:val="22"/>
        </w:rPr>
        <w:t>Załącznikami do niniejszej oferty są:</w:t>
      </w:r>
    </w:p>
    <w:p w14:paraId="5D1C9BBF" w14:textId="77777777" w:rsidR="00916821" w:rsidRPr="00603BF4" w:rsidRDefault="00916821" w:rsidP="0091682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2D8FDA6F" w14:textId="77777777" w:rsidR="00916821" w:rsidRPr="00603BF4" w:rsidRDefault="00916821" w:rsidP="0091682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02BBAB52" w14:textId="77777777" w:rsidR="00916821" w:rsidRPr="00603BF4" w:rsidRDefault="00916821" w:rsidP="0091682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74A817D7" w14:textId="77777777" w:rsidR="00916821" w:rsidRPr="00603BF4" w:rsidRDefault="00916821" w:rsidP="0091682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6FA79601" w14:textId="77777777" w:rsidR="00CE6F29" w:rsidRPr="00603BF4" w:rsidRDefault="00DC7334" w:rsidP="00CE6F29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</w:t>
      </w:r>
      <w:r w:rsidR="00CE6F29" w:rsidRPr="00603BF4">
        <w:rPr>
          <w:rFonts w:ascii="Cambria" w:hAnsi="Cambria" w:cs="Arial"/>
          <w:bCs/>
          <w:sz w:val="22"/>
          <w:szCs w:val="22"/>
        </w:rPr>
        <w:t>_______________________________</w:t>
      </w:r>
    </w:p>
    <w:p w14:paraId="0B32A1B9" w14:textId="77777777" w:rsidR="00CE6F29" w:rsidRPr="00603BF4" w:rsidRDefault="00CE6F29" w:rsidP="00CE6F29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3072E557" w14:textId="77777777" w:rsidR="00CE6F29" w:rsidRPr="00603BF4" w:rsidRDefault="00CE6F29" w:rsidP="00CE6F29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42D4F7BF" w14:textId="77777777" w:rsidR="00CE6F29" w:rsidRPr="00603BF4" w:rsidRDefault="00CE6F29" w:rsidP="00672636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603BF4">
        <w:rPr>
          <w:rFonts w:ascii="Cambria" w:hAnsi="Cambria" w:cs="Arial"/>
          <w:bCs/>
          <w:sz w:val="22"/>
          <w:szCs w:val="22"/>
        </w:rPr>
        <w:t>____________________________________________</w:t>
      </w:r>
      <w:r w:rsidR="00672636" w:rsidRPr="00603BF4">
        <w:rPr>
          <w:rFonts w:ascii="Cambria" w:hAnsi="Cambria" w:cs="Arial"/>
          <w:bCs/>
          <w:sz w:val="22"/>
          <w:szCs w:val="22"/>
        </w:rPr>
        <w:t>_______________________________</w:t>
      </w:r>
    </w:p>
    <w:p w14:paraId="7F313C9D" w14:textId="77777777" w:rsidR="00CE6F29" w:rsidRPr="00603BF4" w:rsidRDefault="00CE6F29" w:rsidP="00BB7AC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1EEF5843" w14:textId="77777777" w:rsidR="00CE6F29" w:rsidRPr="00603BF4" w:rsidRDefault="00CE6F29" w:rsidP="00BB7AC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5F19B451" w14:textId="77777777" w:rsidR="00CE6F29" w:rsidRPr="000F162D" w:rsidRDefault="00CE6F29" w:rsidP="00BB7ACB">
      <w:pPr>
        <w:spacing w:before="120"/>
        <w:ind w:left="5670"/>
        <w:jc w:val="center"/>
        <w:rPr>
          <w:rFonts w:ascii="Cambria" w:hAnsi="Cambria" w:cs="Arial"/>
          <w:bCs/>
          <w:color w:val="000000" w:themeColor="text1"/>
          <w:sz w:val="22"/>
          <w:szCs w:val="22"/>
        </w:rPr>
      </w:pPr>
    </w:p>
    <w:p w14:paraId="7827672E" w14:textId="77777777" w:rsidR="007B3AB7" w:rsidRDefault="007B3AB7" w:rsidP="007B3AB7">
      <w:pPr>
        <w:autoSpaceDE w:val="0"/>
        <w:autoSpaceDN w:val="0"/>
        <w:adjustRightInd w:val="0"/>
        <w:jc w:val="both"/>
      </w:pPr>
    </w:p>
    <w:p w14:paraId="1AAE5529" w14:textId="20503E00" w:rsidR="007B3AB7" w:rsidRDefault="005D2391" w:rsidP="007B3AB7">
      <w:pPr>
        <w:autoSpaceDE w:val="0"/>
        <w:autoSpaceDN w:val="0"/>
        <w:adjustRightInd w:val="0"/>
        <w:jc w:val="both"/>
      </w:pPr>
      <w:r>
        <w:t>________________________</w:t>
      </w:r>
      <w:r w:rsidR="007B3AB7">
        <w:t xml:space="preserve"> dnia </w:t>
      </w:r>
      <w:r>
        <w:t>________________</w:t>
      </w:r>
      <w:r w:rsidR="007B3AB7">
        <w:t xml:space="preserve">             </w:t>
      </w:r>
      <w:r>
        <w:t xml:space="preserve">          ___________________________________</w:t>
      </w:r>
    </w:p>
    <w:p w14:paraId="2D05CCB4" w14:textId="710BF411" w:rsidR="007B3AB7" w:rsidRDefault="007B3AB7" w:rsidP="007B3AB7">
      <w:pPr>
        <w:autoSpaceDE w:val="0"/>
        <w:autoSpaceDN w:val="0"/>
        <w:adjustRightInd w:val="0"/>
        <w:ind w:left="5664"/>
        <w:jc w:val="both"/>
      </w:pPr>
      <w:r>
        <w:t>(podpis osoby uprawnionej do składania o</w:t>
      </w:r>
      <w:r>
        <w:rPr>
          <w:rFonts w:ascii="TimesNewRoman" w:eastAsia="TimesNewRoman" w:cs="TimesNewRoman"/>
        </w:rPr>
        <w:t>ś</w:t>
      </w:r>
      <w:r>
        <w:t>wiadcze</w:t>
      </w:r>
      <w:r>
        <w:rPr>
          <w:rFonts w:ascii="TimesNewRoman" w:eastAsia="TimesNewRoman" w:cs="TimesNewRoman"/>
        </w:rPr>
        <w:t>ń</w:t>
      </w:r>
      <w:r>
        <w:rPr>
          <w:rFonts w:ascii="TimesNewRoman" w:eastAsia="TimesNewRoman" w:cs="TimesNewRoman"/>
        </w:rPr>
        <w:t xml:space="preserve"> </w:t>
      </w:r>
      <w:r>
        <w:t>woli w imieniu Wykonawcy)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4051E6C5" w14:textId="77777777" w:rsidR="00355394" w:rsidRDefault="00355394" w:rsidP="00BA1FDD">
      <w:pPr>
        <w:spacing w:line="480" w:lineRule="auto"/>
        <w:rPr>
          <w:rFonts w:ascii="Cambria" w:hAnsi="Cambria" w:cs="Arial"/>
          <w:b/>
          <w:sz w:val="21"/>
          <w:szCs w:val="21"/>
        </w:rPr>
      </w:pPr>
      <w:bookmarkStart w:id="2" w:name="_GoBack"/>
      <w:bookmarkEnd w:id="2"/>
    </w:p>
    <w:p w14:paraId="14BB56E3" w14:textId="77777777" w:rsidR="005D2391" w:rsidRDefault="005D2391" w:rsidP="00533391">
      <w:pPr>
        <w:spacing w:after="160" w:line="259" w:lineRule="auto"/>
        <w:rPr>
          <w:rFonts w:ascii="Cambria" w:eastAsia="Calibri" w:hAnsi="Cambria" w:cs="Arial"/>
          <w:b/>
          <w:sz w:val="21"/>
          <w:szCs w:val="21"/>
          <w:lang w:eastAsia="en-US"/>
        </w:rPr>
      </w:pPr>
    </w:p>
    <w:sectPr w:rsidR="005D2391" w:rsidSect="00BF1DE5">
      <w:footerReference w:type="default" r:id="rId8"/>
      <w:footerReference w:type="first" r:id="rId9"/>
      <w:pgSz w:w="11907" w:h="16840" w:code="9"/>
      <w:pgMar w:top="1140" w:right="1418" w:bottom="1418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488C4" w14:textId="77777777" w:rsidR="00352C19" w:rsidRDefault="00352C19">
      <w:r>
        <w:separator/>
      </w:r>
    </w:p>
  </w:endnote>
  <w:endnote w:type="continuationSeparator" w:id="0">
    <w:p w14:paraId="08B87D69" w14:textId="77777777" w:rsidR="00352C19" w:rsidRDefault="00352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Yu Gothic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0777E" w14:textId="3358AB99" w:rsidR="00984737" w:rsidRPr="00493FE8" w:rsidRDefault="00984737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81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14:paraId="3B74F99C" w14:textId="77777777" w:rsidR="00984737" w:rsidRPr="00493FE8" w:rsidRDefault="00984737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00861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DFA2C6" w14:textId="3D1E5342" w:rsidR="00984737" w:rsidRPr="00E649F0" w:rsidRDefault="00984737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D70C4F">
          <w:rPr>
            <w:rFonts w:ascii="Cambria" w:hAnsi="Cambria"/>
            <w:bCs/>
            <w:noProof/>
            <w:sz w:val="16"/>
            <w:szCs w:val="16"/>
          </w:rPr>
          <w:t>46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14:paraId="03743CC8" w14:textId="77777777" w:rsidR="00984737" w:rsidRDefault="00984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1B5B4" w14:textId="77777777" w:rsidR="00352C19" w:rsidRDefault="00352C19">
      <w:r>
        <w:separator/>
      </w:r>
    </w:p>
  </w:footnote>
  <w:footnote w:type="continuationSeparator" w:id="0">
    <w:p w14:paraId="1F43D4DF" w14:textId="77777777" w:rsidR="00352C19" w:rsidRDefault="00352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41F8393"/>
    <w:multiLevelType w:val="hybridMultilevel"/>
    <w:tmpl w:val="927991F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E3E0C06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4"/>
      <w:numFmt w:val="decimal"/>
      <w:isLgl/>
      <w:lvlText w:val="%1.%2."/>
      <w:lvlJc w:val="left"/>
      <w:pPr>
        <w:ind w:left="795" w:hanging="795"/>
      </w:pPr>
      <w:rPr>
        <w:rFonts w:hint="default"/>
        <w:b/>
      </w:rPr>
    </w:lvl>
    <w:lvl w:ilvl="2">
      <w:start w:val="27"/>
      <w:numFmt w:val="decimal"/>
      <w:isLgl/>
      <w:lvlText w:val="%1.%2.%3."/>
      <w:lvlJc w:val="left"/>
      <w:pPr>
        <w:ind w:left="795" w:hanging="79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6" w15:restartNumberingAfterBreak="0">
    <w:nsid w:val="00000006"/>
    <w:multiLevelType w:val="multilevel"/>
    <w:tmpl w:val="584CDDB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7"/>
    <w:multiLevelType w:val="multilevel"/>
    <w:tmpl w:val="6F5ED94C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Arial"/>
      </w:rPr>
    </w:lvl>
    <w:lvl w:ilvl="1">
      <w:start w:val="4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08"/>
    <w:multiLevelType w:val="multilevel"/>
    <w:tmpl w:val="E2B0046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9"/>
    <w:multiLevelType w:val="multilevel"/>
    <w:tmpl w:val="5130F52E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0B"/>
    <w:multiLevelType w:val="multilevel"/>
    <w:tmpl w:val="2A12736A"/>
    <w:name w:val="WW8Num1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D"/>
    <w:multiLevelType w:val="multilevel"/>
    <w:tmpl w:val="0000000D"/>
    <w:name w:val="WW8Num1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E"/>
    <w:multiLevelType w:val="multilevel"/>
    <w:tmpl w:val="0000000E"/>
    <w:name w:val="WW8Num14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0000000F"/>
    <w:multiLevelType w:val="multilevel"/>
    <w:tmpl w:val="0000000F"/>
    <w:name w:val="WW8Num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1"/>
    <w:multiLevelType w:val="multilevel"/>
    <w:tmpl w:val="00000011"/>
    <w:name w:val="WW8Num3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12"/>
    <w:multiLevelType w:val="multilevel"/>
    <w:tmpl w:val="00000012"/>
    <w:name w:val="WW8Num37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00000013"/>
    <w:multiLevelType w:val="multilevel"/>
    <w:tmpl w:val="00000013"/>
    <w:name w:val="WW8Num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4"/>
    <w:multiLevelType w:val="multilevel"/>
    <w:tmpl w:val="00000014"/>
    <w:name w:val="WW8Num43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5"/>
    <w:multiLevelType w:val="multilevel"/>
    <w:tmpl w:val="00000015"/>
    <w:name w:val="WW8Num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6"/>
    <w:multiLevelType w:val="multilevel"/>
    <w:tmpl w:val="BDB43EDA"/>
    <w:name w:val="WW8Num45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00000017"/>
    <w:multiLevelType w:val="multilevel"/>
    <w:tmpl w:val="00000017"/>
    <w:name w:val="WW8Num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00000018"/>
    <w:multiLevelType w:val="multilevel"/>
    <w:tmpl w:val="00000018"/>
    <w:name w:val="WW8Num47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00000019"/>
    <w:multiLevelType w:val="multilevel"/>
    <w:tmpl w:val="00000019"/>
    <w:name w:val="WW8Num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3A"/>
    <w:multiLevelType w:val="multilevel"/>
    <w:tmpl w:val="0000003A"/>
    <w:name w:val="WW8Num58"/>
    <w:lvl w:ilvl="0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040D2710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A1223"/>
    <w:multiLevelType w:val="hybridMultilevel"/>
    <w:tmpl w:val="A430419C"/>
    <w:lvl w:ilvl="0" w:tplc="6D4A50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3" w15:restartNumberingAfterBreak="0">
    <w:nsid w:val="0B904F5A"/>
    <w:multiLevelType w:val="hybridMultilevel"/>
    <w:tmpl w:val="F1CCB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B259DB"/>
    <w:multiLevelType w:val="hybridMultilevel"/>
    <w:tmpl w:val="CB565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C025228"/>
    <w:multiLevelType w:val="hybridMultilevel"/>
    <w:tmpl w:val="9ACC1034"/>
    <w:lvl w:ilvl="0" w:tplc="0116E8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0DB32C12"/>
    <w:multiLevelType w:val="hybridMultilevel"/>
    <w:tmpl w:val="30FC8FDE"/>
    <w:lvl w:ilvl="0" w:tplc="CB2E2BAA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E464158"/>
    <w:multiLevelType w:val="multilevel"/>
    <w:tmpl w:val="08D890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11534AB5"/>
    <w:multiLevelType w:val="hybridMultilevel"/>
    <w:tmpl w:val="2A1E157E"/>
    <w:lvl w:ilvl="0" w:tplc="04D0DCF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6028EE"/>
    <w:multiLevelType w:val="hybridMultilevel"/>
    <w:tmpl w:val="CC0C676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39455E7"/>
    <w:multiLevelType w:val="multilevel"/>
    <w:tmpl w:val="BCA228E6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2" w15:restartNumberingAfterBreak="0">
    <w:nsid w:val="13D04CDF"/>
    <w:multiLevelType w:val="multilevel"/>
    <w:tmpl w:val="8B3CE0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148D0863"/>
    <w:multiLevelType w:val="hybridMultilevel"/>
    <w:tmpl w:val="C03E7F36"/>
    <w:lvl w:ilvl="0" w:tplc="C5A02174">
      <w:start w:val="1"/>
      <w:numFmt w:val="decimal"/>
      <w:lvlText w:val="%1."/>
      <w:lvlJc w:val="left"/>
      <w:pPr>
        <w:ind w:left="1146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4" w15:restartNumberingAfterBreak="0">
    <w:nsid w:val="154079BC"/>
    <w:multiLevelType w:val="multilevel"/>
    <w:tmpl w:val="558C46FE"/>
    <w:name w:val="WW8Num11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644" w:hanging="360"/>
      </w:pPr>
      <w:rPr>
        <w:b w:val="0"/>
        <w:i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169D32E2"/>
    <w:multiLevelType w:val="hybridMultilevel"/>
    <w:tmpl w:val="3C90EABE"/>
    <w:lvl w:ilvl="0" w:tplc="095417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19365811"/>
    <w:multiLevelType w:val="hybridMultilevel"/>
    <w:tmpl w:val="AE7E99C0"/>
    <w:lvl w:ilvl="0" w:tplc="F0604FA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724" w:hanging="360"/>
      </w:pPr>
    </w:lvl>
    <w:lvl w:ilvl="2" w:tplc="04150005" w:tentative="1">
      <w:start w:val="1"/>
      <w:numFmt w:val="lowerRoman"/>
      <w:lvlText w:val="%3."/>
      <w:lvlJc w:val="right"/>
      <w:pPr>
        <w:ind w:left="2444" w:hanging="180"/>
      </w:pPr>
    </w:lvl>
    <w:lvl w:ilvl="3" w:tplc="04150001" w:tentative="1">
      <w:start w:val="1"/>
      <w:numFmt w:val="decimal"/>
      <w:lvlText w:val="%4."/>
      <w:lvlJc w:val="left"/>
      <w:pPr>
        <w:ind w:left="3164" w:hanging="360"/>
      </w:pPr>
    </w:lvl>
    <w:lvl w:ilvl="4" w:tplc="04150003" w:tentative="1">
      <w:start w:val="1"/>
      <w:numFmt w:val="lowerLetter"/>
      <w:lvlText w:val="%5."/>
      <w:lvlJc w:val="left"/>
      <w:pPr>
        <w:ind w:left="3884" w:hanging="360"/>
      </w:pPr>
    </w:lvl>
    <w:lvl w:ilvl="5" w:tplc="04150005" w:tentative="1">
      <w:start w:val="1"/>
      <w:numFmt w:val="lowerRoman"/>
      <w:lvlText w:val="%6."/>
      <w:lvlJc w:val="right"/>
      <w:pPr>
        <w:ind w:left="4604" w:hanging="180"/>
      </w:pPr>
    </w:lvl>
    <w:lvl w:ilvl="6" w:tplc="04150001" w:tentative="1">
      <w:start w:val="1"/>
      <w:numFmt w:val="decimal"/>
      <w:lvlText w:val="%7."/>
      <w:lvlJc w:val="left"/>
      <w:pPr>
        <w:ind w:left="5324" w:hanging="360"/>
      </w:pPr>
    </w:lvl>
    <w:lvl w:ilvl="7" w:tplc="04150003" w:tentative="1">
      <w:start w:val="1"/>
      <w:numFmt w:val="lowerLetter"/>
      <w:lvlText w:val="%8."/>
      <w:lvlJc w:val="left"/>
      <w:pPr>
        <w:ind w:left="6044" w:hanging="360"/>
      </w:pPr>
    </w:lvl>
    <w:lvl w:ilvl="8" w:tplc="0415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1A8F1EAC"/>
    <w:multiLevelType w:val="hybridMultilevel"/>
    <w:tmpl w:val="DAE28AD8"/>
    <w:lvl w:ilvl="0" w:tplc="356E2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B6D5B7A"/>
    <w:multiLevelType w:val="multilevel"/>
    <w:tmpl w:val="80B659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1BCB64C7"/>
    <w:multiLevelType w:val="hybridMultilevel"/>
    <w:tmpl w:val="DC681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C5C2657"/>
    <w:multiLevelType w:val="hybridMultilevel"/>
    <w:tmpl w:val="95882632"/>
    <w:lvl w:ilvl="0" w:tplc="04150017">
      <w:start w:val="1"/>
      <w:numFmt w:val="lowerLetter"/>
      <w:lvlText w:val="%1)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2" w15:restartNumberingAfterBreak="0">
    <w:nsid w:val="1CCD2741"/>
    <w:multiLevelType w:val="hybridMultilevel"/>
    <w:tmpl w:val="7595610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 w15:restartNumberingAfterBreak="0">
    <w:nsid w:val="1CEE1BAB"/>
    <w:multiLevelType w:val="multilevel"/>
    <w:tmpl w:val="510250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1FC629F5"/>
    <w:multiLevelType w:val="multilevel"/>
    <w:tmpl w:val="55228C42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55" w15:restartNumberingAfterBreak="0">
    <w:nsid w:val="22DA3EA9"/>
    <w:multiLevelType w:val="hybridMultilevel"/>
    <w:tmpl w:val="14B6CBEA"/>
    <w:lvl w:ilvl="0" w:tplc="637611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26C45713"/>
    <w:multiLevelType w:val="multilevel"/>
    <w:tmpl w:val="90685DEC"/>
    <w:lvl w:ilvl="0">
      <w:start w:val="1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58" w15:restartNumberingAfterBreak="0">
    <w:nsid w:val="26C6339B"/>
    <w:multiLevelType w:val="hybridMultilevel"/>
    <w:tmpl w:val="E79E4B82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9" w15:restartNumberingAfterBreak="0">
    <w:nsid w:val="277B5560"/>
    <w:multiLevelType w:val="hybridMultilevel"/>
    <w:tmpl w:val="F8DE1DFA"/>
    <w:lvl w:ilvl="0" w:tplc="54CA5274">
      <w:start w:val="1"/>
      <w:numFmt w:val="lowerLetter"/>
      <w:lvlText w:val="%1)"/>
      <w:lvlJc w:val="left"/>
      <w:pPr>
        <w:ind w:left="2007" w:hanging="360"/>
      </w:pPr>
      <w:rPr>
        <w:color w:val="0000FF"/>
      </w:rPr>
    </w:lvl>
    <w:lvl w:ilvl="1" w:tplc="04150019">
      <w:start w:val="1"/>
      <w:numFmt w:val="lowerLetter"/>
      <w:lvlText w:val="%2."/>
      <w:lvlJc w:val="left"/>
      <w:pPr>
        <w:ind w:left="2727" w:hanging="360"/>
      </w:pPr>
    </w:lvl>
    <w:lvl w:ilvl="2" w:tplc="0415001B">
      <w:start w:val="1"/>
      <w:numFmt w:val="lowerRoman"/>
      <w:lvlText w:val="%3."/>
      <w:lvlJc w:val="right"/>
      <w:pPr>
        <w:ind w:left="3447" w:hanging="180"/>
      </w:pPr>
    </w:lvl>
    <w:lvl w:ilvl="3" w:tplc="0415000F">
      <w:start w:val="1"/>
      <w:numFmt w:val="decimal"/>
      <w:lvlText w:val="%4."/>
      <w:lvlJc w:val="left"/>
      <w:pPr>
        <w:ind w:left="4167" w:hanging="360"/>
      </w:pPr>
    </w:lvl>
    <w:lvl w:ilvl="4" w:tplc="04150019">
      <w:start w:val="1"/>
      <w:numFmt w:val="lowerLetter"/>
      <w:lvlText w:val="%5."/>
      <w:lvlJc w:val="left"/>
      <w:pPr>
        <w:ind w:left="4887" w:hanging="360"/>
      </w:pPr>
    </w:lvl>
    <w:lvl w:ilvl="5" w:tplc="0415001B">
      <w:start w:val="1"/>
      <w:numFmt w:val="lowerRoman"/>
      <w:lvlText w:val="%6."/>
      <w:lvlJc w:val="right"/>
      <w:pPr>
        <w:ind w:left="5607" w:hanging="180"/>
      </w:pPr>
    </w:lvl>
    <w:lvl w:ilvl="6" w:tplc="0415000F">
      <w:start w:val="1"/>
      <w:numFmt w:val="decimal"/>
      <w:lvlText w:val="%7."/>
      <w:lvlJc w:val="left"/>
      <w:pPr>
        <w:ind w:left="6327" w:hanging="360"/>
      </w:pPr>
    </w:lvl>
    <w:lvl w:ilvl="7" w:tplc="04150019">
      <w:start w:val="1"/>
      <w:numFmt w:val="lowerLetter"/>
      <w:lvlText w:val="%8."/>
      <w:lvlJc w:val="left"/>
      <w:pPr>
        <w:ind w:left="7047" w:hanging="360"/>
      </w:pPr>
    </w:lvl>
    <w:lvl w:ilvl="8" w:tplc="0415001B">
      <w:start w:val="1"/>
      <w:numFmt w:val="lowerRoman"/>
      <w:lvlText w:val="%9."/>
      <w:lvlJc w:val="right"/>
      <w:pPr>
        <w:ind w:left="7767" w:hanging="180"/>
      </w:pPr>
    </w:lvl>
  </w:abstractNum>
  <w:abstractNum w:abstractNumId="60" w15:restartNumberingAfterBreak="0">
    <w:nsid w:val="2AA23405"/>
    <w:multiLevelType w:val="multilevel"/>
    <w:tmpl w:val="77E6578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2D606D60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2" w15:restartNumberingAfterBreak="0">
    <w:nsid w:val="2EC90556"/>
    <w:multiLevelType w:val="hybridMultilevel"/>
    <w:tmpl w:val="CC28A472"/>
    <w:lvl w:ilvl="0" w:tplc="F3C8E3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3" w15:restartNumberingAfterBreak="0">
    <w:nsid w:val="30403DBC"/>
    <w:multiLevelType w:val="multilevel"/>
    <w:tmpl w:val="4A24C6A0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4" w15:restartNumberingAfterBreak="0">
    <w:nsid w:val="328978AF"/>
    <w:multiLevelType w:val="hybridMultilevel"/>
    <w:tmpl w:val="F00C7E62"/>
    <w:lvl w:ilvl="0" w:tplc="65C48596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6" w15:restartNumberingAfterBreak="0">
    <w:nsid w:val="339F1D93"/>
    <w:multiLevelType w:val="multilevel"/>
    <w:tmpl w:val="A45E3D60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67" w15:restartNumberingAfterBreak="0">
    <w:nsid w:val="339F2999"/>
    <w:multiLevelType w:val="multilevel"/>
    <w:tmpl w:val="D2523B24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8" w15:restartNumberingAfterBreak="0">
    <w:nsid w:val="34560BAA"/>
    <w:multiLevelType w:val="multilevel"/>
    <w:tmpl w:val="F3800A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9" w15:restartNumberingAfterBreak="0">
    <w:nsid w:val="360C1DF7"/>
    <w:multiLevelType w:val="hybridMultilevel"/>
    <w:tmpl w:val="65B8B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6437050"/>
    <w:multiLevelType w:val="hybridMultilevel"/>
    <w:tmpl w:val="42A078B4"/>
    <w:lvl w:ilvl="0" w:tplc="379266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93C7842"/>
    <w:multiLevelType w:val="multilevel"/>
    <w:tmpl w:val="D2523B24"/>
    <w:numStyleLink w:val="WWNum3"/>
  </w:abstractNum>
  <w:abstractNum w:abstractNumId="72" w15:restartNumberingAfterBreak="0">
    <w:nsid w:val="3B283247"/>
    <w:multiLevelType w:val="hybridMultilevel"/>
    <w:tmpl w:val="F25AF9D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3" w15:restartNumberingAfterBreak="0">
    <w:nsid w:val="3E6A240F"/>
    <w:multiLevelType w:val="hybridMultilevel"/>
    <w:tmpl w:val="DCDEE2D8"/>
    <w:lvl w:ilvl="0" w:tplc="A16E67D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69" w:hanging="360"/>
      </w:pPr>
    </w:lvl>
    <w:lvl w:ilvl="2" w:tplc="0415001B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74" w15:restartNumberingAfterBreak="0">
    <w:nsid w:val="41BF6F0B"/>
    <w:multiLevelType w:val="hybridMultilevel"/>
    <w:tmpl w:val="9DD219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6" w15:restartNumberingAfterBreak="0">
    <w:nsid w:val="42B854B4"/>
    <w:multiLevelType w:val="multilevel"/>
    <w:tmpl w:val="0F5A62D8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12.%2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7" w15:restartNumberingAfterBreak="0">
    <w:nsid w:val="441C22DB"/>
    <w:multiLevelType w:val="hybridMultilevel"/>
    <w:tmpl w:val="B9E05C00"/>
    <w:lvl w:ilvl="0" w:tplc="65C48596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445F4609"/>
    <w:multiLevelType w:val="hybridMultilevel"/>
    <w:tmpl w:val="18B2B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4DC7F12"/>
    <w:multiLevelType w:val="multilevel"/>
    <w:tmpl w:val="A97474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7302D7A"/>
    <w:multiLevelType w:val="multilevel"/>
    <w:tmpl w:val="DD8CD70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1" w15:restartNumberingAfterBreak="0">
    <w:nsid w:val="48B338FF"/>
    <w:multiLevelType w:val="multilevel"/>
    <w:tmpl w:val="712AE7DC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82" w15:restartNumberingAfterBreak="0">
    <w:nsid w:val="4BE3161B"/>
    <w:multiLevelType w:val="multilevel"/>
    <w:tmpl w:val="4A8EA804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3" w15:restartNumberingAfterBreak="0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4" w15:restartNumberingAfterBreak="0">
    <w:nsid w:val="503130F4"/>
    <w:multiLevelType w:val="hybridMultilevel"/>
    <w:tmpl w:val="224651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511B3BC3"/>
    <w:multiLevelType w:val="hybridMultilevel"/>
    <w:tmpl w:val="4F7EF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55140D7"/>
    <w:multiLevelType w:val="hybridMultilevel"/>
    <w:tmpl w:val="A3E867DA"/>
    <w:lvl w:ilvl="0" w:tplc="87041FCC">
      <w:start w:val="1"/>
      <w:numFmt w:val="decimal"/>
      <w:lvlText w:val="%1)"/>
      <w:lvlJc w:val="left"/>
      <w:pPr>
        <w:ind w:left="1080" w:hanging="360"/>
      </w:pPr>
      <w:rPr>
        <w:rFonts w:ascii="Arial Narrow" w:hAnsi="Arial Narrow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5651231B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57953D03"/>
    <w:multiLevelType w:val="multilevel"/>
    <w:tmpl w:val="AA56510C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9" w15:restartNumberingAfterBreak="0">
    <w:nsid w:val="58E21AF2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5C155B57"/>
    <w:multiLevelType w:val="multilevel"/>
    <w:tmpl w:val="7E10D44A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92" w15:restartNumberingAfterBreak="0">
    <w:nsid w:val="5C70789D"/>
    <w:multiLevelType w:val="hybridMultilevel"/>
    <w:tmpl w:val="D7E2A67A"/>
    <w:lvl w:ilvl="0" w:tplc="04150017">
      <w:start w:val="1"/>
      <w:numFmt w:val="lowerLetter"/>
      <w:lvlText w:val="%1)"/>
      <w:lvlJc w:val="left"/>
      <w:pPr>
        <w:ind w:left="2505" w:hanging="360"/>
      </w:pPr>
    </w:lvl>
    <w:lvl w:ilvl="1" w:tplc="04150019" w:tentative="1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9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4" w15:restartNumberingAfterBreak="0">
    <w:nsid w:val="5DAF54E7"/>
    <w:multiLevelType w:val="multilevel"/>
    <w:tmpl w:val="B7002AC2"/>
    <w:name w:val="WW8Num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5F201134"/>
    <w:multiLevelType w:val="hybridMultilevel"/>
    <w:tmpl w:val="45D20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F811B96"/>
    <w:multiLevelType w:val="hybridMultilevel"/>
    <w:tmpl w:val="0B8E80DA"/>
    <w:lvl w:ilvl="0" w:tplc="04150017">
      <w:start w:val="1"/>
      <w:numFmt w:val="lowerLetter"/>
      <w:lvlText w:val="%1)"/>
      <w:lvlJc w:val="left"/>
      <w:pPr>
        <w:ind w:left="1815" w:hanging="360"/>
      </w:pPr>
    </w:lvl>
    <w:lvl w:ilvl="1" w:tplc="04150019" w:tentative="1">
      <w:start w:val="1"/>
      <w:numFmt w:val="lowerLetter"/>
      <w:lvlText w:val="%2."/>
      <w:lvlJc w:val="left"/>
      <w:pPr>
        <w:ind w:left="2535" w:hanging="360"/>
      </w:pPr>
    </w:lvl>
    <w:lvl w:ilvl="2" w:tplc="0415001B" w:tentative="1">
      <w:start w:val="1"/>
      <w:numFmt w:val="lowerRoman"/>
      <w:lvlText w:val="%3."/>
      <w:lvlJc w:val="right"/>
      <w:pPr>
        <w:ind w:left="3255" w:hanging="180"/>
      </w:pPr>
    </w:lvl>
    <w:lvl w:ilvl="3" w:tplc="0415000F" w:tentative="1">
      <w:start w:val="1"/>
      <w:numFmt w:val="decimal"/>
      <w:lvlText w:val="%4."/>
      <w:lvlJc w:val="left"/>
      <w:pPr>
        <w:ind w:left="3975" w:hanging="360"/>
      </w:pPr>
    </w:lvl>
    <w:lvl w:ilvl="4" w:tplc="04150019" w:tentative="1">
      <w:start w:val="1"/>
      <w:numFmt w:val="lowerLetter"/>
      <w:lvlText w:val="%5."/>
      <w:lvlJc w:val="left"/>
      <w:pPr>
        <w:ind w:left="4695" w:hanging="360"/>
      </w:pPr>
    </w:lvl>
    <w:lvl w:ilvl="5" w:tplc="0415001B" w:tentative="1">
      <w:start w:val="1"/>
      <w:numFmt w:val="lowerRoman"/>
      <w:lvlText w:val="%6."/>
      <w:lvlJc w:val="right"/>
      <w:pPr>
        <w:ind w:left="5415" w:hanging="180"/>
      </w:pPr>
    </w:lvl>
    <w:lvl w:ilvl="6" w:tplc="0415000F" w:tentative="1">
      <w:start w:val="1"/>
      <w:numFmt w:val="decimal"/>
      <w:lvlText w:val="%7."/>
      <w:lvlJc w:val="left"/>
      <w:pPr>
        <w:ind w:left="6135" w:hanging="360"/>
      </w:pPr>
    </w:lvl>
    <w:lvl w:ilvl="7" w:tplc="04150019" w:tentative="1">
      <w:start w:val="1"/>
      <w:numFmt w:val="lowerLetter"/>
      <w:lvlText w:val="%8."/>
      <w:lvlJc w:val="left"/>
      <w:pPr>
        <w:ind w:left="6855" w:hanging="360"/>
      </w:pPr>
    </w:lvl>
    <w:lvl w:ilvl="8" w:tplc="0415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97" w15:restartNumberingAfterBreak="0">
    <w:nsid w:val="632E36C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644A29E1"/>
    <w:multiLevelType w:val="hybridMultilevel"/>
    <w:tmpl w:val="7F82420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9" w15:restartNumberingAfterBreak="0">
    <w:nsid w:val="64DF7D56"/>
    <w:multiLevelType w:val="singleLevel"/>
    <w:tmpl w:val="04150017"/>
    <w:lvl w:ilvl="0">
      <w:start w:val="1"/>
      <w:numFmt w:val="lowerLetter"/>
      <w:lvlText w:val="%1)"/>
      <w:lvlJc w:val="left"/>
      <w:pPr>
        <w:ind w:left="1353" w:hanging="360"/>
      </w:pPr>
    </w:lvl>
  </w:abstractNum>
  <w:abstractNum w:abstractNumId="100" w15:restartNumberingAfterBreak="0">
    <w:nsid w:val="65263C6D"/>
    <w:multiLevelType w:val="multilevel"/>
    <w:tmpl w:val="5EA2096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none"/>
      <w:isLgl/>
      <w:lvlText w:val="1)"/>
      <w:lvlJc w:val="left"/>
      <w:pPr>
        <w:ind w:left="720" w:hanging="720"/>
      </w:pPr>
      <w:rPr>
        <w:rFonts w:hint="default"/>
      </w:rPr>
    </w:lvl>
    <w:lvl w:ilvl="3">
      <w:start w:val="1"/>
      <w:numFmt w:val="none"/>
      <w:isLgl/>
      <w:lvlText w:val="2)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01" w15:restartNumberingAfterBreak="0">
    <w:nsid w:val="652D3EA2"/>
    <w:multiLevelType w:val="hybridMultilevel"/>
    <w:tmpl w:val="09F678B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2" w15:restartNumberingAfterBreak="0">
    <w:nsid w:val="669F24B1"/>
    <w:multiLevelType w:val="hybridMultilevel"/>
    <w:tmpl w:val="77BCCBD8"/>
    <w:lvl w:ilvl="0" w:tplc="9920E3E6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05" w15:restartNumberingAfterBreak="0">
    <w:nsid w:val="69511478"/>
    <w:multiLevelType w:val="hybridMultilevel"/>
    <w:tmpl w:val="CDB4074E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6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6F0612F8"/>
    <w:multiLevelType w:val="multilevel"/>
    <w:tmpl w:val="F0FA3174"/>
    <w:name w:val="WW8Num43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8" w15:restartNumberingAfterBreak="0">
    <w:nsid w:val="70DA2ABD"/>
    <w:multiLevelType w:val="hybridMultilevel"/>
    <w:tmpl w:val="529EDBF8"/>
    <w:lvl w:ilvl="0" w:tplc="4036B974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0FE0DD1"/>
    <w:multiLevelType w:val="hybridMultilevel"/>
    <w:tmpl w:val="E4EE1D98"/>
    <w:lvl w:ilvl="0" w:tplc="7AE088F4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</w:rPr>
    </w:lvl>
    <w:lvl w:ilvl="1" w:tplc="2FE4AD82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110" w15:restartNumberingAfterBreak="0">
    <w:nsid w:val="74831B45"/>
    <w:multiLevelType w:val="multilevel"/>
    <w:tmpl w:val="0D26B27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753550CE"/>
    <w:multiLevelType w:val="hybridMultilevel"/>
    <w:tmpl w:val="E7B6BF9E"/>
    <w:lvl w:ilvl="0" w:tplc="003EA9C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2" w15:restartNumberingAfterBreak="0">
    <w:nsid w:val="763A4F6B"/>
    <w:multiLevelType w:val="multilevel"/>
    <w:tmpl w:val="07B038F2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13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4" w15:restartNumberingAfterBreak="0">
    <w:nsid w:val="787D1E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5" w15:restartNumberingAfterBreak="0">
    <w:nsid w:val="795C0BB5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6" w15:restartNumberingAfterBreak="0">
    <w:nsid w:val="7A2072F0"/>
    <w:multiLevelType w:val="hybridMultilevel"/>
    <w:tmpl w:val="6B889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C995CAF"/>
    <w:multiLevelType w:val="hybridMultilevel"/>
    <w:tmpl w:val="2B222804"/>
    <w:lvl w:ilvl="0" w:tplc="7572089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8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9" w15:restartNumberingAfterBreak="0">
    <w:nsid w:val="7F064D14"/>
    <w:multiLevelType w:val="multilevel"/>
    <w:tmpl w:val="8AA45F24"/>
    <w:lvl w:ilvl="0">
      <w:start w:val="14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6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10"/>
  </w:num>
  <w:num w:numId="2">
    <w:abstractNumId w:val="90"/>
  </w:num>
  <w:num w:numId="3">
    <w:abstractNumId w:val="76"/>
  </w:num>
  <w:num w:numId="4">
    <w:abstractNumId w:val="72"/>
  </w:num>
  <w:num w:numId="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4"/>
    <w:lvlOverride w:ilvl="0">
      <w:startOverride w:val="1"/>
    </w:lvlOverride>
  </w:num>
  <w:num w:numId="7">
    <w:abstractNumId w:val="93"/>
    <w:lvlOverride w:ilvl="0">
      <w:startOverride w:val="1"/>
    </w:lvlOverride>
  </w:num>
  <w:num w:numId="8">
    <w:abstractNumId w:val="75"/>
    <w:lvlOverride w:ilvl="0">
      <w:startOverride w:val="1"/>
    </w:lvlOverride>
  </w:num>
  <w:num w:numId="9">
    <w:abstractNumId w:val="29"/>
  </w:num>
  <w:num w:numId="10">
    <w:abstractNumId w:val="88"/>
  </w:num>
  <w:num w:numId="11">
    <w:abstractNumId w:val="73"/>
  </w:num>
  <w:num w:numId="12">
    <w:abstractNumId w:val="117"/>
  </w:num>
  <w:num w:numId="13">
    <w:abstractNumId w:val="61"/>
  </w:num>
  <w:num w:numId="14">
    <w:abstractNumId w:val="100"/>
  </w:num>
  <w:num w:numId="15">
    <w:abstractNumId w:val="54"/>
  </w:num>
  <w:num w:numId="16">
    <w:abstractNumId w:val="95"/>
  </w:num>
  <w:num w:numId="17">
    <w:abstractNumId w:val="60"/>
  </w:num>
  <w:num w:numId="18">
    <w:abstractNumId w:val="87"/>
  </w:num>
  <w:num w:numId="19">
    <w:abstractNumId w:val="80"/>
  </w:num>
  <w:num w:numId="20">
    <w:abstractNumId w:val="31"/>
  </w:num>
  <w:num w:numId="21">
    <w:abstractNumId w:val="70"/>
  </w:num>
  <w:num w:numId="22">
    <w:abstractNumId w:val="83"/>
  </w:num>
  <w:num w:numId="23">
    <w:abstractNumId w:val="118"/>
  </w:num>
  <w:num w:numId="24">
    <w:abstractNumId w:val="68"/>
  </w:num>
  <w:num w:numId="25">
    <w:abstractNumId w:val="27"/>
  </w:num>
  <w:num w:numId="26">
    <w:abstractNumId w:val="113"/>
  </w:num>
  <w:num w:numId="27">
    <w:abstractNumId w:val="103"/>
  </w:num>
  <w:num w:numId="28">
    <w:abstractNumId w:val="38"/>
  </w:num>
  <w:num w:numId="29">
    <w:abstractNumId w:val="49"/>
  </w:num>
  <w:num w:numId="30">
    <w:abstractNumId w:val="82"/>
  </w:num>
  <w:num w:numId="31">
    <w:abstractNumId w:val="105"/>
  </w:num>
  <w:num w:numId="32">
    <w:abstractNumId w:val="85"/>
  </w:num>
  <w:num w:numId="33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8"/>
  </w:num>
  <w:num w:numId="35">
    <w:abstractNumId w:val="99"/>
    <w:lvlOverride w:ilvl="0">
      <w:startOverride w:val="1"/>
    </w:lvlOverride>
  </w:num>
  <w:num w:numId="36">
    <w:abstractNumId w:val="30"/>
  </w:num>
  <w:num w:numId="37">
    <w:abstractNumId w:val="35"/>
  </w:num>
  <w:num w:numId="38">
    <w:abstractNumId w:val="52"/>
  </w:num>
  <w:num w:numId="39">
    <w:abstractNumId w:val="0"/>
  </w:num>
  <w:num w:numId="40">
    <w:abstractNumId w:val="44"/>
  </w:num>
  <w:num w:numId="41">
    <w:abstractNumId w:val="78"/>
  </w:num>
  <w:num w:numId="42">
    <w:abstractNumId w:val="5"/>
  </w:num>
  <w:num w:numId="43">
    <w:abstractNumId w:val="6"/>
  </w:num>
  <w:num w:numId="44">
    <w:abstractNumId w:val="8"/>
  </w:num>
  <w:num w:numId="45">
    <w:abstractNumId w:val="9"/>
  </w:num>
  <w:num w:numId="46">
    <w:abstractNumId w:val="11"/>
  </w:num>
  <w:num w:numId="47">
    <w:abstractNumId w:val="67"/>
  </w:num>
  <w:num w:numId="48">
    <w:abstractNumId w:val="67"/>
    <w:lvlOverride w:ilvl="0">
      <w:startOverride w:val="1"/>
    </w:lvlOverride>
  </w:num>
  <w:num w:numId="49">
    <w:abstractNumId w:val="48"/>
  </w:num>
  <w:num w:numId="50">
    <w:abstractNumId w:val="40"/>
  </w:num>
  <w:num w:numId="51">
    <w:abstractNumId w:val="77"/>
  </w:num>
  <w:num w:numId="52">
    <w:abstractNumId w:val="64"/>
  </w:num>
  <w:num w:numId="53">
    <w:abstractNumId w:val="33"/>
  </w:num>
  <w:num w:numId="54">
    <w:abstractNumId w:val="39"/>
  </w:num>
  <w:num w:numId="55">
    <w:abstractNumId w:val="116"/>
  </w:num>
  <w:num w:numId="56">
    <w:abstractNumId w:val="55"/>
  </w:num>
  <w:num w:numId="57">
    <w:abstractNumId w:val="86"/>
  </w:num>
  <w:num w:numId="58">
    <w:abstractNumId w:val="107"/>
  </w:num>
  <w:num w:numId="59">
    <w:abstractNumId w:val="50"/>
  </w:num>
  <w:num w:numId="60">
    <w:abstractNumId w:val="89"/>
  </w:num>
  <w:num w:numId="61">
    <w:abstractNumId w:val="28"/>
  </w:num>
  <w:num w:numId="62">
    <w:abstractNumId w:val="36"/>
  </w:num>
  <w:num w:numId="63">
    <w:abstractNumId w:val="108"/>
  </w:num>
  <w:num w:numId="64">
    <w:abstractNumId w:val="46"/>
  </w:num>
  <w:num w:numId="65">
    <w:abstractNumId w:val="71"/>
  </w:num>
  <w:num w:numId="66">
    <w:abstractNumId w:val="43"/>
  </w:num>
  <w:num w:numId="67">
    <w:abstractNumId w:val="79"/>
  </w:num>
  <w:num w:numId="68">
    <w:abstractNumId w:val="106"/>
  </w:num>
  <w:num w:numId="69">
    <w:abstractNumId w:val="109"/>
  </w:num>
  <w:num w:numId="70">
    <w:abstractNumId w:val="34"/>
  </w:num>
  <w:num w:numId="71">
    <w:abstractNumId w:val="114"/>
  </w:num>
  <w:num w:numId="72">
    <w:abstractNumId w:val="97"/>
  </w:num>
  <w:num w:numId="73">
    <w:abstractNumId w:val="42"/>
  </w:num>
  <w:num w:numId="74">
    <w:abstractNumId w:val="37"/>
  </w:num>
  <w:num w:numId="75">
    <w:abstractNumId w:val="53"/>
  </w:num>
  <w:num w:numId="76">
    <w:abstractNumId w:val="84"/>
  </w:num>
  <w:num w:numId="77">
    <w:abstractNumId w:val="111"/>
  </w:num>
  <w:num w:numId="78">
    <w:abstractNumId w:val="96"/>
  </w:num>
  <w:num w:numId="79">
    <w:abstractNumId w:val="63"/>
  </w:num>
  <w:num w:numId="80">
    <w:abstractNumId w:val="98"/>
  </w:num>
  <w:num w:numId="81">
    <w:abstractNumId w:val="119"/>
  </w:num>
  <w:num w:numId="82">
    <w:abstractNumId w:val="81"/>
  </w:num>
  <w:num w:numId="83">
    <w:abstractNumId w:val="92"/>
  </w:num>
  <w:num w:numId="84">
    <w:abstractNumId w:val="51"/>
  </w:num>
  <w:num w:numId="85">
    <w:abstractNumId w:val="66"/>
  </w:num>
  <w:num w:numId="86">
    <w:abstractNumId w:val="101"/>
  </w:num>
  <w:num w:numId="87">
    <w:abstractNumId w:val="41"/>
  </w:num>
  <w:num w:numId="88">
    <w:abstractNumId w:val="91"/>
  </w:num>
  <w:num w:numId="89">
    <w:abstractNumId w:val="112"/>
  </w:num>
  <w:num w:numId="90">
    <w:abstractNumId w:val="102"/>
  </w:num>
  <w:num w:numId="91">
    <w:abstractNumId w:val="69"/>
  </w:num>
  <w:num w:numId="92">
    <w:abstractNumId w:val="115"/>
  </w:num>
  <w:num w:numId="93">
    <w:abstractNumId w:val="45"/>
  </w:num>
  <w:num w:numId="94">
    <w:abstractNumId w:val="32"/>
  </w:num>
  <w:num w:numId="95">
    <w:abstractNumId w:val="62"/>
  </w:num>
  <w:num w:numId="96">
    <w:abstractNumId w:val="57"/>
  </w:num>
  <w:num w:numId="97">
    <w:abstractNumId w:val="59"/>
  </w:num>
  <w:num w:numId="98">
    <w:abstractNumId w:val="47"/>
  </w:num>
  <w:num w:numId="99">
    <w:abstractNumId w:val="65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11B4"/>
    <w:rsid w:val="00001D52"/>
    <w:rsid w:val="00001DEC"/>
    <w:rsid w:val="0000202C"/>
    <w:rsid w:val="000028A7"/>
    <w:rsid w:val="00003120"/>
    <w:rsid w:val="000035F4"/>
    <w:rsid w:val="000039B0"/>
    <w:rsid w:val="00003C5B"/>
    <w:rsid w:val="000054CB"/>
    <w:rsid w:val="000060FD"/>
    <w:rsid w:val="000064F0"/>
    <w:rsid w:val="0000654F"/>
    <w:rsid w:val="00006F53"/>
    <w:rsid w:val="000070DE"/>
    <w:rsid w:val="00007F54"/>
    <w:rsid w:val="00011B16"/>
    <w:rsid w:val="00011C75"/>
    <w:rsid w:val="00012CCB"/>
    <w:rsid w:val="000138AA"/>
    <w:rsid w:val="0001434E"/>
    <w:rsid w:val="000150E7"/>
    <w:rsid w:val="00015128"/>
    <w:rsid w:val="0001557A"/>
    <w:rsid w:val="000162F8"/>
    <w:rsid w:val="00016F38"/>
    <w:rsid w:val="000172DF"/>
    <w:rsid w:val="000206AA"/>
    <w:rsid w:val="00020A45"/>
    <w:rsid w:val="000212D1"/>
    <w:rsid w:val="00021365"/>
    <w:rsid w:val="00021830"/>
    <w:rsid w:val="0002205D"/>
    <w:rsid w:val="00022976"/>
    <w:rsid w:val="00022A57"/>
    <w:rsid w:val="00023BF1"/>
    <w:rsid w:val="00023C11"/>
    <w:rsid w:val="00024300"/>
    <w:rsid w:val="00024430"/>
    <w:rsid w:val="00024A02"/>
    <w:rsid w:val="00024EED"/>
    <w:rsid w:val="00026BF5"/>
    <w:rsid w:val="000277E0"/>
    <w:rsid w:val="0003015F"/>
    <w:rsid w:val="000308F7"/>
    <w:rsid w:val="000310DE"/>
    <w:rsid w:val="00031333"/>
    <w:rsid w:val="00031C6B"/>
    <w:rsid w:val="00032F05"/>
    <w:rsid w:val="00033F83"/>
    <w:rsid w:val="000342C6"/>
    <w:rsid w:val="00034372"/>
    <w:rsid w:val="00034E2B"/>
    <w:rsid w:val="00035515"/>
    <w:rsid w:val="0003686E"/>
    <w:rsid w:val="00040405"/>
    <w:rsid w:val="0004046F"/>
    <w:rsid w:val="0004115A"/>
    <w:rsid w:val="0004134E"/>
    <w:rsid w:val="00041623"/>
    <w:rsid w:val="0004242A"/>
    <w:rsid w:val="00042AAE"/>
    <w:rsid w:val="000441D4"/>
    <w:rsid w:val="000447E9"/>
    <w:rsid w:val="00045B25"/>
    <w:rsid w:val="00046746"/>
    <w:rsid w:val="00046EBE"/>
    <w:rsid w:val="00047193"/>
    <w:rsid w:val="00047430"/>
    <w:rsid w:val="000477AC"/>
    <w:rsid w:val="000478DC"/>
    <w:rsid w:val="000509BF"/>
    <w:rsid w:val="0005216E"/>
    <w:rsid w:val="00052DB5"/>
    <w:rsid w:val="00052DCF"/>
    <w:rsid w:val="000534A0"/>
    <w:rsid w:val="000549F2"/>
    <w:rsid w:val="0005554C"/>
    <w:rsid w:val="00056F6E"/>
    <w:rsid w:val="00057230"/>
    <w:rsid w:val="000608F5"/>
    <w:rsid w:val="00062516"/>
    <w:rsid w:val="00062F7C"/>
    <w:rsid w:val="00063AA5"/>
    <w:rsid w:val="0006406B"/>
    <w:rsid w:val="000643EE"/>
    <w:rsid w:val="0006486E"/>
    <w:rsid w:val="0006514F"/>
    <w:rsid w:val="000654E8"/>
    <w:rsid w:val="00065B29"/>
    <w:rsid w:val="00066281"/>
    <w:rsid w:val="000708CE"/>
    <w:rsid w:val="00070FDA"/>
    <w:rsid w:val="00071941"/>
    <w:rsid w:val="00071DCC"/>
    <w:rsid w:val="0007280B"/>
    <w:rsid w:val="00072C95"/>
    <w:rsid w:val="0007312C"/>
    <w:rsid w:val="00073810"/>
    <w:rsid w:val="000741F9"/>
    <w:rsid w:val="000744A5"/>
    <w:rsid w:val="00076ABE"/>
    <w:rsid w:val="00077E29"/>
    <w:rsid w:val="000803B3"/>
    <w:rsid w:val="00080965"/>
    <w:rsid w:val="00080FC8"/>
    <w:rsid w:val="00081499"/>
    <w:rsid w:val="0008161F"/>
    <w:rsid w:val="00081839"/>
    <w:rsid w:val="00081A30"/>
    <w:rsid w:val="00082197"/>
    <w:rsid w:val="0008241E"/>
    <w:rsid w:val="00082534"/>
    <w:rsid w:val="00082649"/>
    <w:rsid w:val="000831B2"/>
    <w:rsid w:val="000836D5"/>
    <w:rsid w:val="000837DF"/>
    <w:rsid w:val="00084D38"/>
    <w:rsid w:val="00084DF2"/>
    <w:rsid w:val="00085101"/>
    <w:rsid w:val="000852C7"/>
    <w:rsid w:val="0008551E"/>
    <w:rsid w:val="0008595F"/>
    <w:rsid w:val="00085BDA"/>
    <w:rsid w:val="000871F4"/>
    <w:rsid w:val="0009111C"/>
    <w:rsid w:val="00091245"/>
    <w:rsid w:val="000912C7"/>
    <w:rsid w:val="00091358"/>
    <w:rsid w:val="0009135A"/>
    <w:rsid w:val="0009164F"/>
    <w:rsid w:val="00091FF6"/>
    <w:rsid w:val="00094A1C"/>
    <w:rsid w:val="000956E2"/>
    <w:rsid w:val="00095983"/>
    <w:rsid w:val="0009622E"/>
    <w:rsid w:val="00097EC9"/>
    <w:rsid w:val="00097F50"/>
    <w:rsid w:val="000A0935"/>
    <w:rsid w:val="000A11B5"/>
    <w:rsid w:val="000A16A6"/>
    <w:rsid w:val="000A2D25"/>
    <w:rsid w:val="000A2F9B"/>
    <w:rsid w:val="000A4391"/>
    <w:rsid w:val="000A61E6"/>
    <w:rsid w:val="000A676D"/>
    <w:rsid w:val="000A68E5"/>
    <w:rsid w:val="000A78C6"/>
    <w:rsid w:val="000A7C73"/>
    <w:rsid w:val="000A7FDA"/>
    <w:rsid w:val="000B1038"/>
    <w:rsid w:val="000B17D4"/>
    <w:rsid w:val="000B2617"/>
    <w:rsid w:val="000B285B"/>
    <w:rsid w:val="000B2A28"/>
    <w:rsid w:val="000B2B6A"/>
    <w:rsid w:val="000B33D6"/>
    <w:rsid w:val="000B411F"/>
    <w:rsid w:val="000B43BB"/>
    <w:rsid w:val="000B5176"/>
    <w:rsid w:val="000B5197"/>
    <w:rsid w:val="000B658C"/>
    <w:rsid w:val="000B6769"/>
    <w:rsid w:val="000B6AD3"/>
    <w:rsid w:val="000B6DA0"/>
    <w:rsid w:val="000B7236"/>
    <w:rsid w:val="000B7C21"/>
    <w:rsid w:val="000C01DF"/>
    <w:rsid w:val="000C1AC7"/>
    <w:rsid w:val="000C2B75"/>
    <w:rsid w:val="000C2C82"/>
    <w:rsid w:val="000C3950"/>
    <w:rsid w:val="000C3C7A"/>
    <w:rsid w:val="000C4051"/>
    <w:rsid w:val="000C4235"/>
    <w:rsid w:val="000C4CDF"/>
    <w:rsid w:val="000C4DE0"/>
    <w:rsid w:val="000C55A6"/>
    <w:rsid w:val="000C5993"/>
    <w:rsid w:val="000C7202"/>
    <w:rsid w:val="000C7379"/>
    <w:rsid w:val="000C7A3C"/>
    <w:rsid w:val="000C7B51"/>
    <w:rsid w:val="000D02FF"/>
    <w:rsid w:val="000D0B9D"/>
    <w:rsid w:val="000D0FAA"/>
    <w:rsid w:val="000D100D"/>
    <w:rsid w:val="000D11FF"/>
    <w:rsid w:val="000D1321"/>
    <w:rsid w:val="000D17E8"/>
    <w:rsid w:val="000D1C97"/>
    <w:rsid w:val="000D357D"/>
    <w:rsid w:val="000D38E7"/>
    <w:rsid w:val="000D44D3"/>
    <w:rsid w:val="000D4791"/>
    <w:rsid w:val="000D51E3"/>
    <w:rsid w:val="000D56BD"/>
    <w:rsid w:val="000D5CD3"/>
    <w:rsid w:val="000D6136"/>
    <w:rsid w:val="000D662A"/>
    <w:rsid w:val="000D7790"/>
    <w:rsid w:val="000E07A4"/>
    <w:rsid w:val="000E0A5D"/>
    <w:rsid w:val="000E1C61"/>
    <w:rsid w:val="000E2010"/>
    <w:rsid w:val="000E2671"/>
    <w:rsid w:val="000E2DE0"/>
    <w:rsid w:val="000E2ED1"/>
    <w:rsid w:val="000E3ABF"/>
    <w:rsid w:val="000E3C8A"/>
    <w:rsid w:val="000E49FF"/>
    <w:rsid w:val="000E55F9"/>
    <w:rsid w:val="000E57D2"/>
    <w:rsid w:val="000E604A"/>
    <w:rsid w:val="000E6766"/>
    <w:rsid w:val="000E697D"/>
    <w:rsid w:val="000E6A48"/>
    <w:rsid w:val="000E709D"/>
    <w:rsid w:val="000E7551"/>
    <w:rsid w:val="000E7BF7"/>
    <w:rsid w:val="000F0971"/>
    <w:rsid w:val="000F162D"/>
    <w:rsid w:val="000F19F0"/>
    <w:rsid w:val="000F2008"/>
    <w:rsid w:val="000F232A"/>
    <w:rsid w:val="000F2AE3"/>
    <w:rsid w:val="000F30C6"/>
    <w:rsid w:val="000F36E3"/>
    <w:rsid w:val="000F4F45"/>
    <w:rsid w:val="000F576F"/>
    <w:rsid w:val="000F5C04"/>
    <w:rsid w:val="000F720A"/>
    <w:rsid w:val="000F75BC"/>
    <w:rsid w:val="000F7844"/>
    <w:rsid w:val="000F7F11"/>
    <w:rsid w:val="000F7FE2"/>
    <w:rsid w:val="0010034C"/>
    <w:rsid w:val="00100786"/>
    <w:rsid w:val="00100DCE"/>
    <w:rsid w:val="00101167"/>
    <w:rsid w:val="00102179"/>
    <w:rsid w:val="00102BCC"/>
    <w:rsid w:val="00102C61"/>
    <w:rsid w:val="00102E72"/>
    <w:rsid w:val="00102F2B"/>
    <w:rsid w:val="00102F78"/>
    <w:rsid w:val="0010366F"/>
    <w:rsid w:val="00103989"/>
    <w:rsid w:val="00104123"/>
    <w:rsid w:val="00105072"/>
    <w:rsid w:val="00105671"/>
    <w:rsid w:val="00105FD6"/>
    <w:rsid w:val="001069A0"/>
    <w:rsid w:val="00107995"/>
    <w:rsid w:val="00111398"/>
    <w:rsid w:val="00111524"/>
    <w:rsid w:val="00111526"/>
    <w:rsid w:val="00111834"/>
    <w:rsid w:val="00111874"/>
    <w:rsid w:val="00113A41"/>
    <w:rsid w:val="001142AA"/>
    <w:rsid w:val="00114C56"/>
    <w:rsid w:val="00115A3E"/>
    <w:rsid w:val="00120CC8"/>
    <w:rsid w:val="00120FCB"/>
    <w:rsid w:val="00121B92"/>
    <w:rsid w:val="001231B5"/>
    <w:rsid w:val="00123240"/>
    <w:rsid w:val="0012412D"/>
    <w:rsid w:val="0012490C"/>
    <w:rsid w:val="00124C4C"/>
    <w:rsid w:val="00125FB4"/>
    <w:rsid w:val="00126835"/>
    <w:rsid w:val="00126B8B"/>
    <w:rsid w:val="00127631"/>
    <w:rsid w:val="00127C15"/>
    <w:rsid w:val="00127FA0"/>
    <w:rsid w:val="00130880"/>
    <w:rsid w:val="00131DCC"/>
    <w:rsid w:val="0013283A"/>
    <w:rsid w:val="00134853"/>
    <w:rsid w:val="00134BD2"/>
    <w:rsid w:val="001376FF"/>
    <w:rsid w:val="00137A90"/>
    <w:rsid w:val="00137F76"/>
    <w:rsid w:val="001401BC"/>
    <w:rsid w:val="001402B5"/>
    <w:rsid w:val="001415D9"/>
    <w:rsid w:val="0014174F"/>
    <w:rsid w:val="00141DBB"/>
    <w:rsid w:val="0014288E"/>
    <w:rsid w:val="00142C70"/>
    <w:rsid w:val="00142D6D"/>
    <w:rsid w:val="00143894"/>
    <w:rsid w:val="00143C49"/>
    <w:rsid w:val="001440E1"/>
    <w:rsid w:val="001444ED"/>
    <w:rsid w:val="00144BFA"/>
    <w:rsid w:val="00145A7A"/>
    <w:rsid w:val="00145ABB"/>
    <w:rsid w:val="00146472"/>
    <w:rsid w:val="00146CED"/>
    <w:rsid w:val="001473DB"/>
    <w:rsid w:val="0014790C"/>
    <w:rsid w:val="0014797F"/>
    <w:rsid w:val="00147F98"/>
    <w:rsid w:val="001510FB"/>
    <w:rsid w:val="00151358"/>
    <w:rsid w:val="0015189E"/>
    <w:rsid w:val="00152C7B"/>
    <w:rsid w:val="001542EC"/>
    <w:rsid w:val="001547F0"/>
    <w:rsid w:val="001558DB"/>
    <w:rsid w:val="00155ADD"/>
    <w:rsid w:val="00155D9B"/>
    <w:rsid w:val="00155FA6"/>
    <w:rsid w:val="00156C29"/>
    <w:rsid w:val="00156D8D"/>
    <w:rsid w:val="00156EB0"/>
    <w:rsid w:val="001572A9"/>
    <w:rsid w:val="00157910"/>
    <w:rsid w:val="00157974"/>
    <w:rsid w:val="00161DA5"/>
    <w:rsid w:val="00161F09"/>
    <w:rsid w:val="00162059"/>
    <w:rsid w:val="0016369C"/>
    <w:rsid w:val="00163C32"/>
    <w:rsid w:val="00163FD9"/>
    <w:rsid w:val="00163FE7"/>
    <w:rsid w:val="001642EE"/>
    <w:rsid w:val="001659F2"/>
    <w:rsid w:val="00165FEB"/>
    <w:rsid w:val="001663C1"/>
    <w:rsid w:val="001668BC"/>
    <w:rsid w:val="00166D5C"/>
    <w:rsid w:val="0017001B"/>
    <w:rsid w:val="00170693"/>
    <w:rsid w:val="00171959"/>
    <w:rsid w:val="0017268A"/>
    <w:rsid w:val="001736AE"/>
    <w:rsid w:val="001736DF"/>
    <w:rsid w:val="00173EFC"/>
    <w:rsid w:val="0017406F"/>
    <w:rsid w:val="00174E66"/>
    <w:rsid w:val="00175321"/>
    <w:rsid w:val="00175502"/>
    <w:rsid w:val="00175A5D"/>
    <w:rsid w:val="00175B07"/>
    <w:rsid w:val="00175C70"/>
    <w:rsid w:val="00177D0B"/>
    <w:rsid w:val="001815B3"/>
    <w:rsid w:val="00181F4D"/>
    <w:rsid w:val="00182B92"/>
    <w:rsid w:val="00183223"/>
    <w:rsid w:val="001837F9"/>
    <w:rsid w:val="00184357"/>
    <w:rsid w:val="001852A1"/>
    <w:rsid w:val="00185664"/>
    <w:rsid w:val="00185802"/>
    <w:rsid w:val="001859A6"/>
    <w:rsid w:val="00186667"/>
    <w:rsid w:val="00187047"/>
    <w:rsid w:val="001903F1"/>
    <w:rsid w:val="0019044F"/>
    <w:rsid w:val="00190666"/>
    <w:rsid w:val="0019116E"/>
    <w:rsid w:val="001915E8"/>
    <w:rsid w:val="00191A1D"/>
    <w:rsid w:val="00191B1D"/>
    <w:rsid w:val="0019262B"/>
    <w:rsid w:val="001928B1"/>
    <w:rsid w:val="00192AA9"/>
    <w:rsid w:val="00192E35"/>
    <w:rsid w:val="00193D0D"/>
    <w:rsid w:val="00193DC1"/>
    <w:rsid w:val="00193DD8"/>
    <w:rsid w:val="00193FAD"/>
    <w:rsid w:val="0019446E"/>
    <w:rsid w:val="00194E64"/>
    <w:rsid w:val="00194F49"/>
    <w:rsid w:val="00195E49"/>
    <w:rsid w:val="001A146A"/>
    <w:rsid w:val="001A1590"/>
    <w:rsid w:val="001A3C3F"/>
    <w:rsid w:val="001A45AC"/>
    <w:rsid w:val="001A531E"/>
    <w:rsid w:val="001A604C"/>
    <w:rsid w:val="001A669F"/>
    <w:rsid w:val="001A67C1"/>
    <w:rsid w:val="001A7188"/>
    <w:rsid w:val="001A73CD"/>
    <w:rsid w:val="001A787D"/>
    <w:rsid w:val="001B030F"/>
    <w:rsid w:val="001B0918"/>
    <w:rsid w:val="001B091C"/>
    <w:rsid w:val="001B0E6D"/>
    <w:rsid w:val="001B1808"/>
    <w:rsid w:val="001B18E6"/>
    <w:rsid w:val="001B1A87"/>
    <w:rsid w:val="001B1AE8"/>
    <w:rsid w:val="001B224A"/>
    <w:rsid w:val="001B2758"/>
    <w:rsid w:val="001B2F66"/>
    <w:rsid w:val="001B3E8C"/>
    <w:rsid w:val="001B5426"/>
    <w:rsid w:val="001B6A0B"/>
    <w:rsid w:val="001B7508"/>
    <w:rsid w:val="001B752F"/>
    <w:rsid w:val="001C13A2"/>
    <w:rsid w:val="001C1B2E"/>
    <w:rsid w:val="001C204A"/>
    <w:rsid w:val="001C208E"/>
    <w:rsid w:val="001C210B"/>
    <w:rsid w:val="001C2F87"/>
    <w:rsid w:val="001C34BB"/>
    <w:rsid w:val="001C3712"/>
    <w:rsid w:val="001C3B0E"/>
    <w:rsid w:val="001C3D38"/>
    <w:rsid w:val="001C3DD1"/>
    <w:rsid w:val="001C4A16"/>
    <w:rsid w:val="001C4E51"/>
    <w:rsid w:val="001C5097"/>
    <w:rsid w:val="001C5195"/>
    <w:rsid w:val="001C5C39"/>
    <w:rsid w:val="001C62C9"/>
    <w:rsid w:val="001C6BC7"/>
    <w:rsid w:val="001C769C"/>
    <w:rsid w:val="001C793D"/>
    <w:rsid w:val="001C7EA2"/>
    <w:rsid w:val="001C7FF2"/>
    <w:rsid w:val="001D0500"/>
    <w:rsid w:val="001D14A4"/>
    <w:rsid w:val="001D15E8"/>
    <w:rsid w:val="001D172C"/>
    <w:rsid w:val="001D1B50"/>
    <w:rsid w:val="001D1BB1"/>
    <w:rsid w:val="001D1C0B"/>
    <w:rsid w:val="001D225F"/>
    <w:rsid w:val="001D2620"/>
    <w:rsid w:val="001D2F1C"/>
    <w:rsid w:val="001D3F07"/>
    <w:rsid w:val="001D4012"/>
    <w:rsid w:val="001D6984"/>
    <w:rsid w:val="001D6B20"/>
    <w:rsid w:val="001D6EFB"/>
    <w:rsid w:val="001D7446"/>
    <w:rsid w:val="001D7890"/>
    <w:rsid w:val="001D7F3F"/>
    <w:rsid w:val="001E0209"/>
    <w:rsid w:val="001E0ADF"/>
    <w:rsid w:val="001E109F"/>
    <w:rsid w:val="001E24E0"/>
    <w:rsid w:val="001E2E4F"/>
    <w:rsid w:val="001E3086"/>
    <w:rsid w:val="001E3CF4"/>
    <w:rsid w:val="001E4E0A"/>
    <w:rsid w:val="001E5286"/>
    <w:rsid w:val="001E5B4B"/>
    <w:rsid w:val="001E5FE0"/>
    <w:rsid w:val="001E6803"/>
    <w:rsid w:val="001E7919"/>
    <w:rsid w:val="001F0302"/>
    <w:rsid w:val="001F0BBE"/>
    <w:rsid w:val="001F2938"/>
    <w:rsid w:val="001F30E3"/>
    <w:rsid w:val="001F3587"/>
    <w:rsid w:val="001F3EF9"/>
    <w:rsid w:val="001F474C"/>
    <w:rsid w:val="001F5A27"/>
    <w:rsid w:val="001F5A7E"/>
    <w:rsid w:val="001F5EE3"/>
    <w:rsid w:val="001F6644"/>
    <w:rsid w:val="001F7C14"/>
    <w:rsid w:val="00200BF2"/>
    <w:rsid w:val="00200EB3"/>
    <w:rsid w:val="002017AC"/>
    <w:rsid w:val="0020334E"/>
    <w:rsid w:val="00203914"/>
    <w:rsid w:val="00203B87"/>
    <w:rsid w:val="00204B01"/>
    <w:rsid w:val="0020525A"/>
    <w:rsid w:val="002052AB"/>
    <w:rsid w:val="0020742E"/>
    <w:rsid w:val="00207EB9"/>
    <w:rsid w:val="0021014A"/>
    <w:rsid w:val="002122B0"/>
    <w:rsid w:val="002124DA"/>
    <w:rsid w:val="00212A62"/>
    <w:rsid w:val="0021516E"/>
    <w:rsid w:val="00215A17"/>
    <w:rsid w:val="00216555"/>
    <w:rsid w:val="002174DA"/>
    <w:rsid w:val="00217E46"/>
    <w:rsid w:val="00220509"/>
    <w:rsid w:val="00220DA4"/>
    <w:rsid w:val="002219E4"/>
    <w:rsid w:val="00222255"/>
    <w:rsid w:val="0022243F"/>
    <w:rsid w:val="002234CE"/>
    <w:rsid w:val="002237F6"/>
    <w:rsid w:val="00223922"/>
    <w:rsid w:val="00223AF8"/>
    <w:rsid w:val="002247D3"/>
    <w:rsid w:val="002253FE"/>
    <w:rsid w:val="00225AF8"/>
    <w:rsid w:val="00230836"/>
    <w:rsid w:val="00231E8A"/>
    <w:rsid w:val="002333A0"/>
    <w:rsid w:val="00233C9F"/>
    <w:rsid w:val="0023487C"/>
    <w:rsid w:val="00234C12"/>
    <w:rsid w:val="00235CCB"/>
    <w:rsid w:val="00235F1F"/>
    <w:rsid w:val="00236C58"/>
    <w:rsid w:val="00236D02"/>
    <w:rsid w:val="00236F05"/>
    <w:rsid w:val="00237F5D"/>
    <w:rsid w:val="00241126"/>
    <w:rsid w:val="0024139B"/>
    <w:rsid w:val="002415B5"/>
    <w:rsid w:val="00241E19"/>
    <w:rsid w:val="00241FAC"/>
    <w:rsid w:val="00242FD3"/>
    <w:rsid w:val="00243FB9"/>
    <w:rsid w:val="0024497F"/>
    <w:rsid w:val="00244ED1"/>
    <w:rsid w:val="002461E6"/>
    <w:rsid w:val="00246C20"/>
    <w:rsid w:val="00247335"/>
    <w:rsid w:val="0024774C"/>
    <w:rsid w:val="002500FC"/>
    <w:rsid w:val="00250524"/>
    <w:rsid w:val="00250705"/>
    <w:rsid w:val="00252314"/>
    <w:rsid w:val="0025249C"/>
    <w:rsid w:val="00252675"/>
    <w:rsid w:val="002539CD"/>
    <w:rsid w:val="0025423A"/>
    <w:rsid w:val="00254B42"/>
    <w:rsid w:val="0025501A"/>
    <w:rsid w:val="002550C1"/>
    <w:rsid w:val="00255209"/>
    <w:rsid w:val="00255873"/>
    <w:rsid w:val="0025623D"/>
    <w:rsid w:val="002565BA"/>
    <w:rsid w:val="0025683B"/>
    <w:rsid w:val="0025684F"/>
    <w:rsid w:val="00257630"/>
    <w:rsid w:val="002578C7"/>
    <w:rsid w:val="002603CC"/>
    <w:rsid w:val="00260E21"/>
    <w:rsid w:val="0026132A"/>
    <w:rsid w:val="00261374"/>
    <w:rsid w:val="002616D6"/>
    <w:rsid w:val="00261BD5"/>
    <w:rsid w:val="002625A6"/>
    <w:rsid w:val="00262A15"/>
    <w:rsid w:val="002631AA"/>
    <w:rsid w:val="0026328D"/>
    <w:rsid w:val="00263AFD"/>
    <w:rsid w:val="002643A1"/>
    <w:rsid w:val="00264EB9"/>
    <w:rsid w:val="00265320"/>
    <w:rsid w:val="00265A17"/>
    <w:rsid w:val="002662A2"/>
    <w:rsid w:val="00266972"/>
    <w:rsid w:val="00266CFC"/>
    <w:rsid w:val="00266FDF"/>
    <w:rsid w:val="0026770E"/>
    <w:rsid w:val="00267BC9"/>
    <w:rsid w:val="0027071B"/>
    <w:rsid w:val="0027096A"/>
    <w:rsid w:val="00270C75"/>
    <w:rsid w:val="002710C2"/>
    <w:rsid w:val="0027185B"/>
    <w:rsid w:val="00272795"/>
    <w:rsid w:val="002736F3"/>
    <w:rsid w:val="00274927"/>
    <w:rsid w:val="002757FA"/>
    <w:rsid w:val="00276A2A"/>
    <w:rsid w:val="00276FC7"/>
    <w:rsid w:val="002772BF"/>
    <w:rsid w:val="002776FF"/>
    <w:rsid w:val="0027799E"/>
    <w:rsid w:val="00277BB2"/>
    <w:rsid w:val="00280088"/>
    <w:rsid w:val="002808D9"/>
    <w:rsid w:val="00281000"/>
    <w:rsid w:val="002812C2"/>
    <w:rsid w:val="00281A20"/>
    <w:rsid w:val="0028212E"/>
    <w:rsid w:val="00282344"/>
    <w:rsid w:val="00282553"/>
    <w:rsid w:val="0028272B"/>
    <w:rsid w:val="002828EA"/>
    <w:rsid w:val="00283705"/>
    <w:rsid w:val="002840F4"/>
    <w:rsid w:val="00284C71"/>
    <w:rsid w:val="002852F9"/>
    <w:rsid w:val="00286D9B"/>
    <w:rsid w:val="00290499"/>
    <w:rsid w:val="00290E89"/>
    <w:rsid w:val="0029245F"/>
    <w:rsid w:val="0029264E"/>
    <w:rsid w:val="00295525"/>
    <w:rsid w:val="002956F6"/>
    <w:rsid w:val="00295C47"/>
    <w:rsid w:val="00295D98"/>
    <w:rsid w:val="00296BE8"/>
    <w:rsid w:val="00296CF8"/>
    <w:rsid w:val="002970D8"/>
    <w:rsid w:val="002978EA"/>
    <w:rsid w:val="00297E3E"/>
    <w:rsid w:val="002A0AF8"/>
    <w:rsid w:val="002A1445"/>
    <w:rsid w:val="002A2765"/>
    <w:rsid w:val="002A2E2A"/>
    <w:rsid w:val="002A39BC"/>
    <w:rsid w:val="002A4539"/>
    <w:rsid w:val="002A5139"/>
    <w:rsid w:val="002A5354"/>
    <w:rsid w:val="002A544F"/>
    <w:rsid w:val="002A6006"/>
    <w:rsid w:val="002A604E"/>
    <w:rsid w:val="002A63C4"/>
    <w:rsid w:val="002A6D2F"/>
    <w:rsid w:val="002A7676"/>
    <w:rsid w:val="002B07F8"/>
    <w:rsid w:val="002B0BE8"/>
    <w:rsid w:val="002B0E6E"/>
    <w:rsid w:val="002B0FCE"/>
    <w:rsid w:val="002B1633"/>
    <w:rsid w:val="002B1AF3"/>
    <w:rsid w:val="002B1E8F"/>
    <w:rsid w:val="002B237F"/>
    <w:rsid w:val="002B2B7C"/>
    <w:rsid w:val="002B2C0F"/>
    <w:rsid w:val="002B2ED3"/>
    <w:rsid w:val="002B307E"/>
    <w:rsid w:val="002B377C"/>
    <w:rsid w:val="002B3B75"/>
    <w:rsid w:val="002B3F4B"/>
    <w:rsid w:val="002B49CE"/>
    <w:rsid w:val="002B4E7F"/>
    <w:rsid w:val="002B533A"/>
    <w:rsid w:val="002B5631"/>
    <w:rsid w:val="002B5847"/>
    <w:rsid w:val="002B70B6"/>
    <w:rsid w:val="002B762A"/>
    <w:rsid w:val="002B7ABB"/>
    <w:rsid w:val="002B7B51"/>
    <w:rsid w:val="002B7F9E"/>
    <w:rsid w:val="002C09BE"/>
    <w:rsid w:val="002C0FC1"/>
    <w:rsid w:val="002C32AA"/>
    <w:rsid w:val="002C35B5"/>
    <w:rsid w:val="002C38BD"/>
    <w:rsid w:val="002C3D39"/>
    <w:rsid w:val="002C409C"/>
    <w:rsid w:val="002C4437"/>
    <w:rsid w:val="002C483C"/>
    <w:rsid w:val="002C5AA4"/>
    <w:rsid w:val="002C6CF9"/>
    <w:rsid w:val="002D0D12"/>
    <w:rsid w:val="002D105B"/>
    <w:rsid w:val="002D2062"/>
    <w:rsid w:val="002D2393"/>
    <w:rsid w:val="002D24FD"/>
    <w:rsid w:val="002D2639"/>
    <w:rsid w:val="002D2E11"/>
    <w:rsid w:val="002D3D58"/>
    <w:rsid w:val="002D4470"/>
    <w:rsid w:val="002D4BD0"/>
    <w:rsid w:val="002D4FB4"/>
    <w:rsid w:val="002D5979"/>
    <w:rsid w:val="002D642D"/>
    <w:rsid w:val="002D6835"/>
    <w:rsid w:val="002D7514"/>
    <w:rsid w:val="002D7D66"/>
    <w:rsid w:val="002E0734"/>
    <w:rsid w:val="002E207D"/>
    <w:rsid w:val="002E2F2A"/>
    <w:rsid w:val="002E34A9"/>
    <w:rsid w:val="002E3C3D"/>
    <w:rsid w:val="002E416F"/>
    <w:rsid w:val="002E4837"/>
    <w:rsid w:val="002E4BDF"/>
    <w:rsid w:val="002E4FAE"/>
    <w:rsid w:val="002E4FB7"/>
    <w:rsid w:val="002E728D"/>
    <w:rsid w:val="002E7FFC"/>
    <w:rsid w:val="002F0795"/>
    <w:rsid w:val="002F0B44"/>
    <w:rsid w:val="002F1E7D"/>
    <w:rsid w:val="002F1E8F"/>
    <w:rsid w:val="002F26D2"/>
    <w:rsid w:val="002F2D9C"/>
    <w:rsid w:val="002F352D"/>
    <w:rsid w:val="002F4470"/>
    <w:rsid w:val="002F5C0E"/>
    <w:rsid w:val="00300ECC"/>
    <w:rsid w:val="00301791"/>
    <w:rsid w:val="0030189D"/>
    <w:rsid w:val="00302614"/>
    <w:rsid w:val="00302A58"/>
    <w:rsid w:val="00302FA9"/>
    <w:rsid w:val="003031B0"/>
    <w:rsid w:val="00303270"/>
    <w:rsid w:val="00303560"/>
    <w:rsid w:val="00303A98"/>
    <w:rsid w:val="00303F55"/>
    <w:rsid w:val="00304D7F"/>
    <w:rsid w:val="003053D1"/>
    <w:rsid w:val="003061B7"/>
    <w:rsid w:val="00307BCD"/>
    <w:rsid w:val="00307D38"/>
    <w:rsid w:val="00307D89"/>
    <w:rsid w:val="003120DB"/>
    <w:rsid w:val="00312C12"/>
    <w:rsid w:val="00312E17"/>
    <w:rsid w:val="00313403"/>
    <w:rsid w:val="003139D6"/>
    <w:rsid w:val="00313DD1"/>
    <w:rsid w:val="003140F3"/>
    <w:rsid w:val="00314298"/>
    <w:rsid w:val="00314572"/>
    <w:rsid w:val="003146CA"/>
    <w:rsid w:val="00314E36"/>
    <w:rsid w:val="0031505F"/>
    <w:rsid w:val="003150E3"/>
    <w:rsid w:val="00315D1C"/>
    <w:rsid w:val="00316248"/>
    <w:rsid w:val="00316348"/>
    <w:rsid w:val="003164BA"/>
    <w:rsid w:val="00316EFA"/>
    <w:rsid w:val="00320434"/>
    <w:rsid w:val="003212F8"/>
    <w:rsid w:val="00321FF8"/>
    <w:rsid w:val="003220CF"/>
    <w:rsid w:val="00322136"/>
    <w:rsid w:val="0032236D"/>
    <w:rsid w:val="0032274E"/>
    <w:rsid w:val="0032309D"/>
    <w:rsid w:val="00324B08"/>
    <w:rsid w:val="00325C9D"/>
    <w:rsid w:val="003263A9"/>
    <w:rsid w:val="003275CE"/>
    <w:rsid w:val="00330F63"/>
    <w:rsid w:val="003317BB"/>
    <w:rsid w:val="00333788"/>
    <w:rsid w:val="00333CE7"/>
    <w:rsid w:val="00333E51"/>
    <w:rsid w:val="00333E5C"/>
    <w:rsid w:val="0033583F"/>
    <w:rsid w:val="003358F3"/>
    <w:rsid w:val="00335C1D"/>
    <w:rsid w:val="00336101"/>
    <w:rsid w:val="00336970"/>
    <w:rsid w:val="00336F69"/>
    <w:rsid w:val="00337469"/>
    <w:rsid w:val="00340BE8"/>
    <w:rsid w:val="003424F5"/>
    <w:rsid w:val="0034313D"/>
    <w:rsid w:val="00344930"/>
    <w:rsid w:val="00344D7B"/>
    <w:rsid w:val="0034617D"/>
    <w:rsid w:val="003477E4"/>
    <w:rsid w:val="003505ED"/>
    <w:rsid w:val="00350AD3"/>
    <w:rsid w:val="00350CA3"/>
    <w:rsid w:val="00351951"/>
    <w:rsid w:val="0035299D"/>
    <w:rsid w:val="00352C19"/>
    <w:rsid w:val="0035313D"/>
    <w:rsid w:val="0035358C"/>
    <w:rsid w:val="003537D5"/>
    <w:rsid w:val="003537E3"/>
    <w:rsid w:val="00353BC1"/>
    <w:rsid w:val="00353CB4"/>
    <w:rsid w:val="0035472F"/>
    <w:rsid w:val="00355394"/>
    <w:rsid w:val="00355AE3"/>
    <w:rsid w:val="003564DD"/>
    <w:rsid w:val="003566F9"/>
    <w:rsid w:val="003577FC"/>
    <w:rsid w:val="0036029D"/>
    <w:rsid w:val="003605F0"/>
    <w:rsid w:val="00360A73"/>
    <w:rsid w:val="00360E85"/>
    <w:rsid w:val="003615C9"/>
    <w:rsid w:val="00361F5E"/>
    <w:rsid w:val="00363616"/>
    <w:rsid w:val="0036377A"/>
    <w:rsid w:val="00363E5B"/>
    <w:rsid w:val="00365088"/>
    <w:rsid w:val="003659C3"/>
    <w:rsid w:val="00365B6D"/>
    <w:rsid w:val="00366045"/>
    <w:rsid w:val="00366D46"/>
    <w:rsid w:val="0036780B"/>
    <w:rsid w:val="00370FB8"/>
    <w:rsid w:val="00372273"/>
    <w:rsid w:val="003724B4"/>
    <w:rsid w:val="00372C2C"/>
    <w:rsid w:val="00375594"/>
    <w:rsid w:val="00375777"/>
    <w:rsid w:val="003761BC"/>
    <w:rsid w:val="003761C0"/>
    <w:rsid w:val="00376DE0"/>
    <w:rsid w:val="00376F3C"/>
    <w:rsid w:val="003802B4"/>
    <w:rsid w:val="0038034A"/>
    <w:rsid w:val="00380723"/>
    <w:rsid w:val="00380C17"/>
    <w:rsid w:val="003812CB"/>
    <w:rsid w:val="00381A61"/>
    <w:rsid w:val="00381DE0"/>
    <w:rsid w:val="00382DDB"/>
    <w:rsid w:val="0038392F"/>
    <w:rsid w:val="00383C69"/>
    <w:rsid w:val="00383E4C"/>
    <w:rsid w:val="00384708"/>
    <w:rsid w:val="0038630B"/>
    <w:rsid w:val="00386A9F"/>
    <w:rsid w:val="0038748A"/>
    <w:rsid w:val="00390700"/>
    <w:rsid w:val="0039130E"/>
    <w:rsid w:val="003923AA"/>
    <w:rsid w:val="0039382E"/>
    <w:rsid w:val="0039571A"/>
    <w:rsid w:val="0039598F"/>
    <w:rsid w:val="00396392"/>
    <w:rsid w:val="003A0254"/>
    <w:rsid w:val="003A092F"/>
    <w:rsid w:val="003A0CA7"/>
    <w:rsid w:val="003A0EF5"/>
    <w:rsid w:val="003A188D"/>
    <w:rsid w:val="003A1BD1"/>
    <w:rsid w:val="003A2397"/>
    <w:rsid w:val="003A3053"/>
    <w:rsid w:val="003A3715"/>
    <w:rsid w:val="003A38F1"/>
    <w:rsid w:val="003A3B7E"/>
    <w:rsid w:val="003A3CC5"/>
    <w:rsid w:val="003A75C3"/>
    <w:rsid w:val="003B0060"/>
    <w:rsid w:val="003B0127"/>
    <w:rsid w:val="003B098C"/>
    <w:rsid w:val="003B1B0D"/>
    <w:rsid w:val="003B1CA5"/>
    <w:rsid w:val="003B28B1"/>
    <w:rsid w:val="003B2A6C"/>
    <w:rsid w:val="003B314C"/>
    <w:rsid w:val="003B35AA"/>
    <w:rsid w:val="003B371C"/>
    <w:rsid w:val="003B4120"/>
    <w:rsid w:val="003B5070"/>
    <w:rsid w:val="003B55EF"/>
    <w:rsid w:val="003B6174"/>
    <w:rsid w:val="003B61A7"/>
    <w:rsid w:val="003B64E7"/>
    <w:rsid w:val="003B6579"/>
    <w:rsid w:val="003B65E3"/>
    <w:rsid w:val="003B69FA"/>
    <w:rsid w:val="003B7505"/>
    <w:rsid w:val="003C013A"/>
    <w:rsid w:val="003C017C"/>
    <w:rsid w:val="003C1610"/>
    <w:rsid w:val="003C2C82"/>
    <w:rsid w:val="003C2D98"/>
    <w:rsid w:val="003C425C"/>
    <w:rsid w:val="003C4AB0"/>
    <w:rsid w:val="003C4BAD"/>
    <w:rsid w:val="003C50DE"/>
    <w:rsid w:val="003C50DF"/>
    <w:rsid w:val="003C606D"/>
    <w:rsid w:val="003C6171"/>
    <w:rsid w:val="003C61B6"/>
    <w:rsid w:val="003C699C"/>
    <w:rsid w:val="003C79E2"/>
    <w:rsid w:val="003D01A2"/>
    <w:rsid w:val="003D026A"/>
    <w:rsid w:val="003D132E"/>
    <w:rsid w:val="003D1372"/>
    <w:rsid w:val="003D1E3B"/>
    <w:rsid w:val="003D2621"/>
    <w:rsid w:val="003D2AE5"/>
    <w:rsid w:val="003D2FFB"/>
    <w:rsid w:val="003D399F"/>
    <w:rsid w:val="003D52A9"/>
    <w:rsid w:val="003D6213"/>
    <w:rsid w:val="003D6DDB"/>
    <w:rsid w:val="003D7465"/>
    <w:rsid w:val="003D7AB9"/>
    <w:rsid w:val="003D7D9B"/>
    <w:rsid w:val="003E0BAF"/>
    <w:rsid w:val="003E0C22"/>
    <w:rsid w:val="003E17BD"/>
    <w:rsid w:val="003E17EE"/>
    <w:rsid w:val="003E1BEE"/>
    <w:rsid w:val="003E3F67"/>
    <w:rsid w:val="003E4866"/>
    <w:rsid w:val="003E48F0"/>
    <w:rsid w:val="003E493D"/>
    <w:rsid w:val="003E4C73"/>
    <w:rsid w:val="003E4E68"/>
    <w:rsid w:val="003E541F"/>
    <w:rsid w:val="003E5FB4"/>
    <w:rsid w:val="003E69C8"/>
    <w:rsid w:val="003E757D"/>
    <w:rsid w:val="003E76B5"/>
    <w:rsid w:val="003E7767"/>
    <w:rsid w:val="003E7C5B"/>
    <w:rsid w:val="003F109D"/>
    <w:rsid w:val="003F2856"/>
    <w:rsid w:val="003F2A50"/>
    <w:rsid w:val="003F2DB7"/>
    <w:rsid w:val="003F383B"/>
    <w:rsid w:val="003F3BA8"/>
    <w:rsid w:val="003F3D25"/>
    <w:rsid w:val="003F3E54"/>
    <w:rsid w:val="003F48A5"/>
    <w:rsid w:val="003F4CB1"/>
    <w:rsid w:val="003F508F"/>
    <w:rsid w:val="003F6A10"/>
    <w:rsid w:val="003F76F8"/>
    <w:rsid w:val="003F7EB5"/>
    <w:rsid w:val="00400DF7"/>
    <w:rsid w:val="00402AC2"/>
    <w:rsid w:val="00403AE8"/>
    <w:rsid w:val="00403B18"/>
    <w:rsid w:val="00403F42"/>
    <w:rsid w:val="00404836"/>
    <w:rsid w:val="00404A4E"/>
    <w:rsid w:val="00404FDF"/>
    <w:rsid w:val="0040522B"/>
    <w:rsid w:val="00405FB0"/>
    <w:rsid w:val="00406FCE"/>
    <w:rsid w:val="00407ED1"/>
    <w:rsid w:val="00410A11"/>
    <w:rsid w:val="00410CC8"/>
    <w:rsid w:val="004121D9"/>
    <w:rsid w:val="004128A9"/>
    <w:rsid w:val="00413305"/>
    <w:rsid w:val="004136B1"/>
    <w:rsid w:val="00413A9A"/>
    <w:rsid w:val="00413C83"/>
    <w:rsid w:val="004140FB"/>
    <w:rsid w:val="00415177"/>
    <w:rsid w:val="00416364"/>
    <w:rsid w:val="00416837"/>
    <w:rsid w:val="004176F8"/>
    <w:rsid w:val="0042197F"/>
    <w:rsid w:val="00421986"/>
    <w:rsid w:val="004226B9"/>
    <w:rsid w:val="0042385D"/>
    <w:rsid w:val="004255AD"/>
    <w:rsid w:val="004255F5"/>
    <w:rsid w:val="004267AD"/>
    <w:rsid w:val="0042693B"/>
    <w:rsid w:val="00427960"/>
    <w:rsid w:val="00427961"/>
    <w:rsid w:val="0043042B"/>
    <w:rsid w:val="00430EE6"/>
    <w:rsid w:val="0043197A"/>
    <w:rsid w:val="00431DC1"/>
    <w:rsid w:val="00432C56"/>
    <w:rsid w:val="00432F55"/>
    <w:rsid w:val="00433300"/>
    <w:rsid w:val="00433FD3"/>
    <w:rsid w:val="00434705"/>
    <w:rsid w:val="00434C01"/>
    <w:rsid w:val="00434EF2"/>
    <w:rsid w:val="00434F0C"/>
    <w:rsid w:val="00436D17"/>
    <w:rsid w:val="00437288"/>
    <w:rsid w:val="0043752F"/>
    <w:rsid w:val="00437685"/>
    <w:rsid w:val="004405EE"/>
    <w:rsid w:val="0044061C"/>
    <w:rsid w:val="00441D3D"/>
    <w:rsid w:val="00442083"/>
    <w:rsid w:val="00442432"/>
    <w:rsid w:val="00442774"/>
    <w:rsid w:val="00443576"/>
    <w:rsid w:val="00443F67"/>
    <w:rsid w:val="004445B1"/>
    <w:rsid w:val="004453A8"/>
    <w:rsid w:val="00445EDA"/>
    <w:rsid w:val="0044635F"/>
    <w:rsid w:val="00447B6F"/>
    <w:rsid w:val="00447D60"/>
    <w:rsid w:val="004500C2"/>
    <w:rsid w:val="00451A44"/>
    <w:rsid w:val="00454AC0"/>
    <w:rsid w:val="004556A9"/>
    <w:rsid w:val="00455AFF"/>
    <w:rsid w:val="004564EC"/>
    <w:rsid w:val="00456A1D"/>
    <w:rsid w:val="00456DF9"/>
    <w:rsid w:val="004578A2"/>
    <w:rsid w:val="00460CAF"/>
    <w:rsid w:val="00462831"/>
    <w:rsid w:val="00462CA2"/>
    <w:rsid w:val="00462EA0"/>
    <w:rsid w:val="00464F40"/>
    <w:rsid w:val="004653F9"/>
    <w:rsid w:val="004664E4"/>
    <w:rsid w:val="0046658A"/>
    <w:rsid w:val="00466AA2"/>
    <w:rsid w:val="00466CF3"/>
    <w:rsid w:val="0047030B"/>
    <w:rsid w:val="00470BAF"/>
    <w:rsid w:val="00470E44"/>
    <w:rsid w:val="00470F8E"/>
    <w:rsid w:val="00471194"/>
    <w:rsid w:val="004715A3"/>
    <w:rsid w:val="004719D9"/>
    <w:rsid w:val="0047200D"/>
    <w:rsid w:val="004720A7"/>
    <w:rsid w:val="0047355A"/>
    <w:rsid w:val="00473878"/>
    <w:rsid w:val="00474AD0"/>
    <w:rsid w:val="00474F33"/>
    <w:rsid w:val="0047504B"/>
    <w:rsid w:val="004765AB"/>
    <w:rsid w:val="004774AC"/>
    <w:rsid w:val="004776C4"/>
    <w:rsid w:val="00477723"/>
    <w:rsid w:val="00481976"/>
    <w:rsid w:val="00481FE0"/>
    <w:rsid w:val="00482159"/>
    <w:rsid w:val="00482BC8"/>
    <w:rsid w:val="00483186"/>
    <w:rsid w:val="0048324B"/>
    <w:rsid w:val="00483509"/>
    <w:rsid w:val="00483E9E"/>
    <w:rsid w:val="004843DA"/>
    <w:rsid w:val="0048448E"/>
    <w:rsid w:val="004845A0"/>
    <w:rsid w:val="004851AD"/>
    <w:rsid w:val="004852D4"/>
    <w:rsid w:val="0048553E"/>
    <w:rsid w:val="00485FA2"/>
    <w:rsid w:val="00486165"/>
    <w:rsid w:val="0048637A"/>
    <w:rsid w:val="00486997"/>
    <w:rsid w:val="0048764F"/>
    <w:rsid w:val="00487923"/>
    <w:rsid w:val="00487B66"/>
    <w:rsid w:val="00487ED3"/>
    <w:rsid w:val="00490679"/>
    <w:rsid w:val="004906B7"/>
    <w:rsid w:val="004918C6"/>
    <w:rsid w:val="00491C6D"/>
    <w:rsid w:val="0049262E"/>
    <w:rsid w:val="004932E3"/>
    <w:rsid w:val="00493339"/>
    <w:rsid w:val="00493397"/>
    <w:rsid w:val="00493848"/>
    <w:rsid w:val="00493FE8"/>
    <w:rsid w:val="004952AA"/>
    <w:rsid w:val="004953A2"/>
    <w:rsid w:val="004972D5"/>
    <w:rsid w:val="004A17B0"/>
    <w:rsid w:val="004A1AE8"/>
    <w:rsid w:val="004A1AE9"/>
    <w:rsid w:val="004A1FFC"/>
    <w:rsid w:val="004A24E7"/>
    <w:rsid w:val="004A52AD"/>
    <w:rsid w:val="004A5680"/>
    <w:rsid w:val="004A6DB8"/>
    <w:rsid w:val="004A7A64"/>
    <w:rsid w:val="004B048A"/>
    <w:rsid w:val="004B1173"/>
    <w:rsid w:val="004B181E"/>
    <w:rsid w:val="004B2FB6"/>
    <w:rsid w:val="004B31A6"/>
    <w:rsid w:val="004B388A"/>
    <w:rsid w:val="004B3D95"/>
    <w:rsid w:val="004B4A66"/>
    <w:rsid w:val="004B506A"/>
    <w:rsid w:val="004B5D5D"/>
    <w:rsid w:val="004B6422"/>
    <w:rsid w:val="004B6731"/>
    <w:rsid w:val="004C013B"/>
    <w:rsid w:val="004C0830"/>
    <w:rsid w:val="004C092F"/>
    <w:rsid w:val="004C099B"/>
    <w:rsid w:val="004C1B87"/>
    <w:rsid w:val="004C2722"/>
    <w:rsid w:val="004C2790"/>
    <w:rsid w:val="004C2891"/>
    <w:rsid w:val="004C2A8C"/>
    <w:rsid w:val="004C3A7F"/>
    <w:rsid w:val="004C4667"/>
    <w:rsid w:val="004C46CF"/>
    <w:rsid w:val="004C487F"/>
    <w:rsid w:val="004C4A5C"/>
    <w:rsid w:val="004C704E"/>
    <w:rsid w:val="004C71D7"/>
    <w:rsid w:val="004C762B"/>
    <w:rsid w:val="004D092D"/>
    <w:rsid w:val="004D2033"/>
    <w:rsid w:val="004D2A24"/>
    <w:rsid w:val="004D2B3C"/>
    <w:rsid w:val="004D2DA9"/>
    <w:rsid w:val="004D3716"/>
    <w:rsid w:val="004D5625"/>
    <w:rsid w:val="004D6482"/>
    <w:rsid w:val="004D6DC7"/>
    <w:rsid w:val="004D6E5C"/>
    <w:rsid w:val="004D7193"/>
    <w:rsid w:val="004D73BD"/>
    <w:rsid w:val="004D7CDD"/>
    <w:rsid w:val="004E04B6"/>
    <w:rsid w:val="004E0C25"/>
    <w:rsid w:val="004E193A"/>
    <w:rsid w:val="004E2145"/>
    <w:rsid w:val="004E23B0"/>
    <w:rsid w:val="004E25D4"/>
    <w:rsid w:val="004E4FA3"/>
    <w:rsid w:val="004E5479"/>
    <w:rsid w:val="004E5593"/>
    <w:rsid w:val="004E5856"/>
    <w:rsid w:val="004E5EF7"/>
    <w:rsid w:val="004E612D"/>
    <w:rsid w:val="004E6478"/>
    <w:rsid w:val="004E6915"/>
    <w:rsid w:val="004E74E0"/>
    <w:rsid w:val="004E7C0F"/>
    <w:rsid w:val="004E7D39"/>
    <w:rsid w:val="004F22B9"/>
    <w:rsid w:val="004F26B6"/>
    <w:rsid w:val="004F27B4"/>
    <w:rsid w:val="004F397E"/>
    <w:rsid w:val="004F646B"/>
    <w:rsid w:val="004F6ABC"/>
    <w:rsid w:val="004F6BCD"/>
    <w:rsid w:val="00500EE9"/>
    <w:rsid w:val="005010F3"/>
    <w:rsid w:val="00501AFE"/>
    <w:rsid w:val="00501D6F"/>
    <w:rsid w:val="00501F7D"/>
    <w:rsid w:val="0050347C"/>
    <w:rsid w:val="0050433F"/>
    <w:rsid w:val="005054ED"/>
    <w:rsid w:val="00505589"/>
    <w:rsid w:val="00506084"/>
    <w:rsid w:val="00506412"/>
    <w:rsid w:val="00506ED9"/>
    <w:rsid w:val="005106D6"/>
    <w:rsid w:val="00510753"/>
    <w:rsid w:val="0051095F"/>
    <w:rsid w:val="00510C12"/>
    <w:rsid w:val="00511815"/>
    <w:rsid w:val="005119A6"/>
    <w:rsid w:val="00512F34"/>
    <w:rsid w:val="00513147"/>
    <w:rsid w:val="00514A3A"/>
    <w:rsid w:val="00514A6A"/>
    <w:rsid w:val="0051535E"/>
    <w:rsid w:val="00515928"/>
    <w:rsid w:val="00516286"/>
    <w:rsid w:val="005168F6"/>
    <w:rsid w:val="00516CF3"/>
    <w:rsid w:val="005171D5"/>
    <w:rsid w:val="00517476"/>
    <w:rsid w:val="005201CF"/>
    <w:rsid w:val="0052037E"/>
    <w:rsid w:val="0052091C"/>
    <w:rsid w:val="00520F36"/>
    <w:rsid w:val="00521F24"/>
    <w:rsid w:val="00523C4D"/>
    <w:rsid w:val="00524193"/>
    <w:rsid w:val="005255AB"/>
    <w:rsid w:val="00525948"/>
    <w:rsid w:val="00526836"/>
    <w:rsid w:val="005271AF"/>
    <w:rsid w:val="00527F11"/>
    <w:rsid w:val="0053020B"/>
    <w:rsid w:val="005303AF"/>
    <w:rsid w:val="005313EB"/>
    <w:rsid w:val="0053182A"/>
    <w:rsid w:val="00531DF2"/>
    <w:rsid w:val="005326C1"/>
    <w:rsid w:val="00532868"/>
    <w:rsid w:val="00532A93"/>
    <w:rsid w:val="005332D7"/>
    <w:rsid w:val="00533391"/>
    <w:rsid w:val="00533BC8"/>
    <w:rsid w:val="00533D0D"/>
    <w:rsid w:val="0053539B"/>
    <w:rsid w:val="0053575D"/>
    <w:rsid w:val="00535ABA"/>
    <w:rsid w:val="00535D0D"/>
    <w:rsid w:val="00536248"/>
    <w:rsid w:val="00536491"/>
    <w:rsid w:val="00536597"/>
    <w:rsid w:val="0053670E"/>
    <w:rsid w:val="00537139"/>
    <w:rsid w:val="00537499"/>
    <w:rsid w:val="005407A8"/>
    <w:rsid w:val="00540883"/>
    <w:rsid w:val="0054098E"/>
    <w:rsid w:val="00541166"/>
    <w:rsid w:val="00541F3D"/>
    <w:rsid w:val="00541FD4"/>
    <w:rsid w:val="005453EC"/>
    <w:rsid w:val="00545B23"/>
    <w:rsid w:val="00545F48"/>
    <w:rsid w:val="005460A8"/>
    <w:rsid w:val="005472D4"/>
    <w:rsid w:val="00547430"/>
    <w:rsid w:val="00552F10"/>
    <w:rsid w:val="0055305F"/>
    <w:rsid w:val="005534B7"/>
    <w:rsid w:val="005537EE"/>
    <w:rsid w:val="00553D79"/>
    <w:rsid w:val="00554307"/>
    <w:rsid w:val="0055449C"/>
    <w:rsid w:val="00554F11"/>
    <w:rsid w:val="005559FB"/>
    <w:rsid w:val="005562DF"/>
    <w:rsid w:val="00557FA2"/>
    <w:rsid w:val="005601A7"/>
    <w:rsid w:val="0056021C"/>
    <w:rsid w:val="005608FC"/>
    <w:rsid w:val="00560BE3"/>
    <w:rsid w:val="0056132A"/>
    <w:rsid w:val="00561606"/>
    <w:rsid w:val="00561994"/>
    <w:rsid w:val="00561CF5"/>
    <w:rsid w:val="0056207D"/>
    <w:rsid w:val="00562408"/>
    <w:rsid w:val="005626A6"/>
    <w:rsid w:val="00562D60"/>
    <w:rsid w:val="00564F82"/>
    <w:rsid w:val="00566245"/>
    <w:rsid w:val="005668BE"/>
    <w:rsid w:val="00566E22"/>
    <w:rsid w:val="00566ECB"/>
    <w:rsid w:val="00566F69"/>
    <w:rsid w:val="0056719D"/>
    <w:rsid w:val="005671C6"/>
    <w:rsid w:val="00571AC3"/>
    <w:rsid w:val="005722A1"/>
    <w:rsid w:val="00572772"/>
    <w:rsid w:val="005728D9"/>
    <w:rsid w:val="00572D73"/>
    <w:rsid w:val="00572FAC"/>
    <w:rsid w:val="00573981"/>
    <w:rsid w:val="00573C0B"/>
    <w:rsid w:val="00573EAF"/>
    <w:rsid w:val="0057799C"/>
    <w:rsid w:val="0058076A"/>
    <w:rsid w:val="00580F4D"/>
    <w:rsid w:val="0058119C"/>
    <w:rsid w:val="00581284"/>
    <w:rsid w:val="005833D6"/>
    <w:rsid w:val="0058416D"/>
    <w:rsid w:val="005850D6"/>
    <w:rsid w:val="005859C5"/>
    <w:rsid w:val="00585FFF"/>
    <w:rsid w:val="005869EA"/>
    <w:rsid w:val="0058722D"/>
    <w:rsid w:val="005901E2"/>
    <w:rsid w:val="00590661"/>
    <w:rsid w:val="00590EA1"/>
    <w:rsid w:val="00592541"/>
    <w:rsid w:val="00593652"/>
    <w:rsid w:val="00595428"/>
    <w:rsid w:val="00595D57"/>
    <w:rsid w:val="00596F86"/>
    <w:rsid w:val="00597881"/>
    <w:rsid w:val="005978CC"/>
    <w:rsid w:val="00597BFE"/>
    <w:rsid w:val="005A0364"/>
    <w:rsid w:val="005A1C20"/>
    <w:rsid w:val="005A2030"/>
    <w:rsid w:val="005A219F"/>
    <w:rsid w:val="005A32C4"/>
    <w:rsid w:val="005A4600"/>
    <w:rsid w:val="005A576B"/>
    <w:rsid w:val="005A71A6"/>
    <w:rsid w:val="005A780A"/>
    <w:rsid w:val="005A7CE1"/>
    <w:rsid w:val="005A7FEC"/>
    <w:rsid w:val="005B1697"/>
    <w:rsid w:val="005B1F7C"/>
    <w:rsid w:val="005B2771"/>
    <w:rsid w:val="005B3D6E"/>
    <w:rsid w:val="005B45CA"/>
    <w:rsid w:val="005B46A4"/>
    <w:rsid w:val="005B4E4D"/>
    <w:rsid w:val="005B4FD1"/>
    <w:rsid w:val="005B5985"/>
    <w:rsid w:val="005B6046"/>
    <w:rsid w:val="005B64E9"/>
    <w:rsid w:val="005B79A7"/>
    <w:rsid w:val="005C08AB"/>
    <w:rsid w:val="005C100B"/>
    <w:rsid w:val="005C1D16"/>
    <w:rsid w:val="005C221B"/>
    <w:rsid w:val="005C2419"/>
    <w:rsid w:val="005C28F6"/>
    <w:rsid w:val="005C3461"/>
    <w:rsid w:val="005C46B9"/>
    <w:rsid w:val="005C49B5"/>
    <w:rsid w:val="005C4B88"/>
    <w:rsid w:val="005C4C56"/>
    <w:rsid w:val="005C4DD0"/>
    <w:rsid w:val="005C4ECD"/>
    <w:rsid w:val="005C5C6C"/>
    <w:rsid w:val="005C6536"/>
    <w:rsid w:val="005C6D7E"/>
    <w:rsid w:val="005C71B6"/>
    <w:rsid w:val="005C7F7C"/>
    <w:rsid w:val="005D0AAF"/>
    <w:rsid w:val="005D1867"/>
    <w:rsid w:val="005D2391"/>
    <w:rsid w:val="005D37CD"/>
    <w:rsid w:val="005D462D"/>
    <w:rsid w:val="005D479B"/>
    <w:rsid w:val="005D541C"/>
    <w:rsid w:val="005D6231"/>
    <w:rsid w:val="005D643D"/>
    <w:rsid w:val="005D7041"/>
    <w:rsid w:val="005D7321"/>
    <w:rsid w:val="005E05A6"/>
    <w:rsid w:val="005E07AE"/>
    <w:rsid w:val="005E11F4"/>
    <w:rsid w:val="005E1CBD"/>
    <w:rsid w:val="005E44B7"/>
    <w:rsid w:val="005E537E"/>
    <w:rsid w:val="005E5F85"/>
    <w:rsid w:val="005E656E"/>
    <w:rsid w:val="005E6D1D"/>
    <w:rsid w:val="005E71FB"/>
    <w:rsid w:val="005E77DA"/>
    <w:rsid w:val="005F0482"/>
    <w:rsid w:val="005F11B7"/>
    <w:rsid w:val="005F11E5"/>
    <w:rsid w:val="005F1E91"/>
    <w:rsid w:val="005F26F8"/>
    <w:rsid w:val="005F2C5C"/>
    <w:rsid w:val="005F40A6"/>
    <w:rsid w:val="005F5096"/>
    <w:rsid w:val="005F72E9"/>
    <w:rsid w:val="005F7528"/>
    <w:rsid w:val="005F761B"/>
    <w:rsid w:val="00600B7A"/>
    <w:rsid w:val="00602770"/>
    <w:rsid w:val="00602933"/>
    <w:rsid w:val="00602C1D"/>
    <w:rsid w:val="006030BA"/>
    <w:rsid w:val="0060398C"/>
    <w:rsid w:val="00603BF4"/>
    <w:rsid w:val="00603CE5"/>
    <w:rsid w:val="006044A9"/>
    <w:rsid w:val="00605559"/>
    <w:rsid w:val="006057A3"/>
    <w:rsid w:val="00606ECF"/>
    <w:rsid w:val="006074DE"/>
    <w:rsid w:val="006102B3"/>
    <w:rsid w:val="00610546"/>
    <w:rsid w:val="006108CE"/>
    <w:rsid w:val="00611074"/>
    <w:rsid w:val="006116A4"/>
    <w:rsid w:val="00611AEB"/>
    <w:rsid w:val="00611B67"/>
    <w:rsid w:val="00612576"/>
    <w:rsid w:val="00613131"/>
    <w:rsid w:val="00613DAF"/>
    <w:rsid w:val="00615053"/>
    <w:rsid w:val="0061573A"/>
    <w:rsid w:val="006158B7"/>
    <w:rsid w:val="0061598D"/>
    <w:rsid w:val="00615BF5"/>
    <w:rsid w:val="00615C24"/>
    <w:rsid w:val="00615D43"/>
    <w:rsid w:val="00615E8D"/>
    <w:rsid w:val="006166A7"/>
    <w:rsid w:val="006170F1"/>
    <w:rsid w:val="00617370"/>
    <w:rsid w:val="006179EF"/>
    <w:rsid w:val="00617AF6"/>
    <w:rsid w:val="00617F87"/>
    <w:rsid w:val="00617FBD"/>
    <w:rsid w:val="00620448"/>
    <w:rsid w:val="006205F9"/>
    <w:rsid w:val="0062125F"/>
    <w:rsid w:val="00621963"/>
    <w:rsid w:val="00621BF3"/>
    <w:rsid w:val="00621D96"/>
    <w:rsid w:val="00622E28"/>
    <w:rsid w:val="00623065"/>
    <w:rsid w:val="006234E3"/>
    <w:rsid w:val="00624489"/>
    <w:rsid w:val="0062543F"/>
    <w:rsid w:val="00625EC0"/>
    <w:rsid w:val="00627EA4"/>
    <w:rsid w:val="0063069B"/>
    <w:rsid w:val="00630764"/>
    <w:rsid w:val="0063078D"/>
    <w:rsid w:val="00630F9D"/>
    <w:rsid w:val="006311B3"/>
    <w:rsid w:val="00631E69"/>
    <w:rsid w:val="0063262C"/>
    <w:rsid w:val="00633536"/>
    <w:rsid w:val="00633D2F"/>
    <w:rsid w:val="006355FB"/>
    <w:rsid w:val="00636281"/>
    <w:rsid w:val="0063663F"/>
    <w:rsid w:val="00637993"/>
    <w:rsid w:val="00637A66"/>
    <w:rsid w:val="0064030D"/>
    <w:rsid w:val="00641A1D"/>
    <w:rsid w:val="006431CF"/>
    <w:rsid w:val="00643DC0"/>
    <w:rsid w:val="00643E12"/>
    <w:rsid w:val="00643E36"/>
    <w:rsid w:val="00643EBA"/>
    <w:rsid w:val="00644329"/>
    <w:rsid w:val="006455AC"/>
    <w:rsid w:val="0064612A"/>
    <w:rsid w:val="00647522"/>
    <w:rsid w:val="006478D8"/>
    <w:rsid w:val="00647AD7"/>
    <w:rsid w:val="006518E3"/>
    <w:rsid w:val="00652B2B"/>
    <w:rsid w:val="006544C9"/>
    <w:rsid w:val="006547DF"/>
    <w:rsid w:val="00656468"/>
    <w:rsid w:val="00656879"/>
    <w:rsid w:val="00657114"/>
    <w:rsid w:val="00657325"/>
    <w:rsid w:val="00657618"/>
    <w:rsid w:val="00661A24"/>
    <w:rsid w:val="00661A9E"/>
    <w:rsid w:val="00661B52"/>
    <w:rsid w:val="00661D4E"/>
    <w:rsid w:val="0066324D"/>
    <w:rsid w:val="006635B0"/>
    <w:rsid w:val="00663CC7"/>
    <w:rsid w:val="006641AD"/>
    <w:rsid w:val="00664B67"/>
    <w:rsid w:val="0066543D"/>
    <w:rsid w:val="006655C7"/>
    <w:rsid w:val="00665AFF"/>
    <w:rsid w:val="00666B8D"/>
    <w:rsid w:val="00670CD7"/>
    <w:rsid w:val="00670D42"/>
    <w:rsid w:val="00671747"/>
    <w:rsid w:val="00672636"/>
    <w:rsid w:val="00673C64"/>
    <w:rsid w:val="00673D1F"/>
    <w:rsid w:val="00674151"/>
    <w:rsid w:val="006742A8"/>
    <w:rsid w:val="00674C68"/>
    <w:rsid w:val="00674E35"/>
    <w:rsid w:val="00675378"/>
    <w:rsid w:val="006754E1"/>
    <w:rsid w:val="00676705"/>
    <w:rsid w:val="006774D2"/>
    <w:rsid w:val="006774DF"/>
    <w:rsid w:val="00680909"/>
    <w:rsid w:val="00680AFD"/>
    <w:rsid w:val="00680B66"/>
    <w:rsid w:val="00680C0E"/>
    <w:rsid w:val="0068164B"/>
    <w:rsid w:val="00681D86"/>
    <w:rsid w:val="00682203"/>
    <w:rsid w:val="006828FB"/>
    <w:rsid w:val="00682C11"/>
    <w:rsid w:val="0068329E"/>
    <w:rsid w:val="00683342"/>
    <w:rsid w:val="00684308"/>
    <w:rsid w:val="00684A2F"/>
    <w:rsid w:val="0068629D"/>
    <w:rsid w:val="0068656F"/>
    <w:rsid w:val="0068697B"/>
    <w:rsid w:val="00686A8C"/>
    <w:rsid w:val="00686CCA"/>
    <w:rsid w:val="00686FEE"/>
    <w:rsid w:val="00687E33"/>
    <w:rsid w:val="00690F48"/>
    <w:rsid w:val="00690FD8"/>
    <w:rsid w:val="00691431"/>
    <w:rsid w:val="00691938"/>
    <w:rsid w:val="00691E0F"/>
    <w:rsid w:val="00692B10"/>
    <w:rsid w:val="00693793"/>
    <w:rsid w:val="006940D9"/>
    <w:rsid w:val="0069476D"/>
    <w:rsid w:val="00695AE2"/>
    <w:rsid w:val="006963E7"/>
    <w:rsid w:val="00697887"/>
    <w:rsid w:val="00697D04"/>
    <w:rsid w:val="006A0475"/>
    <w:rsid w:val="006A05D3"/>
    <w:rsid w:val="006A0F77"/>
    <w:rsid w:val="006A2581"/>
    <w:rsid w:val="006A2B4D"/>
    <w:rsid w:val="006A3783"/>
    <w:rsid w:val="006A3A90"/>
    <w:rsid w:val="006A620D"/>
    <w:rsid w:val="006A67B0"/>
    <w:rsid w:val="006A6B24"/>
    <w:rsid w:val="006A707D"/>
    <w:rsid w:val="006A74C2"/>
    <w:rsid w:val="006A77AF"/>
    <w:rsid w:val="006A7D43"/>
    <w:rsid w:val="006B068E"/>
    <w:rsid w:val="006B0B44"/>
    <w:rsid w:val="006B0F5C"/>
    <w:rsid w:val="006B1457"/>
    <w:rsid w:val="006B1FA8"/>
    <w:rsid w:val="006B2BA9"/>
    <w:rsid w:val="006B34A1"/>
    <w:rsid w:val="006B378B"/>
    <w:rsid w:val="006B3AE9"/>
    <w:rsid w:val="006B47FD"/>
    <w:rsid w:val="006B4933"/>
    <w:rsid w:val="006B543D"/>
    <w:rsid w:val="006B57DF"/>
    <w:rsid w:val="006B59BA"/>
    <w:rsid w:val="006B6A5A"/>
    <w:rsid w:val="006B70F5"/>
    <w:rsid w:val="006B7C9C"/>
    <w:rsid w:val="006C00E7"/>
    <w:rsid w:val="006C0631"/>
    <w:rsid w:val="006C0732"/>
    <w:rsid w:val="006C117D"/>
    <w:rsid w:val="006C1C50"/>
    <w:rsid w:val="006C1E57"/>
    <w:rsid w:val="006C20C2"/>
    <w:rsid w:val="006C2A32"/>
    <w:rsid w:val="006C32B4"/>
    <w:rsid w:val="006C41A1"/>
    <w:rsid w:val="006C54C2"/>
    <w:rsid w:val="006C569B"/>
    <w:rsid w:val="006C58B1"/>
    <w:rsid w:val="006C59B9"/>
    <w:rsid w:val="006C61F5"/>
    <w:rsid w:val="006C72A4"/>
    <w:rsid w:val="006C775A"/>
    <w:rsid w:val="006C7CE8"/>
    <w:rsid w:val="006D03A9"/>
    <w:rsid w:val="006D076E"/>
    <w:rsid w:val="006D0D73"/>
    <w:rsid w:val="006D10BB"/>
    <w:rsid w:val="006D1BC4"/>
    <w:rsid w:val="006D2026"/>
    <w:rsid w:val="006D23E1"/>
    <w:rsid w:val="006D351E"/>
    <w:rsid w:val="006D379C"/>
    <w:rsid w:val="006D3AA7"/>
    <w:rsid w:val="006D3FD1"/>
    <w:rsid w:val="006D42B0"/>
    <w:rsid w:val="006D4AEE"/>
    <w:rsid w:val="006D52E9"/>
    <w:rsid w:val="006D63CA"/>
    <w:rsid w:val="006D6D5C"/>
    <w:rsid w:val="006D706C"/>
    <w:rsid w:val="006D780A"/>
    <w:rsid w:val="006D7E6B"/>
    <w:rsid w:val="006E00B9"/>
    <w:rsid w:val="006E147D"/>
    <w:rsid w:val="006E298C"/>
    <w:rsid w:val="006E29EE"/>
    <w:rsid w:val="006E30C1"/>
    <w:rsid w:val="006E3123"/>
    <w:rsid w:val="006E36E5"/>
    <w:rsid w:val="006E4076"/>
    <w:rsid w:val="006E4C7F"/>
    <w:rsid w:val="006E5A0B"/>
    <w:rsid w:val="006E74AB"/>
    <w:rsid w:val="006E79D1"/>
    <w:rsid w:val="006F0066"/>
    <w:rsid w:val="006F02EF"/>
    <w:rsid w:val="006F0843"/>
    <w:rsid w:val="006F0AF3"/>
    <w:rsid w:val="006F0CAD"/>
    <w:rsid w:val="006F13C6"/>
    <w:rsid w:val="006F270D"/>
    <w:rsid w:val="006F2BC2"/>
    <w:rsid w:val="006F30F5"/>
    <w:rsid w:val="006F643E"/>
    <w:rsid w:val="006F6DAE"/>
    <w:rsid w:val="0070039F"/>
    <w:rsid w:val="00700C69"/>
    <w:rsid w:val="00701168"/>
    <w:rsid w:val="00701FAA"/>
    <w:rsid w:val="007020DC"/>
    <w:rsid w:val="007026AE"/>
    <w:rsid w:val="00702849"/>
    <w:rsid w:val="00702BF4"/>
    <w:rsid w:val="00703020"/>
    <w:rsid w:val="007032EF"/>
    <w:rsid w:val="007052AF"/>
    <w:rsid w:val="007055E7"/>
    <w:rsid w:val="0070627C"/>
    <w:rsid w:val="00706D34"/>
    <w:rsid w:val="00706D3B"/>
    <w:rsid w:val="00706E45"/>
    <w:rsid w:val="0070752C"/>
    <w:rsid w:val="00707765"/>
    <w:rsid w:val="00707BB5"/>
    <w:rsid w:val="00711B38"/>
    <w:rsid w:val="00712216"/>
    <w:rsid w:val="00712B9D"/>
    <w:rsid w:val="00714053"/>
    <w:rsid w:val="00714513"/>
    <w:rsid w:val="00714539"/>
    <w:rsid w:val="0071629C"/>
    <w:rsid w:val="00717682"/>
    <w:rsid w:val="007177B2"/>
    <w:rsid w:val="0071789F"/>
    <w:rsid w:val="00720051"/>
    <w:rsid w:val="00720993"/>
    <w:rsid w:val="00721626"/>
    <w:rsid w:val="007217B2"/>
    <w:rsid w:val="007218A9"/>
    <w:rsid w:val="007221AB"/>
    <w:rsid w:val="00723271"/>
    <w:rsid w:val="00724122"/>
    <w:rsid w:val="00725790"/>
    <w:rsid w:val="00725C30"/>
    <w:rsid w:val="0072642A"/>
    <w:rsid w:val="00726715"/>
    <w:rsid w:val="0073021B"/>
    <w:rsid w:val="007307DB"/>
    <w:rsid w:val="00730ACC"/>
    <w:rsid w:val="00730C1C"/>
    <w:rsid w:val="0073174E"/>
    <w:rsid w:val="0073244D"/>
    <w:rsid w:val="00733E35"/>
    <w:rsid w:val="00734D35"/>
    <w:rsid w:val="0073517B"/>
    <w:rsid w:val="00736B3D"/>
    <w:rsid w:val="00736C0F"/>
    <w:rsid w:val="00736FEC"/>
    <w:rsid w:val="00737CB0"/>
    <w:rsid w:val="0074089D"/>
    <w:rsid w:val="00740F5D"/>
    <w:rsid w:val="007413CC"/>
    <w:rsid w:val="00742245"/>
    <w:rsid w:val="0074387E"/>
    <w:rsid w:val="007438C3"/>
    <w:rsid w:val="007452B6"/>
    <w:rsid w:val="00745A2A"/>
    <w:rsid w:val="007476E0"/>
    <w:rsid w:val="00747DA0"/>
    <w:rsid w:val="00750438"/>
    <w:rsid w:val="0075068C"/>
    <w:rsid w:val="00750976"/>
    <w:rsid w:val="00751894"/>
    <w:rsid w:val="00751E51"/>
    <w:rsid w:val="007520C1"/>
    <w:rsid w:val="0075231B"/>
    <w:rsid w:val="0075310B"/>
    <w:rsid w:val="007539CA"/>
    <w:rsid w:val="0075459E"/>
    <w:rsid w:val="00755CB5"/>
    <w:rsid w:val="007562AD"/>
    <w:rsid w:val="007563FC"/>
    <w:rsid w:val="00756739"/>
    <w:rsid w:val="0075797B"/>
    <w:rsid w:val="00757A0F"/>
    <w:rsid w:val="007629BA"/>
    <w:rsid w:val="00763044"/>
    <w:rsid w:val="007631C7"/>
    <w:rsid w:val="00764F71"/>
    <w:rsid w:val="00766A10"/>
    <w:rsid w:val="00767B33"/>
    <w:rsid w:val="00770540"/>
    <w:rsid w:val="00770614"/>
    <w:rsid w:val="00771E88"/>
    <w:rsid w:val="00772853"/>
    <w:rsid w:val="007731AD"/>
    <w:rsid w:val="0077410B"/>
    <w:rsid w:val="007741B1"/>
    <w:rsid w:val="007742EC"/>
    <w:rsid w:val="00774DAA"/>
    <w:rsid w:val="007757F6"/>
    <w:rsid w:val="00775EDD"/>
    <w:rsid w:val="00776763"/>
    <w:rsid w:val="00777967"/>
    <w:rsid w:val="0078021A"/>
    <w:rsid w:val="0078096A"/>
    <w:rsid w:val="007811A2"/>
    <w:rsid w:val="0078155A"/>
    <w:rsid w:val="007815DC"/>
    <w:rsid w:val="007816DE"/>
    <w:rsid w:val="00781D7D"/>
    <w:rsid w:val="00783B4E"/>
    <w:rsid w:val="00784104"/>
    <w:rsid w:val="00785BA9"/>
    <w:rsid w:val="0079112C"/>
    <w:rsid w:val="00791799"/>
    <w:rsid w:val="00791C9F"/>
    <w:rsid w:val="00791EAA"/>
    <w:rsid w:val="007921BE"/>
    <w:rsid w:val="007925A6"/>
    <w:rsid w:val="0079291F"/>
    <w:rsid w:val="007935CA"/>
    <w:rsid w:val="00793830"/>
    <w:rsid w:val="00793C30"/>
    <w:rsid w:val="00793EFA"/>
    <w:rsid w:val="0079446C"/>
    <w:rsid w:val="00794E8D"/>
    <w:rsid w:val="00795ABA"/>
    <w:rsid w:val="00795C51"/>
    <w:rsid w:val="00796B24"/>
    <w:rsid w:val="007972D0"/>
    <w:rsid w:val="0079788F"/>
    <w:rsid w:val="00797CD0"/>
    <w:rsid w:val="007A03AD"/>
    <w:rsid w:val="007A0BD3"/>
    <w:rsid w:val="007A1448"/>
    <w:rsid w:val="007A162E"/>
    <w:rsid w:val="007A2E53"/>
    <w:rsid w:val="007A307E"/>
    <w:rsid w:val="007A34AE"/>
    <w:rsid w:val="007A4718"/>
    <w:rsid w:val="007A563A"/>
    <w:rsid w:val="007A5856"/>
    <w:rsid w:val="007A5D57"/>
    <w:rsid w:val="007A6AFE"/>
    <w:rsid w:val="007A6EC6"/>
    <w:rsid w:val="007A77C6"/>
    <w:rsid w:val="007A7A9B"/>
    <w:rsid w:val="007A7A9D"/>
    <w:rsid w:val="007A7C46"/>
    <w:rsid w:val="007B035B"/>
    <w:rsid w:val="007B0978"/>
    <w:rsid w:val="007B0A22"/>
    <w:rsid w:val="007B1C44"/>
    <w:rsid w:val="007B1D52"/>
    <w:rsid w:val="007B2647"/>
    <w:rsid w:val="007B3017"/>
    <w:rsid w:val="007B312F"/>
    <w:rsid w:val="007B3AB7"/>
    <w:rsid w:val="007B5B46"/>
    <w:rsid w:val="007B76F0"/>
    <w:rsid w:val="007B7C22"/>
    <w:rsid w:val="007C02FB"/>
    <w:rsid w:val="007C06DC"/>
    <w:rsid w:val="007C0CD2"/>
    <w:rsid w:val="007C11E3"/>
    <w:rsid w:val="007C1D59"/>
    <w:rsid w:val="007C246F"/>
    <w:rsid w:val="007C2537"/>
    <w:rsid w:val="007C2740"/>
    <w:rsid w:val="007C2A98"/>
    <w:rsid w:val="007C3483"/>
    <w:rsid w:val="007C3B7B"/>
    <w:rsid w:val="007C3B8E"/>
    <w:rsid w:val="007C5AC0"/>
    <w:rsid w:val="007C7122"/>
    <w:rsid w:val="007C74D4"/>
    <w:rsid w:val="007C7BFA"/>
    <w:rsid w:val="007C7D78"/>
    <w:rsid w:val="007C7DAA"/>
    <w:rsid w:val="007D0940"/>
    <w:rsid w:val="007D1529"/>
    <w:rsid w:val="007D16B5"/>
    <w:rsid w:val="007D1748"/>
    <w:rsid w:val="007D17AE"/>
    <w:rsid w:val="007D1905"/>
    <w:rsid w:val="007D1CF8"/>
    <w:rsid w:val="007D230D"/>
    <w:rsid w:val="007D24F0"/>
    <w:rsid w:val="007D2BBF"/>
    <w:rsid w:val="007D2D27"/>
    <w:rsid w:val="007D4130"/>
    <w:rsid w:val="007D41EE"/>
    <w:rsid w:val="007D66A4"/>
    <w:rsid w:val="007D6D24"/>
    <w:rsid w:val="007D7D63"/>
    <w:rsid w:val="007E02D9"/>
    <w:rsid w:val="007E076A"/>
    <w:rsid w:val="007E1202"/>
    <w:rsid w:val="007E2263"/>
    <w:rsid w:val="007E40A4"/>
    <w:rsid w:val="007E5918"/>
    <w:rsid w:val="007F17C3"/>
    <w:rsid w:val="007F2E0A"/>
    <w:rsid w:val="007F350C"/>
    <w:rsid w:val="007F4149"/>
    <w:rsid w:val="007F4FF2"/>
    <w:rsid w:val="007F53B8"/>
    <w:rsid w:val="007F53F1"/>
    <w:rsid w:val="007F577F"/>
    <w:rsid w:val="007F57E1"/>
    <w:rsid w:val="007F67AB"/>
    <w:rsid w:val="007F6E62"/>
    <w:rsid w:val="007F7050"/>
    <w:rsid w:val="007F723C"/>
    <w:rsid w:val="007F75DF"/>
    <w:rsid w:val="007F7867"/>
    <w:rsid w:val="00801F95"/>
    <w:rsid w:val="008028A2"/>
    <w:rsid w:val="00802D60"/>
    <w:rsid w:val="008039AF"/>
    <w:rsid w:val="00803E54"/>
    <w:rsid w:val="00804692"/>
    <w:rsid w:val="00804805"/>
    <w:rsid w:val="00805A81"/>
    <w:rsid w:val="00806175"/>
    <w:rsid w:val="0080669F"/>
    <w:rsid w:val="00806FD6"/>
    <w:rsid w:val="00810340"/>
    <w:rsid w:val="0081039D"/>
    <w:rsid w:val="00812D81"/>
    <w:rsid w:val="008131BD"/>
    <w:rsid w:val="0081457B"/>
    <w:rsid w:val="00815A95"/>
    <w:rsid w:val="00815C51"/>
    <w:rsid w:val="00815EE0"/>
    <w:rsid w:val="0082001F"/>
    <w:rsid w:val="008208F5"/>
    <w:rsid w:val="00821399"/>
    <w:rsid w:val="008215EF"/>
    <w:rsid w:val="008224B5"/>
    <w:rsid w:val="008234E9"/>
    <w:rsid w:val="00823855"/>
    <w:rsid w:val="008256BF"/>
    <w:rsid w:val="00827599"/>
    <w:rsid w:val="00827CC2"/>
    <w:rsid w:val="00827CF1"/>
    <w:rsid w:val="008306E7"/>
    <w:rsid w:val="0083078A"/>
    <w:rsid w:val="00830C7B"/>
    <w:rsid w:val="00830E92"/>
    <w:rsid w:val="00831653"/>
    <w:rsid w:val="00831769"/>
    <w:rsid w:val="0083225F"/>
    <w:rsid w:val="008330F7"/>
    <w:rsid w:val="00833FC6"/>
    <w:rsid w:val="008341D7"/>
    <w:rsid w:val="00834811"/>
    <w:rsid w:val="00834889"/>
    <w:rsid w:val="00835433"/>
    <w:rsid w:val="00835796"/>
    <w:rsid w:val="00835A3D"/>
    <w:rsid w:val="008360DC"/>
    <w:rsid w:val="008360F2"/>
    <w:rsid w:val="00836D67"/>
    <w:rsid w:val="0083746F"/>
    <w:rsid w:val="00837D39"/>
    <w:rsid w:val="00840975"/>
    <w:rsid w:val="00840F92"/>
    <w:rsid w:val="00841907"/>
    <w:rsid w:val="00841A40"/>
    <w:rsid w:val="0084233F"/>
    <w:rsid w:val="0084262D"/>
    <w:rsid w:val="00842D98"/>
    <w:rsid w:val="00842E54"/>
    <w:rsid w:val="0084315D"/>
    <w:rsid w:val="0084329F"/>
    <w:rsid w:val="008447F9"/>
    <w:rsid w:val="00846596"/>
    <w:rsid w:val="00847AC1"/>
    <w:rsid w:val="008519F9"/>
    <w:rsid w:val="00851AB1"/>
    <w:rsid w:val="008520BA"/>
    <w:rsid w:val="00852D07"/>
    <w:rsid w:val="00853BCE"/>
    <w:rsid w:val="00854AB8"/>
    <w:rsid w:val="00854D63"/>
    <w:rsid w:val="008556B5"/>
    <w:rsid w:val="00855995"/>
    <w:rsid w:val="00857853"/>
    <w:rsid w:val="00857B1E"/>
    <w:rsid w:val="008605C7"/>
    <w:rsid w:val="00861952"/>
    <w:rsid w:val="0086204E"/>
    <w:rsid w:val="008626A7"/>
    <w:rsid w:val="008633BD"/>
    <w:rsid w:val="0086411E"/>
    <w:rsid w:val="00864263"/>
    <w:rsid w:val="008645E7"/>
    <w:rsid w:val="008651AE"/>
    <w:rsid w:val="00865AFD"/>
    <w:rsid w:val="00866003"/>
    <w:rsid w:val="00866222"/>
    <w:rsid w:val="008669EA"/>
    <w:rsid w:val="00866ECD"/>
    <w:rsid w:val="00866F26"/>
    <w:rsid w:val="00867957"/>
    <w:rsid w:val="008701D5"/>
    <w:rsid w:val="0087114C"/>
    <w:rsid w:val="00873BBB"/>
    <w:rsid w:val="00874148"/>
    <w:rsid w:val="00874162"/>
    <w:rsid w:val="008742E7"/>
    <w:rsid w:val="00874E8C"/>
    <w:rsid w:val="008755A5"/>
    <w:rsid w:val="008756E4"/>
    <w:rsid w:val="0087575B"/>
    <w:rsid w:val="00876828"/>
    <w:rsid w:val="0087738F"/>
    <w:rsid w:val="008808FD"/>
    <w:rsid w:val="0088095E"/>
    <w:rsid w:val="00881985"/>
    <w:rsid w:val="00883658"/>
    <w:rsid w:val="008844FA"/>
    <w:rsid w:val="0088460A"/>
    <w:rsid w:val="008847F9"/>
    <w:rsid w:val="00886698"/>
    <w:rsid w:val="0088699E"/>
    <w:rsid w:val="00887120"/>
    <w:rsid w:val="0089009B"/>
    <w:rsid w:val="0089032C"/>
    <w:rsid w:val="008913DA"/>
    <w:rsid w:val="00892145"/>
    <w:rsid w:val="00892250"/>
    <w:rsid w:val="008922EC"/>
    <w:rsid w:val="008939EE"/>
    <w:rsid w:val="00893DB0"/>
    <w:rsid w:val="00893E60"/>
    <w:rsid w:val="00893E93"/>
    <w:rsid w:val="008946B6"/>
    <w:rsid w:val="0089474F"/>
    <w:rsid w:val="00894B0D"/>
    <w:rsid w:val="00894C42"/>
    <w:rsid w:val="00894D39"/>
    <w:rsid w:val="00894F69"/>
    <w:rsid w:val="0089543C"/>
    <w:rsid w:val="008958CD"/>
    <w:rsid w:val="00896057"/>
    <w:rsid w:val="00896201"/>
    <w:rsid w:val="00896433"/>
    <w:rsid w:val="00896FA5"/>
    <w:rsid w:val="0089759C"/>
    <w:rsid w:val="00897B60"/>
    <w:rsid w:val="00897BED"/>
    <w:rsid w:val="008A0A0A"/>
    <w:rsid w:val="008A0E00"/>
    <w:rsid w:val="008A11D5"/>
    <w:rsid w:val="008A17ED"/>
    <w:rsid w:val="008A344C"/>
    <w:rsid w:val="008A451A"/>
    <w:rsid w:val="008A5703"/>
    <w:rsid w:val="008A5C2B"/>
    <w:rsid w:val="008A6678"/>
    <w:rsid w:val="008A7662"/>
    <w:rsid w:val="008A7F06"/>
    <w:rsid w:val="008B11C0"/>
    <w:rsid w:val="008B1789"/>
    <w:rsid w:val="008B1B32"/>
    <w:rsid w:val="008B20B8"/>
    <w:rsid w:val="008B20BF"/>
    <w:rsid w:val="008B21B1"/>
    <w:rsid w:val="008B296F"/>
    <w:rsid w:val="008B3205"/>
    <w:rsid w:val="008B3A99"/>
    <w:rsid w:val="008B3B82"/>
    <w:rsid w:val="008B3D45"/>
    <w:rsid w:val="008B3F9E"/>
    <w:rsid w:val="008B43B9"/>
    <w:rsid w:val="008B5498"/>
    <w:rsid w:val="008B59EA"/>
    <w:rsid w:val="008B5D22"/>
    <w:rsid w:val="008B7A0D"/>
    <w:rsid w:val="008B7D6B"/>
    <w:rsid w:val="008C127D"/>
    <w:rsid w:val="008C2089"/>
    <w:rsid w:val="008C20E4"/>
    <w:rsid w:val="008C2B43"/>
    <w:rsid w:val="008C31F9"/>
    <w:rsid w:val="008C3EC2"/>
    <w:rsid w:val="008C4A5C"/>
    <w:rsid w:val="008C4DD0"/>
    <w:rsid w:val="008C6552"/>
    <w:rsid w:val="008C65F5"/>
    <w:rsid w:val="008C6685"/>
    <w:rsid w:val="008C679A"/>
    <w:rsid w:val="008C6A31"/>
    <w:rsid w:val="008D0586"/>
    <w:rsid w:val="008D07D3"/>
    <w:rsid w:val="008D0F8A"/>
    <w:rsid w:val="008D123E"/>
    <w:rsid w:val="008D234E"/>
    <w:rsid w:val="008D26B1"/>
    <w:rsid w:val="008D2879"/>
    <w:rsid w:val="008D2CCC"/>
    <w:rsid w:val="008D3466"/>
    <w:rsid w:val="008D413A"/>
    <w:rsid w:val="008D4478"/>
    <w:rsid w:val="008D47EB"/>
    <w:rsid w:val="008D533A"/>
    <w:rsid w:val="008D5897"/>
    <w:rsid w:val="008D58D8"/>
    <w:rsid w:val="008D59FF"/>
    <w:rsid w:val="008D5A3F"/>
    <w:rsid w:val="008D5C13"/>
    <w:rsid w:val="008D5E50"/>
    <w:rsid w:val="008D7EEF"/>
    <w:rsid w:val="008E071D"/>
    <w:rsid w:val="008E11EE"/>
    <w:rsid w:val="008E179D"/>
    <w:rsid w:val="008E2C4C"/>
    <w:rsid w:val="008E3C3E"/>
    <w:rsid w:val="008E3E93"/>
    <w:rsid w:val="008E4439"/>
    <w:rsid w:val="008E4D46"/>
    <w:rsid w:val="008E5288"/>
    <w:rsid w:val="008E5723"/>
    <w:rsid w:val="008E6953"/>
    <w:rsid w:val="008E6AF6"/>
    <w:rsid w:val="008E6D0D"/>
    <w:rsid w:val="008F0A33"/>
    <w:rsid w:val="008F0AC3"/>
    <w:rsid w:val="008F0B20"/>
    <w:rsid w:val="008F183C"/>
    <w:rsid w:val="008F20CD"/>
    <w:rsid w:val="008F21FB"/>
    <w:rsid w:val="008F2534"/>
    <w:rsid w:val="008F2607"/>
    <w:rsid w:val="008F273B"/>
    <w:rsid w:val="008F2C3C"/>
    <w:rsid w:val="008F3433"/>
    <w:rsid w:val="008F449F"/>
    <w:rsid w:val="008F4580"/>
    <w:rsid w:val="008F4DB9"/>
    <w:rsid w:val="008F5038"/>
    <w:rsid w:val="008F52C9"/>
    <w:rsid w:val="008F6D18"/>
    <w:rsid w:val="008F7944"/>
    <w:rsid w:val="00900C19"/>
    <w:rsid w:val="0090161D"/>
    <w:rsid w:val="009019F5"/>
    <w:rsid w:val="00901ACA"/>
    <w:rsid w:val="009022E1"/>
    <w:rsid w:val="00903374"/>
    <w:rsid w:val="00903584"/>
    <w:rsid w:val="009038E7"/>
    <w:rsid w:val="00903CBD"/>
    <w:rsid w:val="00903EF8"/>
    <w:rsid w:val="0090429E"/>
    <w:rsid w:val="009043DC"/>
    <w:rsid w:val="009044E3"/>
    <w:rsid w:val="009048BB"/>
    <w:rsid w:val="0090634A"/>
    <w:rsid w:val="00907D84"/>
    <w:rsid w:val="00911C11"/>
    <w:rsid w:val="00911E5C"/>
    <w:rsid w:val="00912700"/>
    <w:rsid w:val="00912787"/>
    <w:rsid w:val="00912C8F"/>
    <w:rsid w:val="009132F0"/>
    <w:rsid w:val="0091377B"/>
    <w:rsid w:val="0091389E"/>
    <w:rsid w:val="00914294"/>
    <w:rsid w:val="0091506D"/>
    <w:rsid w:val="00915825"/>
    <w:rsid w:val="00915915"/>
    <w:rsid w:val="00915FB7"/>
    <w:rsid w:val="00916821"/>
    <w:rsid w:val="00917057"/>
    <w:rsid w:val="0091720D"/>
    <w:rsid w:val="0091770A"/>
    <w:rsid w:val="009177CC"/>
    <w:rsid w:val="00917815"/>
    <w:rsid w:val="00920381"/>
    <w:rsid w:val="00920AEE"/>
    <w:rsid w:val="00921821"/>
    <w:rsid w:val="0092247B"/>
    <w:rsid w:val="009224F9"/>
    <w:rsid w:val="00922622"/>
    <w:rsid w:val="009228BB"/>
    <w:rsid w:val="009234C8"/>
    <w:rsid w:val="009236C0"/>
    <w:rsid w:val="00924502"/>
    <w:rsid w:val="00924AEB"/>
    <w:rsid w:val="00924B81"/>
    <w:rsid w:val="00925D1D"/>
    <w:rsid w:val="0092698A"/>
    <w:rsid w:val="00926F26"/>
    <w:rsid w:val="00927712"/>
    <w:rsid w:val="00927CED"/>
    <w:rsid w:val="00930520"/>
    <w:rsid w:val="00930DE0"/>
    <w:rsid w:val="009325BF"/>
    <w:rsid w:val="00933552"/>
    <w:rsid w:val="009338A1"/>
    <w:rsid w:val="00933AEA"/>
    <w:rsid w:val="00933CA1"/>
    <w:rsid w:val="00935170"/>
    <w:rsid w:val="00936598"/>
    <w:rsid w:val="0093664F"/>
    <w:rsid w:val="00936F8D"/>
    <w:rsid w:val="009400FF"/>
    <w:rsid w:val="00940951"/>
    <w:rsid w:val="00940A51"/>
    <w:rsid w:val="00941087"/>
    <w:rsid w:val="009410EE"/>
    <w:rsid w:val="00941C79"/>
    <w:rsid w:val="00942C45"/>
    <w:rsid w:val="00943179"/>
    <w:rsid w:val="009435E4"/>
    <w:rsid w:val="0094368A"/>
    <w:rsid w:val="009441AF"/>
    <w:rsid w:val="00944B28"/>
    <w:rsid w:val="00945043"/>
    <w:rsid w:val="0094585B"/>
    <w:rsid w:val="00945CBB"/>
    <w:rsid w:val="00945F72"/>
    <w:rsid w:val="00946CDE"/>
    <w:rsid w:val="00946DEE"/>
    <w:rsid w:val="00946DFC"/>
    <w:rsid w:val="009477A2"/>
    <w:rsid w:val="00947BC5"/>
    <w:rsid w:val="009502FE"/>
    <w:rsid w:val="00950643"/>
    <w:rsid w:val="00950A3B"/>
    <w:rsid w:val="00950C1A"/>
    <w:rsid w:val="00950D5C"/>
    <w:rsid w:val="00950F06"/>
    <w:rsid w:val="00951095"/>
    <w:rsid w:val="009511CF"/>
    <w:rsid w:val="00951717"/>
    <w:rsid w:val="00951C04"/>
    <w:rsid w:val="00951F5B"/>
    <w:rsid w:val="00952072"/>
    <w:rsid w:val="0095224B"/>
    <w:rsid w:val="00952512"/>
    <w:rsid w:val="00953567"/>
    <w:rsid w:val="009546E5"/>
    <w:rsid w:val="00954E15"/>
    <w:rsid w:val="00955FBA"/>
    <w:rsid w:val="00956463"/>
    <w:rsid w:val="00957022"/>
    <w:rsid w:val="0095748D"/>
    <w:rsid w:val="0095780D"/>
    <w:rsid w:val="00957A6E"/>
    <w:rsid w:val="009601E8"/>
    <w:rsid w:val="009605F8"/>
    <w:rsid w:val="009610F7"/>
    <w:rsid w:val="009618EE"/>
    <w:rsid w:val="00961E21"/>
    <w:rsid w:val="009627E4"/>
    <w:rsid w:val="00963001"/>
    <w:rsid w:val="00964686"/>
    <w:rsid w:val="00964856"/>
    <w:rsid w:val="00964B4B"/>
    <w:rsid w:val="00965248"/>
    <w:rsid w:val="00965592"/>
    <w:rsid w:val="009663BC"/>
    <w:rsid w:val="00966618"/>
    <w:rsid w:val="00967B44"/>
    <w:rsid w:val="009707A6"/>
    <w:rsid w:val="00970BB7"/>
    <w:rsid w:val="00970BC1"/>
    <w:rsid w:val="00970C9D"/>
    <w:rsid w:val="00970D97"/>
    <w:rsid w:val="00971516"/>
    <w:rsid w:val="0097178E"/>
    <w:rsid w:val="00971F9E"/>
    <w:rsid w:val="009721F9"/>
    <w:rsid w:val="009727D6"/>
    <w:rsid w:val="00973BE5"/>
    <w:rsid w:val="009744EF"/>
    <w:rsid w:val="00974959"/>
    <w:rsid w:val="00974D0C"/>
    <w:rsid w:val="00975BBB"/>
    <w:rsid w:val="00976B91"/>
    <w:rsid w:val="0097719D"/>
    <w:rsid w:val="009773D2"/>
    <w:rsid w:val="00977ABB"/>
    <w:rsid w:val="009806E0"/>
    <w:rsid w:val="00982138"/>
    <w:rsid w:val="00982F9D"/>
    <w:rsid w:val="00984358"/>
    <w:rsid w:val="00984737"/>
    <w:rsid w:val="009849A2"/>
    <w:rsid w:val="009859CE"/>
    <w:rsid w:val="00985E49"/>
    <w:rsid w:val="00986210"/>
    <w:rsid w:val="00987B2F"/>
    <w:rsid w:val="00990DC5"/>
    <w:rsid w:val="00991790"/>
    <w:rsid w:val="00993025"/>
    <w:rsid w:val="009956FE"/>
    <w:rsid w:val="009979A7"/>
    <w:rsid w:val="00997BFD"/>
    <w:rsid w:val="009A05A5"/>
    <w:rsid w:val="009A1B8E"/>
    <w:rsid w:val="009A217D"/>
    <w:rsid w:val="009A2364"/>
    <w:rsid w:val="009A2519"/>
    <w:rsid w:val="009A2A70"/>
    <w:rsid w:val="009A42CB"/>
    <w:rsid w:val="009A4CDA"/>
    <w:rsid w:val="009A5108"/>
    <w:rsid w:val="009A5989"/>
    <w:rsid w:val="009A7268"/>
    <w:rsid w:val="009A75D9"/>
    <w:rsid w:val="009B2886"/>
    <w:rsid w:val="009B2F6B"/>
    <w:rsid w:val="009B3600"/>
    <w:rsid w:val="009B369F"/>
    <w:rsid w:val="009B3A35"/>
    <w:rsid w:val="009B3D51"/>
    <w:rsid w:val="009B44DA"/>
    <w:rsid w:val="009B4BCF"/>
    <w:rsid w:val="009B4C0F"/>
    <w:rsid w:val="009B4EF5"/>
    <w:rsid w:val="009B52FC"/>
    <w:rsid w:val="009B5FA3"/>
    <w:rsid w:val="009B6489"/>
    <w:rsid w:val="009B7334"/>
    <w:rsid w:val="009B7F6E"/>
    <w:rsid w:val="009C08E7"/>
    <w:rsid w:val="009C0B8B"/>
    <w:rsid w:val="009C0CCC"/>
    <w:rsid w:val="009C1666"/>
    <w:rsid w:val="009C3868"/>
    <w:rsid w:val="009C4447"/>
    <w:rsid w:val="009C44A7"/>
    <w:rsid w:val="009C4F8E"/>
    <w:rsid w:val="009C63FD"/>
    <w:rsid w:val="009C6DE4"/>
    <w:rsid w:val="009D2562"/>
    <w:rsid w:val="009D25DD"/>
    <w:rsid w:val="009D3A68"/>
    <w:rsid w:val="009D3B03"/>
    <w:rsid w:val="009D3ED5"/>
    <w:rsid w:val="009D3F7C"/>
    <w:rsid w:val="009D4298"/>
    <w:rsid w:val="009D4329"/>
    <w:rsid w:val="009D5563"/>
    <w:rsid w:val="009D5E96"/>
    <w:rsid w:val="009D5FE4"/>
    <w:rsid w:val="009D618E"/>
    <w:rsid w:val="009D6891"/>
    <w:rsid w:val="009D7323"/>
    <w:rsid w:val="009D761F"/>
    <w:rsid w:val="009D7B5A"/>
    <w:rsid w:val="009D7C4B"/>
    <w:rsid w:val="009E0848"/>
    <w:rsid w:val="009E2383"/>
    <w:rsid w:val="009E3246"/>
    <w:rsid w:val="009E451D"/>
    <w:rsid w:val="009E469E"/>
    <w:rsid w:val="009E4ECF"/>
    <w:rsid w:val="009E58DF"/>
    <w:rsid w:val="009E6A63"/>
    <w:rsid w:val="009E6F8D"/>
    <w:rsid w:val="009F0CB1"/>
    <w:rsid w:val="009F10C3"/>
    <w:rsid w:val="009F39F1"/>
    <w:rsid w:val="009F3DFF"/>
    <w:rsid w:val="009F47A7"/>
    <w:rsid w:val="009F4F42"/>
    <w:rsid w:val="009F4FE7"/>
    <w:rsid w:val="009F536F"/>
    <w:rsid w:val="009F5C17"/>
    <w:rsid w:val="009F5FCB"/>
    <w:rsid w:val="00A000A6"/>
    <w:rsid w:val="00A007F8"/>
    <w:rsid w:val="00A015A7"/>
    <w:rsid w:val="00A01B59"/>
    <w:rsid w:val="00A022AD"/>
    <w:rsid w:val="00A0492F"/>
    <w:rsid w:val="00A04CB5"/>
    <w:rsid w:val="00A04E7E"/>
    <w:rsid w:val="00A05268"/>
    <w:rsid w:val="00A06DA5"/>
    <w:rsid w:val="00A0743B"/>
    <w:rsid w:val="00A1060C"/>
    <w:rsid w:val="00A109DC"/>
    <w:rsid w:val="00A113D1"/>
    <w:rsid w:val="00A12108"/>
    <w:rsid w:val="00A13617"/>
    <w:rsid w:val="00A139AF"/>
    <w:rsid w:val="00A14157"/>
    <w:rsid w:val="00A14431"/>
    <w:rsid w:val="00A146FB"/>
    <w:rsid w:val="00A1707E"/>
    <w:rsid w:val="00A17459"/>
    <w:rsid w:val="00A2073E"/>
    <w:rsid w:val="00A21567"/>
    <w:rsid w:val="00A21571"/>
    <w:rsid w:val="00A21BAF"/>
    <w:rsid w:val="00A21C60"/>
    <w:rsid w:val="00A227A1"/>
    <w:rsid w:val="00A22F6E"/>
    <w:rsid w:val="00A23BEF"/>
    <w:rsid w:val="00A249A3"/>
    <w:rsid w:val="00A24F76"/>
    <w:rsid w:val="00A26418"/>
    <w:rsid w:val="00A26643"/>
    <w:rsid w:val="00A272B5"/>
    <w:rsid w:val="00A3001C"/>
    <w:rsid w:val="00A30382"/>
    <w:rsid w:val="00A311C8"/>
    <w:rsid w:val="00A31248"/>
    <w:rsid w:val="00A31726"/>
    <w:rsid w:val="00A32918"/>
    <w:rsid w:val="00A32ECF"/>
    <w:rsid w:val="00A3447F"/>
    <w:rsid w:val="00A352B5"/>
    <w:rsid w:val="00A3555F"/>
    <w:rsid w:val="00A35BDE"/>
    <w:rsid w:val="00A35EA9"/>
    <w:rsid w:val="00A36DA6"/>
    <w:rsid w:val="00A3767C"/>
    <w:rsid w:val="00A41774"/>
    <w:rsid w:val="00A419A4"/>
    <w:rsid w:val="00A41F83"/>
    <w:rsid w:val="00A43531"/>
    <w:rsid w:val="00A43AE0"/>
    <w:rsid w:val="00A44C49"/>
    <w:rsid w:val="00A46063"/>
    <w:rsid w:val="00A461F5"/>
    <w:rsid w:val="00A46EC5"/>
    <w:rsid w:val="00A475FF"/>
    <w:rsid w:val="00A50672"/>
    <w:rsid w:val="00A50DC9"/>
    <w:rsid w:val="00A519E5"/>
    <w:rsid w:val="00A54519"/>
    <w:rsid w:val="00A54999"/>
    <w:rsid w:val="00A553F8"/>
    <w:rsid w:val="00A56528"/>
    <w:rsid w:val="00A56DDA"/>
    <w:rsid w:val="00A57214"/>
    <w:rsid w:val="00A57789"/>
    <w:rsid w:val="00A6031D"/>
    <w:rsid w:val="00A603A7"/>
    <w:rsid w:val="00A60DDD"/>
    <w:rsid w:val="00A618ED"/>
    <w:rsid w:val="00A61FEC"/>
    <w:rsid w:val="00A621E1"/>
    <w:rsid w:val="00A622BA"/>
    <w:rsid w:val="00A630C9"/>
    <w:rsid w:val="00A63E1F"/>
    <w:rsid w:val="00A647DC"/>
    <w:rsid w:val="00A6492A"/>
    <w:rsid w:val="00A6569F"/>
    <w:rsid w:val="00A65716"/>
    <w:rsid w:val="00A661B8"/>
    <w:rsid w:val="00A662F0"/>
    <w:rsid w:val="00A66842"/>
    <w:rsid w:val="00A66C02"/>
    <w:rsid w:val="00A6728C"/>
    <w:rsid w:val="00A67393"/>
    <w:rsid w:val="00A67E0C"/>
    <w:rsid w:val="00A7092B"/>
    <w:rsid w:val="00A70EB7"/>
    <w:rsid w:val="00A71F0D"/>
    <w:rsid w:val="00A7207B"/>
    <w:rsid w:val="00A7415B"/>
    <w:rsid w:val="00A74A41"/>
    <w:rsid w:val="00A74DD6"/>
    <w:rsid w:val="00A753E0"/>
    <w:rsid w:val="00A7596B"/>
    <w:rsid w:val="00A75D8A"/>
    <w:rsid w:val="00A7726A"/>
    <w:rsid w:val="00A77351"/>
    <w:rsid w:val="00A77C4E"/>
    <w:rsid w:val="00A77C55"/>
    <w:rsid w:val="00A77C5C"/>
    <w:rsid w:val="00A80224"/>
    <w:rsid w:val="00A807EA"/>
    <w:rsid w:val="00A81695"/>
    <w:rsid w:val="00A818F2"/>
    <w:rsid w:val="00A822C6"/>
    <w:rsid w:val="00A8243B"/>
    <w:rsid w:val="00A828C6"/>
    <w:rsid w:val="00A83143"/>
    <w:rsid w:val="00A8432B"/>
    <w:rsid w:val="00A84349"/>
    <w:rsid w:val="00A8480C"/>
    <w:rsid w:val="00A85AD3"/>
    <w:rsid w:val="00A85E08"/>
    <w:rsid w:val="00A85F6D"/>
    <w:rsid w:val="00A85F90"/>
    <w:rsid w:val="00A8600A"/>
    <w:rsid w:val="00A86246"/>
    <w:rsid w:val="00A863A9"/>
    <w:rsid w:val="00A873C6"/>
    <w:rsid w:val="00A87FDE"/>
    <w:rsid w:val="00A9005A"/>
    <w:rsid w:val="00A9099D"/>
    <w:rsid w:val="00A90E46"/>
    <w:rsid w:val="00A95149"/>
    <w:rsid w:val="00A9561C"/>
    <w:rsid w:val="00A95D2D"/>
    <w:rsid w:val="00A95DB2"/>
    <w:rsid w:val="00A9634A"/>
    <w:rsid w:val="00A97C46"/>
    <w:rsid w:val="00AA0E7E"/>
    <w:rsid w:val="00AA1167"/>
    <w:rsid w:val="00AA15CA"/>
    <w:rsid w:val="00AA1E5F"/>
    <w:rsid w:val="00AA28EC"/>
    <w:rsid w:val="00AA32FA"/>
    <w:rsid w:val="00AA3B09"/>
    <w:rsid w:val="00AA3E41"/>
    <w:rsid w:val="00AA554D"/>
    <w:rsid w:val="00AA559A"/>
    <w:rsid w:val="00AA6A8C"/>
    <w:rsid w:val="00AA6BE1"/>
    <w:rsid w:val="00AA7020"/>
    <w:rsid w:val="00AA7079"/>
    <w:rsid w:val="00AA7E3E"/>
    <w:rsid w:val="00AB0C55"/>
    <w:rsid w:val="00AB1190"/>
    <w:rsid w:val="00AB179C"/>
    <w:rsid w:val="00AB26C7"/>
    <w:rsid w:val="00AB2C47"/>
    <w:rsid w:val="00AB33B8"/>
    <w:rsid w:val="00AB3668"/>
    <w:rsid w:val="00AB3C10"/>
    <w:rsid w:val="00AB4569"/>
    <w:rsid w:val="00AB4B18"/>
    <w:rsid w:val="00AB61E0"/>
    <w:rsid w:val="00AB62C4"/>
    <w:rsid w:val="00AB6F2C"/>
    <w:rsid w:val="00AB75E4"/>
    <w:rsid w:val="00AB7DE9"/>
    <w:rsid w:val="00AC0296"/>
    <w:rsid w:val="00AC0FCF"/>
    <w:rsid w:val="00AC1693"/>
    <w:rsid w:val="00AC1954"/>
    <w:rsid w:val="00AC3DB2"/>
    <w:rsid w:val="00AC45A6"/>
    <w:rsid w:val="00AC46D5"/>
    <w:rsid w:val="00AC4AC9"/>
    <w:rsid w:val="00AC4DB8"/>
    <w:rsid w:val="00AC562D"/>
    <w:rsid w:val="00AC6558"/>
    <w:rsid w:val="00AC7E35"/>
    <w:rsid w:val="00AC7FEF"/>
    <w:rsid w:val="00AD1541"/>
    <w:rsid w:val="00AD272E"/>
    <w:rsid w:val="00AD3671"/>
    <w:rsid w:val="00AD3B53"/>
    <w:rsid w:val="00AD44A9"/>
    <w:rsid w:val="00AD4DFD"/>
    <w:rsid w:val="00AD50F0"/>
    <w:rsid w:val="00AD6878"/>
    <w:rsid w:val="00AD7731"/>
    <w:rsid w:val="00AD7B23"/>
    <w:rsid w:val="00AD7D93"/>
    <w:rsid w:val="00AE0124"/>
    <w:rsid w:val="00AE05CF"/>
    <w:rsid w:val="00AE0BD2"/>
    <w:rsid w:val="00AE0C76"/>
    <w:rsid w:val="00AE0F3D"/>
    <w:rsid w:val="00AE0FDB"/>
    <w:rsid w:val="00AE2C3D"/>
    <w:rsid w:val="00AE335D"/>
    <w:rsid w:val="00AE3C40"/>
    <w:rsid w:val="00AE48C3"/>
    <w:rsid w:val="00AE48F5"/>
    <w:rsid w:val="00AE4D51"/>
    <w:rsid w:val="00AE56CB"/>
    <w:rsid w:val="00AE5A03"/>
    <w:rsid w:val="00AE6AB5"/>
    <w:rsid w:val="00AE74AE"/>
    <w:rsid w:val="00AE7857"/>
    <w:rsid w:val="00AF14A9"/>
    <w:rsid w:val="00AF1519"/>
    <w:rsid w:val="00AF1A2A"/>
    <w:rsid w:val="00AF1C1E"/>
    <w:rsid w:val="00AF1D27"/>
    <w:rsid w:val="00AF23AB"/>
    <w:rsid w:val="00AF2663"/>
    <w:rsid w:val="00AF2CC1"/>
    <w:rsid w:val="00AF3C8E"/>
    <w:rsid w:val="00AF43F5"/>
    <w:rsid w:val="00AF4791"/>
    <w:rsid w:val="00AF49E7"/>
    <w:rsid w:val="00AF55E1"/>
    <w:rsid w:val="00AF5D4D"/>
    <w:rsid w:val="00AF5FC0"/>
    <w:rsid w:val="00AF67BC"/>
    <w:rsid w:val="00AF70BC"/>
    <w:rsid w:val="00AF7526"/>
    <w:rsid w:val="00B00517"/>
    <w:rsid w:val="00B01CA4"/>
    <w:rsid w:val="00B02C48"/>
    <w:rsid w:val="00B032A0"/>
    <w:rsid w:val="00B045A4"/>
    <w:rsid w:val="00B04706"/>
    <w:rsid w:val="00B04A0A"/>
    <w:rsid w:val="00B04A71"/>
    <w:rsid w:val="00B04AA1"/>
    <w:rsid w:val="00B06012"/>
    <w:rsid w:val="00B06489"/>
    <w:rsid w:val="00B0648B"/>
    <w:rsid w:val="00B06991"/>
    <w:rsid w:val="00B077F3"/>
    <w:rsid w:val="00B079A4"/>
    <w:rsid w:val="00B07B76"/>
    <w:rsid w:val="00B10608"/>
    <w:rsid w:val="00B11582"/>
    <w:rsid w:val="00B1164E"/>
    <w:rsid w:val="00B142B5"/>
    <w:rsid w:val="00B14703"/>
    <w:rsid w:val="00B15F0A"/>
    <w:rsid w:val="00B16608"/>
    <w:rsid w:val="00B17CCD"/>
    <w:rsid w:val="00B17D51"/>
    <w:rsid w:val="00B17E45"/>
    <w:rsid w:val="00B203EF"/>
    <w:rsid w:val="00B214D2"/>
    <w:rsid w:val="00B2157A"/>
    <w:rsid w:val="00B21AA3"/>
    <w:rsid w:val="00B221B2"/>
    <w:rsid w:val="00B22636"/>
    <w:rsid w:val="00B22EF0"/>
    <w:rsid w:val="00B232CB"/>
    <w:rsid w:val="00B23730"/>
    <w:rsid w:val="00B2384B"/>
    <w:rsid w:val="00B241B4"/>
    <w:rsid w:val="00B24C5A"/>
    <w:rsid w:val="00B24FC4"/>
    <w:rsid w:val="00B257D0"/>
    <w:rsid w:val="00B259EC"/>
    <w:rsid w:val="00B262AF"/>
    <w:rsid w:val="00B2696A"/>
    <w:rsid w:val="00B270AC"/>
    <w:rsid w:val="00B276A2"/>
    <w:rsid w:val="00B276C0"/>
    <w:rsid w:val="00B27FC9"/>
    <w:rsid w:val="00B3034B"/>
    <w:rsid w:val="00B303FE"/>
    <w:rsid w:val="00B30B7A"/>
    <w:rsid w:val="00B30DB9"/>
    <w:rsid w:val="00B31707"/>
    <w:rsid w:val="00B331F5"/>
    <w:rsid w:val="00B33422"/>
    <w:rsid w:val="00B33C3C"/>
    <w:rsid w:val="00B33E71"/>
    <w:rsid w:val="00B35073"/>
    <w:rsid w:val="00B357A5"/>
    <w:rsid w:val="00B35FF7"/>
    <w:rsid w:val="00B3648F"/>
    <w:rsid w:val="00B36620"/>
    <w:rsid w:val="00B3679D"/>
    <w:rsid w:val="00B36920"/>
    <w:rsid w:val="00B36B8D"/>
    <w:rsid w:val="00B40316"/>
    <w:rsid w:val="00B4068F"/>
    <w:rsid w:val="00B406BD"/>
    <w:rsid w:val="00B40EEC"/>
    <w:rsid w:val="00B41258"/>
    <w:rsid w:val="00B417E1"/>
    <w:rsid w:val="00B41F55"/>
    <w:rsid w:val="00B42A0A"/>
    <w:rsid w:val="00B42B1D"/>
    <w:rsid w:val="00B43565"/>
    <w:rsid w:val="00B43883"/>
    <w:rsid w:val="00B43C41"/>
    <w:rsid w:val="00B440DF"/>
    <w:rsid w:val="00B44177"/>
    <w:rsid w:val="00B44276"/>
    <w:rsid w:val="00B4645F"/>
    <w:rsid w:val="00B4739B"/>
    <w:rsid w:val="00B5048D"/>
    <w:rsid w:val="00B506CF"/>
    <w:rsid w:val="00B50A3B"/>
    <w:rsid w:val="00B51071"/>
    <w:rsid w:val="00B51EEA"/>
    <w:rsid w:val="00B523A2"/>
    <w:rsid w:val="00B54406"/>
    <w:rsid w:val="00B60043"/>
    <w:rsid w:val="00B626C7"/>
    <w:rsid w:val="00B63519"/>
    <w:rsid w:val="00B636BC"/>
    <w:rsid w:val="00B63F8C"/>
    <w:rsid w:val="00B64058"/>
    <w:rsid w:val="00B641C4"/>
    <w:rsid w:val="00B6495A"/>
    <w:rsid w:val="00B654AA"/>
    <w:rsid w:val="00B67009"/>
    <w:rsid w:val="00B676D3"/>
    <w:rsid w:val="00B67F5D"/>
    <w:rsid w:val="00B70129"/>
    <w:rsid w:val="00B712C5"/>
    <w:rsid w:val="00B713BE"/>
    <w:rsid w:val="00B71738"/>
    <w:rsid w:val="00B725DC"/>
    <w:rsid w:val="00B737E1"/>
    <w:rsid w:val="00B73D45"/>
    <w:rsid w:val="00B744FC"/>
    <w:rsid w:val="00B74957"/>
    <w:rsid w:val="00B74E3D"/>
    <w:rsid w:val="00B750D6"/>
    <w:rsid w:val="00B7650A"/>
    <w:rsid w:val="00B76DC4"/>
    <w:rsid w:val="00B81E97"/>
    <w:rsid w:val="00B8225E"/>
    <w:rsid w:val="00B82B85"/>
    <w:rsid w:val="00B83272"/>
    <w:rsid w:val="00B83303"/>
    <w:rsid w:val="00B83353"/>
    <w:rsid w:val="00B8339E"/>
    <w:rsid w:val="00B840F7"/>
    <w:rsid w:val="00B84A9F"/>
    <w:rsid w:val="00B84B26"/>
    <w:rsid w:val="00B857BE"/>
    <w:rsid w:val="00B87A24"/>
    <w:rsid w:val="00B87AEC"/>
    <w:rsid w:val="00B87B9F"/>
    <w:rsid w:val="00B87C77"/>
    <w:rsid w:val="00B9020B"/>
    <w:rsid w:val="00B909EB"/>
    <w:rsid w:val="00B90A4B"/>
    <w:rsid w:val="00B9119F"/>
    <w:rsid w:val="00B913E3"/>
    <w:rsid w:val="00B91AE8"/>
    <w:rsid w:val="00B91B38"/>
    <w:rsid w:val="00B92025"/>
    <w:rsid w:val="00B92957"/>
    <w:rsid w:val="00B938D2"/>
    <w:rsid w:val="00B93C59"/>
    <w:rsid w:val="00B941CE"/>
    <w:rsid w:val="00B943E4"/>
    <w:rsid w:val="00B94484"/>
    <w:rsid w:val="00B95C9A"/>
    <w:rsid w:val="00B96E45"/>
    <w:rsid w:val="00BA0885"/>
    <w:rsid w:val="00BA0D37"/>
    <w:rsid w:val="00BA10AC"/>
    <w:rsid w:val="00BA1306"/>
    <w:rsid w:val="00BA1493"/>
    <w:rsid w:val="00BA16FE"/>
    <w:rsid w:val="00BA186A"/>
    <w:rsid w:val="00BA1C8E"/>
    <w:rsid w:val="00BA1FDD"/>
    <w:rsid w:val="00BA1FEA"/>
    <w:rsid w:val="00BA2A1B"/>
    <w:rsid w:val="00BA3019"/>
    <w:rsid w:val="00BA301C"/>
    <w:rsid w:val="00BA44C8"/>
    <w:rsid w:val="00BA466B"/>
    <w:rsid w:val="00BA490D"/>
    <w:rsid w:val="00BA577B"/>
    <w:rsid w:val="00BA5D79"/>
    <w:rsid w:val="00BA60E2"/>
    <w:rsid w:val="00BA6797"/>
    <w:rsid w:val="00BA77ED"/>
    <w:rsid w:val="00BA7AD2"/>
    <w:rsid w:val="00BB070E"/>
    <w:rsid w:val="00BB119F"/>
    <w:rsid w:val="00BB13A6"/>
    <w:rsid w:val="00BB2403"/>
    <w:rsid w:val="00BB2DBC"/>
    <w:rsid w:val="00BB3088"/>
    <w:rsid w:val="00BB35A9"/>
    <w:rsid w:val="00BB3924"/>
    <w:rsid w:val="00BB39DD"/>
    <w:rsid w:val="00BB4E59"/>
    <w:rsid w:val="00BB55EA"/>
    <w:rsid w:val="00BB5F46"/>
    <w:rsid w:val="00BB6F5F"/>
    <w:rsid w:val="00BB721A"/>
    <w:rsid w:val="00BB7ACB"/>
    <w:rsid w:val="00BC00CE"/>
    <w:rsid w:val="00BC02F7"/>
    <w:rsid w:val="00BC0FFF"/>
    <w:rsid w:val="00BC2332"/>
    <w:rsid w:val="00BC391D"/>
    <w:rsid w:val="00BC478E"/>
    <w:rsid w:val="00BC5433"/>
    <w:rsid w:val="00BC7E82"/>
    <w:rsid w:val="00BD00EF"/>
    <w:rsid w:val="00BD0696"/>
    <w:rsid w:val="00BD0E36"/>
    <w:rsid w:val="00BD1B99"/>
    <w:rsid w:val="00BD1D60"/>
    <w:rsid w:val="00BD2AD0"/>
    <w:rsid w:val="00BD3FF4"/>
    <w:rsid w:val="00BD41DC"/>
    <w:rsid w:val="00BD44E7"/>
    <w:rsid w:val="00BD4EDC"/>
    <w:rsid w:val="00BD53EC"/>
    <w:rsid w:val="00BD56F6"/>
    <w:rsid w:val="00BD777D"/>
    <w:rsid w:val="00BD78C5"/>
    <w:rsid w:val="00BD7B70"/>
    <w:rsid w:val="00BE033B"/>
    <w:rsid w:val="00BE059D"/>
    <w:rsid w:val="00BE0BFC"/>
    <w:rsid w:val="00BE0CF0"/>
    <w:rsid w:val="00BE0EC0"/>
    <w:rsid w:val="00BE14B8"/>
    <w:rsid w:val="00BE1678"/>
    <w:rsid w:val="00BE181B"/>
    <w:rsid w:val="00BE1907"/>
    <w:rsid w:val="00BE1DBC"/>
    <w:rsid w:val="00BE1FAF"/>
    <w:rsid w:val="00BE1FF0"/>
    <w:rsid w:val="00BE2578"/>
    <w:rsid w:val="00BE2BCA"/>
    <w:rsid w:val="00BE38E1"/>
    <w:rsid w:val="00BE3DDE"/>
    <w:rsid w:val="00BE47FF"/>
    <w:rsid w:val="00BE487F"/>
    <w:rsid w:val="00BE491B"/>
    <w:rsid w:val="00BE530A"/>
    <w:rsid w:val="00BE5676"/>
    <w:rsid w:val="00BE5882"/>
    <w:rsid w:val="00BE63AA"/>
    <w:rsid w:val="00BE6A69"/>
    <w:rsid w:val="00BE7522"/>
    <w:rsid w:val="00BE7778"/>
    <w:rsid w:val="00BE7BEA"/>
    <w:rsid w:val="00BF09E9"/>
    <w:rsid w:val="00BF125F"/>
    <w:rsid w:val="00BF1BE9"/>
    <w:rsid w:val="00BF1DE5"/>
    <w:rsid w:val="00BF24A2"/>
    <w:rsid w:val="00BF28FA"/>
    <w:rsid w:val="00BF2EB6"/>
    <w:rsid w:val="00BF38CA"/>
    <w:rsid w:val="00BF47D7"/>
    <w:rsid w:val="00BF511C"/>
    <w:rsid w:val="00BF5381"/>
    <w:rsid w:val="00BF5651"/>
    <w:rsid w:val="00BF6949"/>
    <w:rsid w:val="00C00488"/>
    <w:rsid w:val="00C01298"/>
    <w:rsid w:val="00C02585"/>
    <w:rsid w:val="00C044D3"/>
    <w:rsid w:val="00C05792"/>
    <w:rsid w:val="00C05BF4"/>
    <w:rsid w:val="00C05E5D"/>
    <w:rsid w:val="00C0607F"/>
    <w:rsid w:val="00C06239"/>
    <w:rsid w:val="00C062FD"/>
    <w:rsid w:val="00C0632B"/>
    <w:rsid w:val="00C06342"/>
    <w:rsid w:val="00C07AB6"/>
    <w:rsid w:val="00C07E8B"/>
    <w:rsid w:val="00C10456"/>
    <w:rsid w:val="00C106E4"/>
    <w:rsid w:val="00C10A8F"/>
    <w:rsid w:val="00C11410"/>
    <w:rsid w:val="00C118E2"/>
    <w:rsid w:val="00C128DF"/>
    <w:rsid w:val="00C1334E"/>
    <w:rsid w:val="00C133C1"/>
    <w:rsid w:val="00C13AD5"/>
    <w:rsid w:val="00C1499B"/>
    <w:rsid w:val="00C14FE0"/>
    <w:rsid w:val="00C157C4"/>
    <w:rsid w:val="00C15AAA"/>
    <w:rsid w:val="00C15CFB"/>
    <w:rsid w:val="00C16891"/>
    <w:rsid w:val="00C16FBF"/>
    <w:rsid w:val="00C17410"/>
    <w:rsid w:val="00C17CF8"/>
    <w:rsid w:val="00C20196"/>
    <w:rsid w:val="00C20D9C"/>
    <w:rsid w:val="00C20FF2"/>
    <w:rsid w:val="00C21B5D"/>
    <w:rsid w:val="00C21F28"/>
    <w:rsid w:val="00C220D3"/>
    <w:rsid w:val="00C22380"/>
    <w:rsid w:val="00C22F71"/>
    <w:rsid w:val="00C2373D"/>
    <w:rsid w:val="00C2418E"/>
    <w:rsid w:val="00C2570F"/>
    <w:rsid w:val="00C25F13"/>
    <w:rsid w:val="00C262A3"/>
    <w:rsid w:val="00C26490"/>
    <w:rsid w:val="00C26BE6"/>
    <w:rsid w:val="00C26C36"/>
    <w:rsid w:val="00C3022D"/>
    <w:rsid w:val="00C3149A"/>
    <w:rsid w:val="00C31572"/>
    <w:rsid w:val="00C31752"/>
    <w:rsid w:val="00C3252B"/>
    <w:rsid w:val="00C3313D"/>
    <w:rsid w:val="00C346C2"/>
    <w:rsid w:val="00C35DB5"/>
    <w:rsid w:val="00C35E3C"/>
    <w:rsid w:val="00C36083"/>
    <w:rsid w:val="00C36712"/>
    <w:rsid w:val="00C36A9A"/>
    <w:rsid w:val="00C371EB"/>
    <w:rsid w:val="00C3724D"/>
    <w:rsid w:val="00C37BC1"/>
    <w:rsid w:val="00C37E42"/>
    <w:rsid w:val="00C40B94"/>
    <w:rsid w:val="00C410E1"/>
    <w:rsid w:val="00C41159"/>
    <w:rsid w:val="00C418D9"/>
    <w:rsid w:val="00C4422E"/>
    <w:rsid w:val="00C45B59"/>
    <w:rsid w:val="00C45C84"/>
    <w:rsid w:val="00C460A7"/>
    <w:rsid w:val="00C46CAC"/>
    <w:rsid w:val="00C47CAB"/>
    <w:rsid w:val="00C500D3"/>
    <w:rsid w:val="00C50349"/>
    <w:rsid w:val="00C5101E"/>
    <w:rsid w:val="00C51A99"/>
    <w:rsid w:val="00C51ADD"/>
    <w:rsid w:val="00C527C8"/>
    <w:rsid w:val="00C52F6C"/>
    <w:rsid w:val="00C53421"/>
    <w:rsid w:val="00C5365B"/>
    <w:rsid w:val="00C53B87"/>
    <w:rsid w:val="00C5408F"/>
    <w:rsid w:val="00C545C4"/>
    <w:rsid w:val="00C547E5"/>
    <w:rsid w:val="00C5496B"/>
    <w:rsid w:val="00C55DFC"/>
    <w:rsid w:val="00C56756"/>
    <w:rsid w:val="00C57295"/>
    <w:rsid w:val="00C5756C"/>
    <w:rsid w:val="00C60215"/>
    <w:rsid w:val="00C60694"/>
    <w:rsid w:val="00C607E6"/>
    <w:rsid w:val="00C61328"/>
    <w:rsid w:val="00C6196E"/>
    <w:rsid w:val="00C61C8F"/>
    <w:rsid w:val="00C620D4"/>
    <w:rsid w:val="00C6271F"/>
    <w:rsid w:val="00C636B5"/>
    <w:rsid w:val="00C64873"/>
    <w:rsid w:val="00C653D2"/>
    <w:rsid w:val="00C65C2E"/>
    <w:rsid w:val="00C6601B"/>
    <w:rsid w:val="00C70BB4"/>
    <w:rsid w:val="00C711FB"/>
    <w:rsid w:val="00C713FE"/>
    <w:rsid w:val="00C72B98"/>
    <w:rsid w:val="00C73745"/>
    <w:rsid w:val="00C73898"/>
    <w:rsid w:val="00C753B0"/>
    <w:rsid w:val="00C758E7"/>
    <w:rsid w:val="00C76540"/>
    <w:rsid w:val="00C7699D"/>
    <w:rsid w:val="00C76C0D"/>
    <w:rsid w:val="00C76C4F"/>
    <w:rsid w:val="00C76C7C"/>
    <w:rsid w:val="00C771BE"/>
    <w:rsid w:val="00C81AFC"/>
    <w:rsid w:val="00C8218E"/>
    <w:rsid w:val="00C823F5"/>
    <w:rsid w:val="00C82975"/>
    <w:rsid w:val="00C82F07"/>
    <w:rsid w:val="00C82FA2"/>
    <w:rsid w:val="00C835D9"/>
    <w:rsid w:val="00C83CAB"/>
    <w:rsid w:val="00C84326"/>
    <w:rsid w:val="00C844B8"/>
    <w:rsid w:val="00C84AA9"/>
    <w:rsid w:val="00C8503F"/>
    <w:rsid w:val="00C85481"/>
    <w:rsid w:val="00C85874"/>
    <w:rsid w:val="00C8660E"/>
    <w:rsid w:val="00C86D38"/>
    <w:rsid w:val="00C87924"/>
    <w:rsid w:val="00C87A01"/>
    <w:rsid w:val="00C87FA9"/>
    <w:rsid w:val="00C912D6"/>
    <w:rsid w:val="00C91A0A"/>
    <w:rsid w:val="00C91DB3"/>
    <w:rsid w:val="00C93D58"/>
    <w:rsid w:val="00C94317"/>
    <w:rsid w:val="00C947C9"/>
    <w:rsid w:val="00C94A06"/>
    <w:rsid w:val="00C95132"/>
    <w:rsid w:val="00C95142"/>
    <w:rsid w:val="00C958E0"/>
    <w:rsid w:val="00C96FF4"/>
    <w:rsid w:val="00C97098"/>
    <w:rsid w:val="00C975F9"/>
    <w:rsid w:val="00C97A3C"/>
    <w:rsid w:val="00C97BA3"/>
    <w:rsid w:val="00CA07D3"/>
    <w:rsid w:val="00CA0C66"/>
    <w:rsid w:val="00CA16C0"/>
    <w:rsid w:val="00CA16E1"/>
    <w:rsid w:val="00CA1768"/>
    <w:rsid w:val="00CA2A74"/>
    <w:rsid w:val="00CA2C7B"/>
    <w:rsid w:val="00CA326A"/>
    <w:rsid w:val="00CA3DF1"/>
    <w:rsid w:val="00CA41DD"/>
    <w:rsid w:val="00CA581F"/>
    <w:rsid w:val="00CA5A67"/>
    <w:rsid w:val="00CA5BFD"/>
    <w:rsid w:val="00CB018B"/>
    <w:rsid w:val="00CB066E"/>
    <w:rsid w:val="00CB0C1D"/>
    <w:rsid w:val="00CB155B"/>
    <w:rsid w:val="00CB1993"/>
    <w:rsid w:val="00CB1D68"/>
    <w:rsid w:val="00CB2111"/>
    <w:rsid w:val="00CB3056"/>
    <w:rsid w:val="00CB34D2"/>
    <w:rsid w:val="00CB3BD1"/>
    <w:rsid w:val="00CB48D3"/>
    <w:rsid w:val="00CB5FE4"/>
    <w:rsid w:val="00CB64EC"/>
    <w:rsid w:val="00CC0710"/>
    <w:rsid w:val="00CC07EE"/>
    <w:rsid w:val="00CC093F"/>
    <w:rsid w:val="00CC100A"/>
    <w:rsid w:val="00CC188B"/>
    <w:rsid w:val="00CC1B19"/>
    <w:rsid w:val="00CC2CF9"/>
    <w:rsid w:val="00CC34A9"/>
    <w:rsid w:val="00CC353F"/>
    <w:rsid w:val="00CC4E51"/>
    <w:rsid w:val="00CC5CD2"/>
    <w:rsid w:val="00CC70C2"/>
    <w:rsid w:val="00CD017A"/>
    <w:rsid w:val="00CD162A"/>
    <w:rsid w:val="00CD1651"/>
    <w:rsid w:val="00CD1FB7"/>
    <w:rsid w:val="00CD2546"/>
    <w:rsid w:val="00CD280B"/>
    <w:rsid w:val="00CD2DBE"/>
    <w:rsid w:val="00CD30A3"/>
    <w:rsid w:val="00CD4609"/>
    <w:rsid w:val="00CD46EE"/>
    <w:rsid w:val="00CD487F"/>
    <w:rsid w:val="00CD4F21"/>
    <w:rsid w:val="00CD592B"/>
    <w:rsid w:val="00CD6AA6"/>
    <w:rsid w:val="00CD6AFF"/>
    <w:rsid w:val="00CD7770"/>
    <w:rsid w:val="00CE0076"/>
    <w:rsid w:val="00CE05F7"/>
    <w:rsid w:val="00CE14CB"/>
    <w:rsid w:val="00CE23EE"/>
    <w:rsid w:val="00CE2CCD"/>
    <w:rsid w:val="00CE30BF"/>
    <w:rsid w:val="00CE3297"/>
    <w:rsid w:val="00CE405E"/>
    <w:rsid w:val="00CE4139"/>
    <w:rsid w:val="00CE4164"/>
    <w:rsid w:val="00CE4887"/>
    <w:rsid w:val="00CE4C79"/>
    <w:rsid w:val="00CE4E19"/>
    <w:rsid w:val="00CE5754"/>
    <w:rsid w:val="00CE5EDF"/>
    <w:rsid w:val="00CE6D57"/>
    <w:rsid w:val="00CE6F29"/>
    <w:rsid w:val="00CE771D"/>
    <w:rsid w:val="00CE7E4F"/>
    <w:rsid w:val="00CF03F2"/>
    <w:rsid w:val="00CF0742"/>
    <w:rsid w:val="00CF1504"/>
    <w:rsid w:val="00CF2E96"/>
    <w:rsid w:val="00CF30B3"/>
    <w:rsid w:val="00CF39A1"/>
    <w:rsid w:val="00CF3E6D"/>
    <w:rsid w:val="00CF45BB"/>
    <w:rsid w:val="00CF486F"/>
    <w:rsid w:val="00CF49AF"/>
    <w:rsid w:val="00CF4B94"/>
    <w:rsid w:val="00CF5581"/>
    <w:rsid w:val="00CF57A9"/>
    <w:rsid w:val="00CF5883"/>
    <w:rsid w:val="00CF5B50"/>
    <w:rsid w:val="00CF7606"/>
    <w:rsid w:val="00CF76F8"/>
    <w:rsid w:val="00D0054D"/>
    <w:rsid w:val="00D00CA0"/>
    <w:rsid w:val="00D01B7C"/>
    <w:rsid w:val="00D0601E"/>
    <w:rsid w:val="00D061CA"/>
    <w:rsid w:val="00D064B6"/>
    <w:rsid w:val="00D0741B"/>
    <w:rsid w:val="00D07AF9"/>
    <w:rsid w:val="00D07F7D"/>
    <w:rsid w:val="00D10335"/>
    <w:rsid w:val="00D10384"/>
    <w:rsid w:val="00D111ED"/>
    <w:rsid w:val="00D111FB"/>
    <w:rsid w:val="00D1147A"/>
    <w:rsid w:val="00D11D0F"/>
    <w:rsid w:val="00D11E99"/>
    <w:rsid w:val="00D11F33"/>
    <w:rsid w:val="00D11F87"/>
    <w:rsid w:val="00D1214D"/>
    <w:rsid w:val="00D12DA2"/>
    <w:rsid w:val="00D13150"/>
    <w:rsid w:val="00D13DF0"/>
    <w:rsid w:val="00D146DE"/>
    <w:rsid w:val="00D14A42"/>
    <w:rsid w:val="00D14D5E"/>
    <w:rsid w:val="00D14EE2"/>
    <w:rsid w:val="00D15E08"/>
    <w:rsid w:val="00D1677F"/>
    <w:rsid w:val="00D16B15"/>
    <w:rsid w:val="00D16E52"/>
    <w:rsid w:val="00D17B21"/>
    <w:rsid w:val="00D209ED"/>
    <w:rsid w:val="00D2140E"/>
    <w:rsid w:val="00D221B6"/>
    <w:rsid w:val="00D230F1"/>
    <w:rsid w:val="00D233A0"/>
    <w:rsid w:val="00D254F6"/>
    <w:rsid w:val="00D261D7"/>
    <w:rsid w:val="00D26EB9"/>
    <w:rsid w:val="00D27F9D"/>
    <w:rsid w:val="00D30365"/>
    <w:rsid w:val="00D30FAB"/>
    <w:rsid w:val="00D31503"/>
    <w:rsid w:val="00D320AE"/>
    <w:rsid w:val="00D320BA"/>
    <w:rsid w:val="00D32DE9"/>
    <w:rsid w:val="00D346C2"/>
    <w:rsid w:val="00D354EA"/>
    <w:rsid w:val="00D35F1A"/>
    <w:rsid w:val="00D36AB0"/>
    <w:rsid w:val="00D37F31"/>
    <w:rsid w:val="00D40196"/>
    <w:rsid w:val="00D406D2"/>
    <w:rsid w:val="00D40F7B"/>
    <w:rsid w:val="00D41AA5"/>
    <w:rsid w:val="00D41F24"/>
    <w:rsid w:val="00D4255F"/>
    <w:rsid w:val="00D43F21"/>
    <w:rsid w:val="00D44995"/>
    <w:rsid w:val="00D451E0"/>
    <w:rsid w:val="00D45459"/>
    <w:rsid w:val="00D45980"/>
    <w:rsid w:val="00D45D91"/>
    <w:rsid w:val="00D468DA"/>
    <w:rsid w:val="00D469AA"/>
    <w:rsid w:val="00D469BB"/>
    <w:rsid w:val="00D473AD"/>
    <w:rsid w:val="00D47623"/>
    <w:rsid w:val="00D47A42"/>
    <w:rsid w:val="00D50D36"/>
    <w:rsid w:val="00D51E2A"/>
    <w:rsid w:val="00D52566"/>
    <w:rsid w:val="00D52672"/>
    <w:rsid w:val="00D5486D"/>
    <w:rsid w:val="00D55425"/>
    <w:rsid w:val="00D55532"/>
    <w:rsid w:val="00D55D27"/>
    <w:rsid w:val="00D57348"/>
    <w:rsid w:val="00D57F51"/>
    <w:rsid w:val="00D60A8E"/>
    <w:rsid w:val="00D61342"/>
    <w:rsid w:val="00D613DE"/>
    <w:rsid w:val="00D62875"/>
    <w:rsid w:val="00D62F9B"/>
    <w:rsid w:val="00D630B3"/>
    <w:rsid w:val="00D63A5B"/>
    <w:rsid w:val="00D64C87"/>
    <w:rsid w:val="00D663E3"/>
    <w:rsid w:val="00D66774"/>
    <w:rsid w:val="00D6738E"/>
    <w:rsid w:val="00D67842"/>
    <w:rsid w:val="00D679BA"/>
    <w:rsid w:val="00D67DB7"/>
    <w:rsid w:val="00D702D2"/>
    <w:rsid w:val="00D70852"/>
    <w:rsid w:val="00D70A6E"/>
    <w:rsid w:val="00D70C4F"/>
    <w:rsid w:val="00D713C1"/>
    <w:rsid w:val="00D722E7"/>
    <w:rsid w:val="00D7404F"/>
    <w:rsid w:val="00D74BE2"/>
    <w:rsid w:val="00D74E29"/>
    <w:rsid w:val="00D750C8"/>
    <w:rsid w:val="00D761E3"/>
    <w:rsid w:val="00D7620C"/>
    <w:rsid w:val="00D76588"/>
    <w:rsid w:val="00D77A21"/>
    <w:rsid w:val="00D77D05"/>
    <w:rsid w:val="00D77E01"/>
    <w:rsid w:val="00D77E5F"/>
    <w:rsid w:val="00D80285"/>
    <w:rsid w:val="00D8091E"/>
    <w:rsid w:val="00D82619"/>
    <w:rsid w:val="00D83357"/>
    <w:rsid w:val="00D83571"/>
    <w:rsid w:val="00D84228"/>
    <w:rsid w:val="00D844C9"/>
    <w:rsid w:val="00D84AC8"/>
    <w:rsid w:val="00D84AD3"/>
    <w:rsid w:val="00D861F0"/>
    <w:rsid w:val="00D867DC"/>
    <w:rsid w:val="00D86E1E"/>
    <w:rsid w:val="00D87871"/>
    <w:rsid w:val="00D909F0"/>
    <w:rsid w:val="00D91614"/>
    <w:rsid w:val="00D921C0"/>
    <w:rsid w:val="00D928E5"/>
    <w:rsid w:val="00D92B14"/>
    <w:rsid w:val="00D92FF5"/>
    <w:rsid w:val="00D93D35"/>
    <w:rsid w:val="00D948AC"/>
    <w:rsid w:val="00D95699"/>
    <w:rsid w:val="00D957C9"/>
    <w:rsid w:val="00D95B72"/>
    <w:rsid w:val="00D9601B"/>
    <w:rsid w:val="00D963F2"/>
    <w:rsid w:val="00D96757"/>
    <w:rsid w:val="00D96990"/>
    <w:rsid w:val="00D96B47"/>
    <w:rsid w:val="00D97A8E"/>
    <w:rsid w:val="00D97C2B"/>
    <w:rsid w:val="00DA0596"/>
    <w:rsid w:val="00DA079C"/>
    <w:rsid w:val="00DA0DA8"/>
    <w:rsid w:val="00DA184F"/>
    <w:rsid w:val="00DA28B6"/>
    <w:rsid w:val="00DA2974"/>
    <w:rsid w:val="00DA3057"/>
    <w:rsid w:val="00DA3074"/>
    <w:rsid w:val="00DA433C"/>
    <w:rsid w:val="00DA4519"/>
    <w:rsid w:val="00DA572B"/>
    <w:rsid w:val="00DA6FCB"/>
    <w:rsid w:val="00DA7204"/>
    <w:rsid w:val="00DA734B"/>
    <w:rsid w:val="00DA735E"/>
    <w:rsid w:val="00DA76AA"/>
    <w:rsid w:val="00DB058F"/>
    <w:rsid w:val="00DB0765"/>
    <w:rsid w:val="00DB0DA9"/>
    <w:rsid w:val="00DB11D9"/>
    <w:rsid w:val="00DB1FCA"/>
    <w:rsid w:val="00DB22DD"/>
    <w:rsid w:val="00DB2B94"/>
    <w:rsid w:val="00DB2E89"/>
    <w:rsid w:val="00DB2F10"/>
    <w:rsid w:val="00DB4851"/>
    <w:rsid w:val="00DB50D3"/>
    <w:rsid w:val="00DB55B1"/>
    <w:rsid w:val="00DB5952"/>
    <w:rsid w:val="00DB69A4"/>
    <w:rsid w:val="00DB722A"/>
    <w:rsid w:val="00DC02F6"/>
    <w:rsid w:val="00DC035B"/>
    <w:rsid w:val="00DC07AF"/>
    <w:rsid w:val="00DC0E33"/>
    <w:rsid w:val="00DC1316"/>
    <w:rsid w:val="00DC2899"/>
    <w:rsid w:val="00DC28AF"/>
    <w:rsid w:val="00DC30C7"/>
    <w:rsid w:val="00DC3CF6"/>
    <w:rsid w:val="00DC4768"/>
    <w:rsid w:val="00DC4D75"/>
    <w:rsid w:val="00DC50C5"/>
    <w:rsid w:val="00DC583F"/>
    <w:rsid w:val="00DC7334"/>
    <w:rsid w:val="00DC7AE9"/>
    <w:rsid w:val="00DC7B7D"/>
    <w:rsid w:val="00DD0092"/>
    <w:rsid w:val="00DD02FA"/>
    <w:rsid w:val="00DD0386"/>
    <w:rsid w:val="00DD2511"/>
    <w:rsid w:val="00DD29F5"/>
    <w:rsid w:val="00DD3114"/>
    <w:rsid w:val="00DD359D"/>
    <w:rsid w:val="00DD3776"/>
    <w:rsid w:val="00DD4D3A"/>
    <w:rsid w:val="00DD74FE"/>
    <w:rsid w:val="00DD7550"/>
    <w:rsid w:val="00DD7B2E"/>
    <w:rsid w:val="00DD7F89"/>
    <w:rsid w:val="00DE0A9E"/>
    <w:rsid w:val="00DE0F61"/>
    <w:rsid w:val="00DE17D3"/>
    <w:rsid w:val="00DE2011"/>
    <w:rsid w:val="00DE3ADD"/>
    <w:rsid w:val="00DE517F"/>
    <w:rsid w:val="00DE586B"/>
    <w:rsid w:val="00DE597B"/>
    <w:rsid w:val="00DE69AF"/>
    <w:rsid w:val="00DE7188"/>
    <w:rsid w:val="00DF034D"/>
    <w:rsid w:val="00DF1142"/>
    <w:rsid w:val="00DF37B6"/>
    <w:rsid w:val="00DF46B3"/>
    <w:rsid w:val="00DF5373"/>
    <w:rsid w:val="00DF578D"/>
    <w:rsid w:val="00DF5EC7"/>
    <w:rsid w:val="00DF659D"/>
    <w:rsid w:val="00DF6C30"/>
    <w:rsid w:val="00DF6FD6"/>
    <w:rsid w:val="00DF7654"/>
    <w:rsid w:val="00DF76A6"/>
    <w:rsid w:val="00E0238C"/>
    <w:rsid w:val="00E02532"/>
    <w:rsid w:val="00E02E7F"/>
    <w:rsid w:val="00E036D1"/>
    <w:rsid w:val="00E03B02"/>
    <w:rsid w:val="00E040F1"/>
    <w:rsid w:val="00E05761"/>
    <w:rsid w:val="00E05CD0"/>
    <w:rsid w:val="00E06201"/>
    <w:rsid w:val="00E06572"/>
    <w:rsid w:val="00E07216"/>
    <w:rsid w:val="00E10CE2"/>
    <w:rsid w:val="00E12208"/>
    <w:rsid w:val="00E12296"/>
    <w:rsid w:val="00E1291C"/>
    <w:rsid w:val="00E137EF"/>
    <w:rsid w:val="00E13D34"/>
    <w:rsid w:val="00E13EAE"/>
    <w:rsid w:val="00E14D95"/>
    <w:rsid w:val="00E150BA"/>
    <w:rsid w:val="00E155CE"/>
    <w:rsid w:val="00E16E5E"/>
    <w:rsid w:val="00E171F8"/>
    <w:rsid w:val="00E205A0"/>
    <w:rsid w:val="00E20716"/>
    <w:rsid w:val="00E24DB5"/>
    <w:rsid w:val="00E24E31"/>
    <w:rsid w:val="00E2578D"/>
    <w:rsid w:val="00E25959"/>
    <w:rsid w:val="00E25D48"/>
    <w:rsid w:val="00E261B0"/>
    <w:rsid w:val="00E26663"/>
    <w:rsid w:val="00E266B5"/>
    <w:rsid w:val="00E26811"/>
    <w:rsid w:val="00E30092"/>
    <w:rsid w:val="00E308B0"/>
    <w:rsid w:val="00E30D96"/>
    <w:rsid w:val="00E32963"/>
    <w:rsid w:val="00E32F1B"/>
    <w:rsid w:val="00E3422C"/>
    <w:rsid w:val="00E3579B"/>
    <w:rsid w:val="00E3647B"/>
    <w:rsid w:val="00E36A00"/>
    <w:rsid w:val="00E37DCB"/>
    <w:rsid w:val="00E40A1A"/>
    <w:rsid w:val="00E40D27"/>
    <w:rsid w:val="00E4183B"/>
    <w:rsid w:val="00E4297D"/>
    <w:rsid w:val="00E436A9"/>
    <w:rsid w:val="00E43708"/>
    <w:rsid w:val="00E439A6"/>
    <w:rsid w:val="00E43CC5"/>
    <w:rsid w:val="00E4496C"/>
    <w:rsid w:val="00E44A03"/>
    <w:rsid w:val="00E45CBF"/>
    <w:rsid w:val="00E45D68"/>
    <w:rsid w:val="00E46E9B"/>
    <w:rsid w:val="00E479CE"/>
    <w:rsid w:val="00E50232"/>
    <w:rsid w:val="00E510BC"/>
    <w:rsid w:val="00E5288B"/>
    <w:rsid w:val="00E52E37"/>
    <w:rsid w:val="00E53123"/>
    <w:rsid w:val="00E53DA5"/>
    <w:rsid w:val="00E53ED8"/>
    <w:rsid w:val="00E54205"/>
    <w:rsid w:val="00E54462"/>
    <w:rsid w:val="00E54C78"/>
    <w:rsid w:val="00E5529D"/>
    <w:rsid w:val="00E5594C"/>
    <w:rsid w:val="00E55FDB"/>
    <w:rsid w:val="00E56B46"/>
    <w:rsid w:val="00E604FA"/>
    <w:rsid w:val="00E6061B"/>
    <w:rsid w:val="00E60A5B"/>
    <w:rsid w:val="00E61013"/>
    <w:rsid w:val="00E610EA"/>
    <w:rsid w:val="00E61E81"/>
    <w:rsid w:val="00E6209F"/>
    <w:rsid w:val="00E62711"/>
    <w:rsid w:val="00E62AD2"/>
    <w:rsid w:val="00E63A6F"/>
    <w:rsid w:val="00E63F49"/>
    <w:rsid w:val="00E649F0"/>
    <w:rsid w:val="00E64A87"/>
    <w:rsid w:val="00E65AAD"/>
    <w:rsid w:val="00E700DB"/>
    <w:rsid w:val="00E7097B"/>
    <w:rsid w:val="00E71104"/>
    <w:rsid w:val="00E71559"/>
    <w:rsid w:val="00E7178C"/>
    <w:rsid w:val="00E71877"/>
    <w:rsid w:val="00E735A3"/>
    <w:rsid w:val="00E739FA"/>
    <w:rsid w:val="00E73E08"/>
    <w:rsid w:val="00E747FC"/>
    <w:rsid w:val="00E74BDC"/>
    <w:rsid w:val="00E80268"/>
    <w:rsid w:val="00E80449"/>
    <w:rsid w:val="00E808D2"/>
    <w:rsid w:val="00E82258"/>
    <w:rsid w:val="00E82BAC"/>
    <w:rsid w:val="00E835CC"/>
    <w:rsid w:val="00E83713"/>
    <w:rsid w:val="00E83CE6"/>
    <w:rsid w:val="00E83D7B"/>
    <w:rsid w:val="00E8405F"/>
    <w:rsid w:val="00E84281"/>
    <w:rsid w:val="00E84D44"/>
    <w:rsid w:val="00E855D8"/>
    <w:rsid w:val="00E85DBE"/>
    <w:rsid w:val="00E85E46"/>
    <w:rsid w:val="00E860AE"/>
    <w:rsid w:val="00E860F1"/>
    <w:rsid w:val="00E86629"/>
    <w:rsid w:val="00E86C10"/>
    <w:rsid w:val="00E871F5"/>
    <w:rsid w:val="00E877D0"/>
    <w:rsid w:val="00E87A9C"/>
    <w:rsid w:val="00E87E29"/>
    <w:rsid w:val="00E87F84"/>
    <w:rsid w:val="00E909C9"/>
    <w:rsid w:val="00E912E5"/>
    <w:rsid w:val="00E92506"/>
    <w:rsid w:val="00E92610"/>
    <w:rsid w:val="00E92815"/>
    <w:rsid w:val="00E9289B"/>
    <w:rsid w:val="00E92B85"/>
    <w:rsid w:val="00E92CCA"/>
    <w:rsid w:val="00E93B6F"/>
    <w:rsid w:val="00E94389"/>
    <w:rsid w:val="00E943A7"/>
    <w:rsid w:val="00E94D4E"/>
    <w:rsid w:val="00E965C1"/>
    <w:rsid w:val="00E97795"/>
    <w:rsid w:val="00E97DBB"/>
    <w:rsid w:val="00EA1777"/>
    <w:rsid w:val="00EA2042"/>
    <w:rsid w:val="00EA38A1"/>
    <w:rsid w:val="00EA45E8"/>
    <w:rsid w:val="00EA4DEE"/>
    <w:rsid w:val="00EA5703"/>
    <w:rsid w:val="00EA5730"/>
    <w:rsid w:val="00EA5798"/>
    <w:rsid w:val="00EA7261"/>
    <w:rsid w:val="00EA732F"/>
    <w:rsid w:val="00EA76D3"/>
    <w:rsid w:val="00EA7E5A"/>
    <w:rsid w:val="00EA7EE4"/>
    <w:rsid w:val="00EB0449"/>
    <w:rsid w:val="00EB072B"/>
    <w:rsid w:val="00EB1024"/>
    <w:rsid w:val="00EB1139"/>
    <w:rsid w:val="00EB1360"/>
    <w:rsid w:val="00EB1FD5"/>
    <w:rsid w:val="00EB2591"/>
    <w:rsid w:val="00EB2B98"/>
    <w:rsid w:val="00EB2BAD"/>
    <w:rsid w:val="00EB3CB2"/>
    <w:rsid w:val="00EB491F"/>
    <w:rsid w:val="00EB4C52"/>
    <w:rsid w:val="00EB4FC4"/>
    <w:rsid w:val="00EB583A"/>
    <w:rsid w:val="00EB5DE3"/>
    <w:rsid w:val="00EB630C"/>
    <w:rsid w:val="00EB69AF"/>
    <w:rsid w:val="00EB7616"/>
    <w:rsid w:val="00EC05C1"/>
    <w:rsid w:val="00EC3830"/>
    <w:rsid w:val="00EC3B13"/>
    <w:rsid w:val="00EC3EA3"/>
    <w:rsid w:val="00EC500A"/>
    <w:rsid w:val="00EC5CAA"/>
    <w:rsid w:val="00EC6281"/>
    <w:rsid w:val="00EC643A"/>
    <w:rsid w:val="00ED089F"/>
    <w:rsid w:val="00ED0E78"/>
    <w:rsid w:val="00ED1CD6"/>
    <w:rsid w:val="00ED20BB"/>
    <w:rsid w:val="00ED2DDE"/>
    <w:rsid w:val="00ED3C17"/>
    <w:rsid w:val="00ED4C68"/>
    <w:rsid w:val="00ED5A6C"/>
    <w:rsid w:val="00ED5D3B"/>
    <w:rsid w:val="00ED63FA"/>
    <w:rsid w:val="00ED6BC2"/>
    <w:rsid w:val="00ED719D"/>
    <w:rsid w:val="00ED7765"/>
    <w:rsid w:val="00ED78FF"/>
    <w:rsid w:val="00ED7A06"/>
    <w:rsid w:val="00ED7F83"/>
    <w:rsid w:val="00EE09C7"/>
    <w:rsid w:val="00EE1330"/>
    <w:rsid w:val="00EE187C"/>
    <w:rsid w:val="00EE1E61"/>
    <w:rsid w:val="00EE2F6C"/>
    <w:rsid w:val="00EE321C"/>
    <w:rsid w:val="00EE37CF"/>
    <w:rsid w:val="00EE3A6B"/>
    <w:rsid w:val="00EE4325"/>
    <w:rsid w:val="00EE522A"/>
    <w:rsid w:val="00EE531D"/>
    <w:rsid w:val="00EE5CE8"/>
    <w:rsid w:val="00EE5D03"/>
    <w:rsid w:val="00EE5F82"/>
    <w:rsid w:val="00EE7445"/>
    <w:rsid w:val="00EE763F"/>
    <w:rsid w:val="00EF0ABA"/>
    <w:rsid w:val="00EF23CE"/>
    <w:rsid w:val="00EF24AF"/>
    <w:rsid w:val="00EF3332"/>
    <w:rsid w:val="00EF3669"/>
    <w:rsid w:val="00EF3850"/>
    <w:rsid w:val="00EF405E"/>
    <w:rsid w:val="00EF5789"/>
    <w:rsid w:val="00EF587F"/>
    <w:rsid w:val="00EF58C4"/>
    <w:rsid w:val="00EF640B"/>
    <w:rsid w:val="00EF681B"/>
    <w:rsid w:val="00EF69C2"/>
    <w:rsid w:val="00EF79CF"/>
    <w:rsid w:val="00F021BA"/>
    <w:rsid w:val="00F02A85"/>
    <w:rsid w:val="00F02E7E"/>
    <w:rsid w:val="00F04C7E"/>
    <w:rsid w:val="00F04D0B"/>
    <w:rsid w:val="00F04E90"/>
    <w:rsid w:val="00F05297"/>
    <w:rsid w:val="00F053F9"/>
    <w:rsid w:val="00F05A56"/>
    <w:rsid w:val="00F066A9"/>
    <w:rsid w:val="00F075EB"/>
    <w:rsid w:val="00F07F64"/>
    <w:rsid w:val="00F1163A"/>
    <w:rsid w:val="00F11FB3"/>
    <w:rsid w:val="00F12033"/>
    <w:rsid w:val="00F120CF"/>
    <w:rsid w:val="00F12640"/>
    <w:rsid w:val="00F12839"/>
    <w:rsid w:val="00F12F7E"/>
    <w:rsid w:val="00F13580"/>
    <w:rsid w:val="00F13C9C"/>
    <w:rsid w:val="00F13F71"/>
    <w:rsid w:val="00F14C62"/>
    <w:rsid w:val="00F14CA7"/>
    <w:rsid w:val="00F171B2"/>
    <w:rsid w:val="00F2021D"/>
    <w:rsid w:val="00F209EB"/>
    <w:rsid w:val="00F22975"/>
    <w:rsid w:val="00F23AFB"/>
    <w:rsid w:val="00F25B21"/>
    <w:rsid w:val="00F25B5A"/>
    <w:rsid w:val="00F26EE0"/>
    <w:rsid w:val="00F308B9"/>
    <w:rsid w:val="00F30AAD"/>
    <w:rsid w:val="00F30B31"/>
    <w:rsid w:val="00F30D3D"/>
    <w:rsid w:val="00F30D42"/>
    <w:rsid w:val="00F31290"/>
    <w:rsid w:val="00F319F6"/>
    <w:rsid w:val="00F32A09"/>
    <w:rsid w:val="00F32AFF"/>
    <w:rsid w:val="00F3346F"/>
    <w:rsid w:val="00F3383B"/>
    <w:rsid w:val="00F348A1"/>
    <w:rsid w:val="00F349FE"/>
    <w:rsid w:val="00F34B99"/>
    <w:rsid w:val="00F35EB3"/>
    <w:rsid w:val="00F36294"/>
    <w:rsid w:val="00F40796"/>
    <w:rsid w:val="00F40D83"/>
    <w:rsid w:val="00F418F5"/>
    <w:rsid w:val="00F41EB3"/>
    <w:rsid w:val="00F41F5B"/>
    <w:rsid w:val="00F42644"/>
    <w:rsid w:val="00F456CC"/>
    <w:rsid w:val="00F45BE1"/>
    <w:rsid w:val="00F45DCD"/>
    <w:rsid w:val="00F4634E"/>
    <w:rsid w:val="00F4692B"/>
    <w:rsid w:val="00F477D2"/>
    <w:rsid w:val="00F478C6"/>
    <w:rsid w:val="00F50E76"/>
    <w:rsid w:val="00F51ABD"/>
    <w:rsid w:val="00F51CBD"/>
    <w:rsid w:val="00F542AE"/>
    <w:rsid w:val="00F547B3"/>
    <w:rsid w:val="00F55814"/>
    <w:rsid w:val="00F56127"/>
    <w:rsid w:val="00F567F2"/>
    <w:rsid w:val="00F56BFF"/>
    <w:rsid w:val="00F56C0B"/>
    <w:rsid w:val="00F56EC0"/>
    <w:rsid w:val="00F575EF"/>
    <w:rsid w:val="00F57A56"/>
    <w:rsid w:val="00F57B5A"/>
    <w:rsid w:val="00F57C92"/>
    <w:rsid w:val="00F57FA6"/>
    <w:rsid w:val="00F603E5"/>
    <w:rsid w:val="00F60880"/>
    <w:rsid w:val="00F60DF8"/>
    <w:rsid w:val="00F612F3"/>
    <w:rsid w:val="00F6148F"/>
    <w:rsid w:val="00F61C2D"/>
    <w:rsid w:val="00F62457"/>
    <w:rsid w:val="00F62E21"/>
    <w:rsid w:val="00F63F7E"/>
    <w:rsid w:val="00F64CDC"/>
    <w:rsid w:val="00F650EF"/>
    <w:rsid w:val="00F65835"/>
    <w:rsid w:val="00F65FFB"/>
    <w:rsid w:val="00F66ED8"/>
    <w:rsid w:val="00F677FD"/>
    <w:rsid w:val="00F679C1"/>
    <w:rsid w:val="00F704E6"/>
    <w:rsid w:val="00F705CD"/>
    <w:rsid w:val="00F70E11"/>
    <w:rsid w:val="00F70FA4"/>
    <w:rsid w:val="00F7141F"/>
    <w:rsid w:val="00F71A2B"/>
    <w:rsid w:val="00F720D9"/>
    <w:rsid w:val="00F7258B"/>
    <w:rsid w:val="00F72F0B"/>
    <w:rsid w:val="00F74126"/>
    <w:rsid w:val="00F756DD"/>
    <w:rsid w:val="00F75B16"/>
    <w:rsid w:val="00F766B5"/>
    <w:rsid w:val="00F774C4"/>
    <w:rsid w:val="00F776E7"/>
    <w:rsid w:val="00F806C4"/>
    <w:rsid w:val="00F82FC1"/>
    <w:rsid w:val="00F8361F"/>
    <w:rsid w:val="00F84179"/>
    <w:rsid w:val="00F84B88"/>
    <w:rsid w:val="00F850CC"/>
    <w:rsid w:val="00F856B5"/>
    <w:rsid w:val="00F85FC3"/>
    <w:rsid w:val="00F86A91"/>
    <w:rsid w:val="00F90271"/>
    <w:rsid w:val="00F909FA"/>
    <w:rsid w:val="00F90CA9"/>
    <w:rsid w:val="00F91401"/>
    <w:rsid w:val="00F9211A"/>
    <w:rsid w:val="00F92467"/>
    <w:rsid w:val="00F926BB"/>
    <w:rsid w:val="00F9274C"/>
    <w:rsid w:val="00F931EF"/>
    <w:rsid w:val="00F9452E"/>
    <w:rsid w:val="00F9461F"/>
    <w:rsid w:val="00F94CAA"/>
    <w:rsid w:val="00F95E2E"/>
    <w:rsid w:val="00F9643A"/>
    <w:rsid w:val="00F965F1"/>
    <w:rsid w:val="00F9758E"/>
    <w:rsid w:val="00F97E6E"/>
    <w:rsid w:val="00FA028A"/>
    <w:rsid w:val="00FA0A27"/>
    <w:rsid w:val="00FA107F"/>
    <w:rsid w:val="00FA17C7"/>
    <w:rsid w:val="00FA2074"/>
    <w:rsid w:val="00FA2E3A"/>
    <w:rsid w:val="00FA6ED3"/>
    <w:rsid w:val="00FA6ED7"/>
    <w:rsid w:val="00FB074B"/>
    <w:rsid w:val="00FB096C"/>
    <w:rsid w:val="00FB0AE9"/>
    <w:rsid w:val="00FB0D4D"/>
    <w:rsid w:val="00FB0F9A"/>
    <w:rsid w:val="00FB15E6"/>
    <w:rsid w:val="00FB16B8"/>
    <w:rsid w:val="00FB19BC"/>
    <w:rsid w:val="00FB1B5F"/>
    <w:rsid w:val="00FB24BE"/>
    <w:rsid w:val="00FB34C9"/>
    <w:rsid w:val="00FB4C60"/>
    <w:rsid w:val="00FB4FE3"/>
    <w:rsid w:val="00FB5657"/>
    <w:rsid w:val="00FB6323"/>
    <w:rsid w:val="00FB6E11"/>
    <w:rsid w:val="00FB70DA"/>
    <w:rsid w:val="00FB7719"/>
    <w:rsid w:val="00FB78AC"/>
    <w:rsid w:val="00FC0C2D"/>
    <w:rsid w:val="00FC122C"/>
    <w:rsid w:val="00FC1485"/>
    <w:rsid w:val="00FC1FFC"/>
    <w:rsid w:val="00FC20A1"/>
    <w:rsid w:val="00FC2293"/>
    <w:rsid w:val="00FC43CD"/>
    <w:rsid w:val="00FC4725"/>
    <w:rsid w:val="00FC474C"/>
    <w:rsid w:val="00FC4EA8"/>
    <w:rsid w:val="00FC5CDA"/>
    <w:rsid w:val="00FC5E3B"/>
    <w:rsid w:val="00FC6212"/>
    <w:rsid w:val="00FC634C"/>
    <w:rsid w:val="00FC6A59"/>
    <w:rsid w:val="00FC6CCC"/>
    <w:rsid w:val="00FC6E46"/>
    <w:rsid w:val="00FC6F8C"/>
    <w:rsid w:val="00FC70C8"/>
    <w:rsid w:val="00FC7143"/>
    <w:rsid w:val="00FD05DD"/>
    <w:rsid w:val="00FD2B04"/>
    <w:rsid w:val="00FD43A2"/>
    <w:rsid w:val="00FD4D66"/>
    <w:rsid w:val="00FD5DC5"/>
    <w:rsid w:val="00FD6384"/>
    <w:rsid w:val="00FD7481"/>
    <w:rsid w:val="00FD7993"/>
    <w:rsid w:val="00FE1886"/>
    <w:rsid w:val="00FE1900"/>
    <w:rsid w:val="00FE1CC4"/>
    <w:rsid w:val="00FE1DD9"/>
    <w:rsid w:val="00FE1EA7"/>
    <w:rsid w:val="00FE227E"/>
    <w:rsid w:val="00FE27DF"/>
    <w:rsid w:val="00FE2E75"/>
    <w:rsid w:val="00FE31A5"/>
    <w:rsid w:val="00FE41C5"/>
    <w:rsid w:val="00FE52A6"/>
    <w:rsid w:val="00FE5371"/>
    <w:rsid w:val="00FE5917"/>
    <w:rsid w:val="00FE5F56"/>
    <w:rsid w:val="00FE60D1"/>
    <w:rsid w:val="00FE6362"/>
    <w:rsid w:val="00FE6F2B"/>
    <w:rsid w:val="00FE73F1"/>
    <w:rsid w:val="00FF0BB3"/>
    <w:rsid w:val="00FF0CA6"/>
    <w:rsid w:val="00FF12B4"/>
    <w:rsid w:val="00FF18E7"/>
    <w:rsid w:val="00FF1D7F"/>
    <w:rsid w:val="00FF3F58"/>
    <w:rsid w:val="00FF4247"/>
    <w:rsid w:val="00FF4800"/>
    <w:rsid w:val="00FF4A2F"/>
    <w:rsid w:val="00FF4D1D"/>
    <w:rsid w:val="00FF5A2A"/>
    <w:rsid w:val="00FF5A44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5E037"/>
  <w15:docId w15:val="{5E52BE4D-33CF-4CEA-B618-ED21F347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20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18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7B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7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411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76C4F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B4645F"/>
    <w:rPr>
      <w:rFonts w:ascii="Symbol" w:hAnsi="Symbol" w:cs="OpenSymbol"/>
    </w:rPr>
  </w:style>
  <w:style w:type="character" w:customStyle="1" w:styleId="WW8Num9z0">
    <w:name w:val="WW8Num9z0"/>
    <w:rsid w:val="00B4645F"/>
    <w:rPr>
      <w:rFonts w:ascii="Symbol" w:hAnsi="Symbol" w:cs="OpenSymbol"/>
    </w:rPr>
  </w:style>
  <w:style w:type="character" w:customStyle="1" w:styleId="Absatz-Standardschriftart">
    <w:name w:val="Absatz-Standardschriftart"/>
    <w:rsid w:val="00B4645F"/>
  </w:style>
  <w:style w:type="character" w:customStyle="1" w:styleId="WW-Absatz-Standardschriftart">
    <w:name w:val="WW-Absatz-Standardschriftart"/>
    <w:rsid w:val="00B4645F"/>
  </w:style>
  <w:style w:type="character" w:customStyle="1" w:styleId="WW-Absatz-Standardschriftart1">
    <w:name w:val="WW-Absatz-Standardschriftart1"/>
    <w:rsid w:val="00B4645F"/>
  </w:style>
  <w:style w:type="character" w:customStyle="1" w:styleId="Domylnaczcionkaakapitu1">
    <w:name w:val="Domyślna czcionka akapitu1"/>
    <w:rsid w:val="00B4645F"/>
  </w:style>
  <w:style w:type="character" w:styleId="Hipercze">
    <w:name w:val="Hyperlink"/>
    <w:uiPriority w:val="99"/>
    <w:rsid w:val="00B4645F"/>
    <w:rPr>
      <w:color w:val="0000FF"/>
      <w:u w:val="single"/>
    </w:rPr>
  </w:style>
  <w:style w:type="character" w:customStyle="1" w:styleId="Znakinumeracji">
    <w:name w:val="Znaki numeracji"/>
    <w:rsid w:val="00B4645F"/>
  </w:style>
  <w:style w:type="character" w:customStyle="1" w:styleId="Symbolewypunktowania">
    <w:name w:val="Symbole wypunktowania"/>
    <w:rsid w:val="00B4645F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B4645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B4645F"/>
    <w:pPr>
      <w:spacing w:after="120"/>
    </w:pPr>
  </w:style>
  <w:style w:type="paragraph" w:styleId="Lista">
    <w:name w:val="List"/>
    <w:basedOn w:val="Tekstpodstawowy"/>
    <w:semiHidden/>
    <w:rsid w:val="00B4645F"/>
    <w:rPr>
      <w:rFonts w:cs="Tahoma"/>
    </w:rPr>
  </w:style>
  <w:style w:type="paragraph" w:customStyle="1" w:styleId="Podpis1">
    <w:name w:val="Podpis1"/>
    <w:basedOn w:val="Normalny"/>
    <w:rsid w:val="00B4645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B4645F"/>
    <w:pPr>
      <w:suppressLineNumbers/>
    </w:pPr>
    <w:rPr>
      <w:rFonts w:cs="Tahoma"/>
    </w:rPr>
  </w:style>
  <w:style w:type="paragraph" w:customStyle="1" w:styleId="Liniapozioma">
    <w:name w:val="Linia pozioma"/>
    <w:basedOn w:val="Normalny"/>
    <w:next w:val="Tekstpodstawowy"/>
    <w:rsid w:val="00B4645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ramki">
    <w:name w:val="Zawartość ramki"/>
    <w:basedOn w:val="Tekstpodstawowy"/>
    <w:rsid w:val="00B4645F"/>
  </w:style>
  <w:style w:type="paragraph" w:styleId="Nagwek">
    <w:name w:val="header"/>
    <w:basedOn w:val="Normalny"/>
    <w:link w:val="NagwekZnak"/>
    <w:uiPriority w:val="99"/>
    <w:rsid w:val="00B4645F"/>
    <w:pPr>
      <w:suppressLineNumbers/>
      <w:tabs>
        <w:tab w:val="center" w:pos="4535"/>
        <w:tab w:val="right" w:pos="9071"/>
      </w:tabs>
    </w:pPr>
  </w:style>
  <w:style w:type="paragraph" w:customStyle="1" w:styleId="Zawartotabeli">
    <w:name w:val="Zawartość tabeli"/>
    <w:basedOn w:val="Normalny"/>
    <w:rsid w:val="00B4645F"/>
    <w:pPr>
      <w:suppressLineNumbers/>
    </w:pPr>
  </w:style>
  <w:style w:type="paragraph" w:customStyle="1" w:styleId="Nagwektabeli">
    <w:name w:val="Nagłówek tabeli"/>
    <w:basedOn w:val="Zawartotabeli"/>
    <w:rsid w:val="00B4645F"/>
    <w:pPr>
      <w:jc w:val="center"/>
    </w:pPr>
    <w:rPr>
      <w:b/>
      <w:bCs/>
    </w:rPr>
  </w:style>
  <w:style w:type="paragraph" w:styleId="Tekstdymka">
    <w:name w:val="Balloon Text"/>
    <w:basedOn w:val="Normalny"/>
    <w:semiHidden/>
    <w:unhideWhenUsed/>
    <w:rsid w:val="00B464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B4645F"/>
    <w:rPr>
      <w:rFonts w:ascii="Tahoma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B4645F"/>
    <w:pPr>
      <w:ind w:left="708"/>
    </w:pPr>
  </w:style>
  <w:style w:type="paragraph" w:styleId="Tekstpodstawowy2">
    <w:name w:val="Body Text 2"/>
    <w:basedOn w:val="Normalny"/>
    <w:link w:val="Tekstpodstawowy2Znak"/>
    <w:semiHidden/>
    <w:rsid w:val="00B4645F"/>
    <w:pPr>
      <w:jc w:val="both"/>
    </w:pPr>
    <w:rPr>
      <w:rFonts w:ascii="Arial" w:hAnsi="Arial" w:cs="Arial"/>
      <w:sz w:val="24"/>
      <w:szCs w:val="24"/>
    </w:rPr>
  </w:style>
  <w:style w:type="paragraph" w:styleId="Stopka">
    <w:name w:val="footer"/>
    <w:basedOn w:val="Normalny"/>
    <w:unhideWhenUsed/>
    <w:rsid w:val="00B4645F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B4645F"/>
    <w:rPr>
      <w:lang w:eastAsia="ar-SA"/>
    </w:rPr>
  </w:style>
  <w:style w:type="paragraph" w:styleId="Tekstpodstawowywcity3">
    <w:name w:val="Body Text Indent 3"/>
    <w:basedOn w:val="Normalny"/>
    <w:semiHidden/>
    <w:unhideWhenUsed/>
    <w:rsid w:val="00B464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semiHidden/>
    <w:rsid w:val="00B4645F"/>
    <w:rPr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B4645F"/>
    <w:rPr>
      <w:sz w:val="24"/>
      <w:szCs w:val="24"/>
    </w:rPr>
  </w:style>
  <w:style w:type="paragraph" w:styleId="Tekstpodstawowy3">
    <w:name w:val="Body Text 3"/>
    <w:basedOn w:val="Normalny"/>
    <w:semiHidden/>
    <w:rsid w:val="00B4645F"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Standard">
    <w:name w:val="Standard"/>
    <w:rsid w:val="00B4645F"/>
    <w:pPr>
      <w:widowControl w:val="0"/>
      <w:suppressAutoHyphens/>
      <w:autoSpaceDN w:val="0"/>
    </w:pPr>
    <w:rPr>
      <w:rFonts w:eastAsia="Arial Unicode MS" w:cs="Tahoma"/>
      <w:noProof/>
      <w:kern w:val="3"/>
      <w:sz w:val="24"/>
      <w:szCs w:val="24"/>
      <w:lang w:val="cs-CZ"/>
    </w:rPr>
  </w:style>
  <w:style w:type="paragraph" w:customStyle="1" w:styleId="Textbody">
    <w:name w:val="Text body"/>
    <w:basedOn w:val="Normalny"/>
    <w:rsid w:val="00B4645F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811"/>
  </w:style>
  <w:style w:type="character" w:customStyle="1" w:styleId="TekstprzypisukocowegoZnak">
    <w:name w:val="Tekst przypisu końcowego Znak"/>
    <w:link w:val="Tekstprzypisukocowego"/>
    <w:uiPriority w:val="99"/>
    <w:semiHidden/>
    <w:rsid w:val="00E26811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E26811"/>
    <w:rPr>
      <w:vertAlign w:val="superscript"/>
    </w:rPr>
  </w:style>
  <w:style w:type="character" w:styleId="Odwoaniedokomentarza">
    <w:name w:val="annotation reference"/>
    <w:uiPriority w:val="99"/>
    <w:unhideWhenUsed/>
    <w:rsid w:val="00F614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148F"/>
  </w:style>
  <w:style w:type="character" w:customStyle="1" w:styleId="TekstkomentarzaZnak">
    <w:name w:val="Tekst komentarza Znak"/>
    <w:link w:val="Tekstkomentarza"/>
    <w:uiPriority w:val="99"/>
    <w:rsid w:val="00F6148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148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148F"/>
    <w:rPr>
      <w:b/>
      <w:bCs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C22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5C221B"/>
    <w:rPr>
      <w:lang w:eastAsia="ar-SA"/>
    </w:rPr>
  </w:style>
  <w:style w:type="paragraph" w:customStyle="1" w:styleId="Tekstpodstawowy22">
    <w:name w:val="Tekst podstawowy 22"/>
    <w:basedOn w:val="Normalny"/>
    <w:rsid w:val="005C221B"/>
    <w:pPr>
      <w:autoSpaceDE w:val="0"/>
      <w:jc w:val="both"/>
    </w:pPr>
    <w:rPr>
      <w:sz w:val="22"/>
      <w:szCs w:val="22"/>
    </w:rPr>
  </w:style>
  <w:style w:type="paragraph" w:styleId="Poprawka">
    <w:name w:val="Revision"/>
    <w:hidden/>
    <w:uiPriority w:val="99"/>
    <w:semiHidden/>
    <w:rsid w:val="00946DFC"/>
    <w:rPr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793C30"/>
  </w:style>
  <w:style w:type="paragraph" w:customStyle="1" w:styleId="Default">
    <w:name w:val="Default"/>
    <w:rsid w:val="00793C3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F56C0B"/>
    <w:pPr>
      <w:ind w:left="720"/>
      <w:contextualSpacing/>
    </w:pPr>
  </w:style>
  <w:style w:type="character" w:customStyle="1" w:styleId="DeltaViewInsertion">
    <w:name w:val="DeltaView Insertion"/>
    <w:rsid w:val="00DA184F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DA184F"/>
    <w:pPr>
      <w:widowControl w:val="0"/>
      <w:suppressAutoHyphens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DA184F"/>
    <w:rPr>
      <w:b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84F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84F"/>
    <w:rPr>
      <w:rFonts w:eastAsia="Calibri"/>
      <w:lang w:eastAsia="en-GB"/>
    </w:rPr>
  </w:style>
  <w:style w:type="character" w:styleId="Odwoanieprzypisudolnego">
    <w:name w:val="footnote reference"/>
    <w:uiPriority w:val="99"/>
    <w:semiHidden/>
    <w:unhideWhenUsed/>
    <w:rsid w:val="00DA184F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DA184F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Centered">
    <w:name w:val="Normal Centered"/>
    <w:basedOn w:val="Normalny"/>
    <w:rsid w:val="00DA184F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Point0">
    <w:name w:val="Point 0"/>
    <w:basedOn w:val="Normalny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rsid w:val="00DA184F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Point2">
    <w:name w:val="Point 2"/>
    <w:basedOn w:val="Normalny"/>
    <w:rsid w:val="00DA184F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Point0"/>
    <w:rsid w:val="00DA184F"/>
    <w:pPr>
      <w:numPr>
        <w:numId w:val="7"/>
      </w:numPr>
    </w:pPr>
  </w:style>
  <w:style w:type="paragraph" w:customStyle="1" w:styleId="Tiret1">
    <w:name w:val="Tiret 1"/>
    <w:basedOn w:val="Point1"/>
    <w:rsid w:val="00DA184F"/>
    <w:pPr>
      <w:numPr>
        <w:numId w:val="8"/>
      </w:numPr>
    </w:pPr>
  </w:style>
  <w:style w:type="paragraph" w:customStyle="1" w:styleId="Tiret2">
    <w:name w:val="Tiret 2"/>
    <w:basedOn w:val="Point2"/>
    <w:rsid w:val="00DA184F"/>
    <w:pPr>
      <w:numPr>
        <w:numId w:val="6"/>
      </w:numPr>
    </w:pPr>
  </w:style>
  <w:style w:type="paragraph" w:customStyle="1" w:styleId="NumPar1">
    <w:name w:val="NumPar 1"/>
    <w:basedOn w:val="Normalny"/>
    <w:next w:val="Text1"/>
    <w:rsid w:val="00DA184F"/>
    <w:pPr>
      <w:numPr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DA184F"/>
    <w:pPr>
      <w:numPr>
        <w:ilvl w:val="1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DA184F"/>
    <w:pPr>
      <w:numPr>
        <w:ilvl w:val="2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DA184F"/>
    <w:pPr>
      <w:numPr>
        <w:ilvl w:val="3"/>
        <w:numId w:val="5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A184F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PartTitle">
    <w:name w:val="PartTitle"/>
    <w:basedOn w:val="Normalny"/>
    <w:next w:val="ChapterTitle"/>
    <w:rsid w:val="00DA184F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A184F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DA184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styleId="Tabela-Siatka">
    <w:name w:val="Table Grid"/>
    <w:basedOn w:val="Standardowy"/>
    <w:uiPriority w:val="5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7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A32FA"/>
    <w:rPr>
      <w:color w:val="954F72" w:themeColor="followedHyperlink"/>
      <w:u w:val="single"/>
    </w:rPr>
  </w:style>
  <w:style w:type="paragraph" w:styleId="Zwykytekst">
    <w:name w:val="Plain Text"/>
    <w:basedOn w:val="Normalny"/>
    <w:link w:val="ZwykytekstZnak"/>
    <w:semiHidden/>
    <w:rsid w:val="00415177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semiHidden/>
    <w:rsid w:val="00415177"/>
    <w:rPr>
      <w:rFonts w:ascii="Courier New" w:hAnsi="Courier New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411F"/>
    <w:rPr>
      <w:rFonts w:asciiTheme="majorHAnsi" w:eastAsiaTheme="majorEastAsia" w:hAnsiTheme="majorHAnsi" w:cstheme="majorBidi"/>
      <w:i/>
      <w:iCs/>
      <w:color w:val="2E74B5" w:themeColor="accent1" w:themeShade="BF"/>
      <w:lang w:eastAsia="ar-SA"/>
    </w:rPr>
  </w:style>
  <w:style w:type="paragraph" w:styleId="Tytu">
    <w:name w:val="Title"/>
    <w:basedOn w:val="Normalny"/>
    <w:link w:val="TytuZnak"/>
    <w:qFormat/>
    <w:rsid w:val="00B744FC"/>
    <w:pPr>
      <w:suppressAutoHyphens w:val="0"/>
      <w:jc w:val="center"/>
    </w:pPr>
    <w:rPr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744FC"/>
    <w:rPr>
      <w:b/>
      <w:sz w:val="24"/>
      <w:szCs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754E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754E1"/>
    <w:rPr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C76C4F"/>
    <w:rPr>
      <w:rFonts w:ascii="Calibri" w:hAnsi="Calibri"/>
      <w:sz w:val="24"/>
      <w:szCs w:val="24"/>
      <w:lang w:val="x-none" w:eastAsia="x-none"/>
    </w:rPr>
  </w:style>
  <w:style w:type="paragraph" w:customStyle="1" w:styleId="Lista21">
    <w:name w:val="Lista 21"/>
    <w:basedOn w:val="Normalny"/>
    <w:rsid w:val="00C76C4F"/>
    <w:pPr>
      <w:ind w:left="566" w:hanging="283"/>
    </w:pPr>
    <w:rPr>
      <w:sz w:val="24"/>
    </w:rPr>
  </w:style>
  <w:style w:type="character" w:customStyle="1" w:styleId="NagwekZnak">
    <w:name w:val="Nagłówek Znak"/>
    <w:link w:val="Nagwek"/>
    <w:uiPriority w:val="99"/>
    <w:rsid w:val="00C76C4F"/>
    <w:rPr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6598"/>
    <w:rPr>
      <w:color w:val="808080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7BA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SIWZtekstZnak">
    <w:name w:val="SIWZ_tekst Znak"/>
    <w:link w:val="SIWZtekst"/>
    <w:locked/>
    <w:rsid w:val="00795ABA"/>
    <w:rPr>
      <w:rFonts w:ascii="Arial" w:hAnsi="Arial" w:cs="Arial"/>
      <w:sz w:val="22"/>
      <w:szCs w:val="22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795ABA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  <w:lang w:val="x-none" w:eastAsia="x-none"/>
    </w:rPr>
  </w:style>
  <w:style w:type="paragraph" w:customStyle="1" w:styleId="msolistparagraph0">
    <w:name w:val="msolistparagraph"/>
    <w:basedOn w:val="Normalny"/>
    <w:rsid w:val="00795ABA"/>
    <w:pPr>
      <w:suppressAutoHyphens w:val="0"/>
      <w:ind w:left="720"/>
    </w:pPr>
    <w:rPr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4255F"/>
    <w:rPr>
      <w:color w:val="605E5C"/>
      <w:shd w:val="clear" w:color="auto" w:fill="E1DFDD"/>
    </w:rPr>
  </w:style>
  <w:style w:type="paragraph" w:customStyle="1" w:styleId="ust">
    <w:name w:val="ust"/>
    <w:uiPriority w:val="99"/>
    <w:rsid w:val="00E86C10"/>
    <w:pPr>
      <w:spacing w:before="60" w:after="60"/>
      <w:ind w:left="426" w:hanging="284"/>
      <w:jc w:val="both"/>
    </w:pPr>
    <w:rPr>
      <w:sz w:val="24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462EA0"/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A38F1"/>
    <w:rPr>
      <w:rFonts w:ascii="Arial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E5FB4"/>
    <w:rPr>
      <w:lang w:eastAsia="ar-SA"/>
    </w:rPr>
  </w:style>
  <w:style w:type="character" w:customStyle="1" w:styleId="new">
    <w:name w:val="new"/>
    <w:basedOn w:val="Domylnaczcionkaakapitu"/>
    <w:rsid w:val="00C7699D"/>
  </w:style>
  <w:style w:type="character" w:customStyle="1" w:styleId="FontStyle19">
    <w:name w:val="Font Style19"/>
    <w:uiPriority w:val="99"/>
    <w:rsid w:val="00FB6E11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FB6E11"/>
    <w:rPr>
      <w:rFonts w:ascii="Arial" w:hAnsi="Arial" w:cs="Arial"/>
      <w:sz w:val="20"/>
      <w:szCs w:val="20"/>
    </w:rPr>
  </w:style>
  <w:style w:type="paragraph" w:customStyle="1" w:styleId="Style3">
    <w:name w:val="Style3"/>
    <w:basedOn w:val="Normalny"/>
    <w:rsid w:val="00FB6E11"/>
    <w:pPr>
      <w:widowControl w:val="0"/>
      <w:spacing w:line="406" w:lineRule="exact"/>
      <w:ind w:hanging="336"/>
      <w:jc w:val="both"/>
    </w:pPr>
    <w:rPr>
      <w:rFonts w:ascii="Calibri" w:hAnsi="Calibri"/>
      <w:kern w:val="1"/>
      <w:sz w:val="24"/>
      <w:szCs w:val="24"/>
      <w:lang w:eastAsia="pl-PL"/>
    </w:rPr>
  </w:style>
  <w:style w:type="paragraph" w:customStyle="1" w:styleId="Style5">
    <w:name w:val="Style5"/>
    <w:basedOn w:val="Normalny"/>
    <w:rsid w:val="00FB6E11"/>
    <w:pPr>
      <w:widowControl w:val="0"/>
      <w:spacing w:line="379" w:lineRule="exact"/>
      <w:jc w:val="both"/>
    </w:pPr>
    <w:rPr>
      <w:rFonts w:ascii="Calibri" w:hAnsi="Calibri"/>
      <w:kern w:val="1"/>
      <w:sz w:val="24"/>
      <w:szCs w:val="24"/>
      <w:lang w:eastAsia="pl-PL"/>
    </w:rPr>
  </w:style>
  <w:style w:type="paragraph" w:customStyle="1" w:styleId="Style15">
    <w:name w:val="Style15"/>
    <w:basedOn w:val="Normalny"/>
    <w:rsid w:val="00FB6E11"/>
    <w:pPr>
      <w:widowControl w:val="0"/>
      <w:spacing w:line="379" w:lineRule="exact"/>
      <w:ind w:hanging="701"/>
      <w:jc w:val="both"/>
    </w:pPr>
    <w:rPr>
      <w:rFonts w:ascii="Calibri" w:hAnsi="Calibri"/>
      <w:kern w:val="1"/>
      <w:sz w:val="24"/>
      <w:szCs w:val="24"/>
      <w:lang w:eastAsia="pl-PL"/>
    </w:rPr>
  </w:style>
  <w:style w:type="numbering" w:customStyle="1" w:styleId="WWNum3">
    <w:name w:val="WWNum3"/>
    <w:basedOn w:val="Bezlisty"/>
    <w:rsid w:val="00B737E1"/>
    <w:pPr>
      <w:numPr>
        <w:numId w:val="47"/>
      </w:numPr>
    </w:pPr>
  </w:style>
  <w:style w:type="paragraph" w:customStyle="1" w:styleId="Kolorowalistaakcent11">
    <w:name w:val="Kolorowa lista — akcent 11"/>
    <w:basedOn w:val="Normalny"/>
    <w:uiPriority w:val="34"/>
    <w:qFormat/>
    <w:rsid w:val="00FC6CCC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042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akA">
    <w:name w:val="Brak A"/>
    <w:basedOn w:val="Domylnaczcionkaakapitu"/>
    <w:rsid w:val="00C64873"/>
  </w:style>
  <w:style w:type="character" w:styleId="Nierozpoznanawzmianka">
    <w:name w:val="Unresolved Mention"/>
    <w:basedOn w:val="Domylnaczcionkaakapitu"/>
    <w:uiPriority w:val="99"/>
    <w:semiHidden/>
    <w:unhideWhenUsed/>
    <w:rsid w:val="00F22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D133C-00CC-4EF4-9975-EB739F55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Skwierzyna</vt:lpstr>
    </vt:vector>
  </TitlesOfParts>
  <Company>Hewlett-Packard</Company>
  <LinksUpToDate>false</LinksUpToDate>
  <CharactersWithSpaces>6425</CharactersWithSpaces>
  <SharedDoc>false</SharedDoc>
  <HLinks>
    <vt:vector size="6" baseType="variant">
      <vt:variant>
        <vt:i4>3276899</vt:i4>
      </vt:variant>
      <vt:variant>
        <vt:i4>0</vt:i4>
      </vt:variant>
      <vt:variant>
        <vt:i4>0</vt:i4>
      </vt:variant>
      <vt:variant>
        <vt:i4>5</vt:i4>
      </vt:variant>
      <vt:variant>
        <vt:lpwstr>http://www.pefc-polska.pl/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Skwierzyna</dc:title>
  <dc:creator>Maciej Dyliński</dc:creator>
  <cp:lastModifiedBy>Maciej Dyliński</cp:lastModifiedBy>
  <cp:revision>2</cp:revision>
  <cp:lastPrinted>2019-06-12T22:09:00Z</cp:lastPrinted>
  <dcterms:created xsi:type="dcterms:W3CDTF">2019-08-14T10:45:00Z</dcterms:created>
  <dcterms:modified xsi:type="dcterms:W3CDTF">2019-08-14T10:45:00Z</dcterms:modified>
</cp:coreProperties>
</file>