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5B0E7FE2" w14:textId="6629EA80" w:rsidR="001231B5" w:rsidRPr="002A42F8" w:rsidRDefault="001231B5" w:rsidP="00157AAF">
      <w:pPr>
        <w:spacing w:after="160" w:line="259" w:lineRule="auto"/>
        <w:jc w:val="right"/>
        <w:rPr>
          <w:rFonts w:ascii="Cambria" w:eastAsia="Calibri" w:hAnsi="Cambria" w:cs="Arial"/>
          <w:b/>
          <w:sz w:val="21"/>
          <w:szCs w:val="21"/>
          <w:lang w:eastAsia="en-US"/>
        </w:rPr>
      </w:pPr>
      <w:r w:rsidRPr="002A42F8">
        <w:rPr>
          <w:rFonts w:ascii="Cambria" w:eastAsia="Calibri" w:hAnsi="Cambria" w:cs="Arial"/>
          <w:b/>
          <w:sz w:val="21"/>
          <w:szCs w:val="21"/>
          <w:lang w:eastAsia="en-US"/>
        </w:rPr>
        <w:t>Załącznik nr 2 do SIWZ</w:t>
      </w:r>
    </w:p>
    <w:p w14:paraId="564CF29E" w14:textId="04F5A462" w:rsidR="001231B5" w:rsidRPr="002A42F8" w:rsidRDefault="001231B5" w:rsidP="00285EAF">
      <w:pPr>
        <w:tabs>
          <w:tab w:val="left" w:pos="1080"/>
        </w:tabs>
        <w:spacing w:after="160" w:line="259" w:lineRule="auto"/>
        <w:ind w:left="1080" w:hanging="720"/>
        <w:jc w:val="right"/>
        <w:rPr>
          <w:rFonts w:ascii="Cambria" w:eastAsia="Calibri" w:hAnsi="Cambria" w:cs="Arial"/>
          <w:b/>
          <w:sz w:val="22"/>
          <w:szCs w:val="22"/>
          <w:lang w:eastAsia="en-US"/>
        </w:rPr>
      </w:pPr>
      <w:r>
        <w:rPr>
          <w:rFonts w:ascii="Cambria" w:eastAsia="Calibri" w:hAnsi="Cambria" w:cs="Arial"/>
          <w:sz w:val="22"/>
          <w:szCs w:val="22"/>
          <w:lang w:eastAsia="en-US"/>
        </w:rPr>
        <w:tab/>
      </w:r>
      <w:r>
        <w:rPr>
          <w:rFonts w:ascii="Cambria" w:eastAsia="Calibri" w:hAnsi="Cambria" w:cs="Arial"/>
          <w:sz w:val="22"/>
          <w:szCs w:val="22"/>
          <w:lang w:eastAsia="en-US"/>
        </w:rPr>
        <w:tab/>
      </w:r>
      <w:r>
        <w:rPr>
          <w:rFonts w:ascii="Cambria" w:eastAsia="Calibri" w:hAnsi="Cambria" w:cs="Arial"/>
          <w:sz w:val="22"/>
          <w:szCs w:val="22"/>
          <w:lang w:eastAsia="en-US"/>
        </w:rPr>
        <w:tab/>
      </w:r>
      <w:r>
        <w:rPr>
          <w:rFonts w:ascii="Cambria" w:eastAsia="Calibri" w:hAnsi="Cambria" w:cs="Arial"/>
          <w:sz w:val="22"/>
          <w:szCs w:val="22"/>
          <w:lang w:eastAsia="en-US"/>
        </w:rPr>
        <w:tab/>
      </w:r>
      <w:r>
        <w:rPr>
          <w:rFonts w:ascii="Cambria" w:eastAsia="Calibri" w:hAnsi="Cambria" w:cs="Arial"/>
          <w:sz w:val="22"/>
          <w:szCs w:val="22"/>
          <w:lang w:eastAsia="en-US"/>
        </w:rPr>
        <w:tab/>
      </w:r>
      <w:r>
        <w:rPr>
          <w:rFonts w:ascii="Cambria" w:eastAsia="Calibri" w:hAnsi="Cambria" w:cs="Arial"/>
          <w:sz w:val="22"/>
          <w:szCs w:val="22"/>
          <w:lang w:eastAsia="en-US"/>
        </w:rPr>
        <w:tab/>
      </w:r>
      <w:r>
        <w:rPr>
          <w:rFonts w:ascii="Cambria" w:eastAsia="Calibri" w:hAnsi="Cambria" w:cs="Arial"/>
          <w:sz w:val="22"/>
          <w:szCs w:val="22"/>
          <w:lang w:eastAsia="en-US"/>
        </w:rPr>
        <w:tab/>
      </w:r>
      <w:r>
        <w:rPr>
          <w:rFonts w:ascii="Cambria" w:eastAsia="Calibri" w:hAnsi="Cambria" w:cs="Arial"/>
          <w:sz w:val="22"/>
          <w:szCs w:val="22"/>
          <w:lang w:eastAsia="en-US"/>
        </w:rPr>
        <w:tab/>
      </w:r>
      <w:r>
        <w:rPr>
          <w:rFonts w:ascii="Cambria" w:eastAsia="Calibri" w:hAnsi="Cambria" w:cs="Arial"/>
          <w:sz w:val="22"/>
          <w:szCs w:val="22"/>
          <w:lang w:eastAsia="en-US"/>
        </w:rPr>
        <w:tab/>
      </w:r>
      <w:r w:rsidRPr="002A42F8">
        <w:rPr>
          <w:rFonts w:ascii="Cambria" w:eastAsia="Calibri" w:hAnsi="Cambria" w:cs="Arial"/>
          <w:sz w:val="22"/>
          <w:szCs w:val="22"/>
          <w:lang w:eastAsia="en-US"/>
        </w:rPr>
        <w:t>SA.270.2.</w:t>
      </w:r>
      <w:r w:rsidR="00BC6E51">
        <w:rPr>
          <w:rFonts w:ascii="Cambria" w:eastAsia="Calibri" w:hAnsi="Cambria" w:cs="Arial"/>
          <w:sz w:val="22"/>
          <w:szCs w:val="22"/>
          <w:lang w:eastAsia="en-US"/>
        </w:rPr>
        <w:t>3</w:t>
      </w:r>
      <w:r w:rsidRPr="002A42F8">
        <w:rPr>
          <w:rFonts w:ascii="Cambria" w:eastAsia="Calibri" w:hAnsi="Cambria" w:cs="Arial"/>
          <w:sz w:val="22"/>
          <w:szCs w:val="22"/>
          <w:lang w:eastAsia="en-US"/>
        </w:rPr>
        <w:t>.2019</w:t>
      </w:r>
    </w:p>
    <w:p w14:paraId="4935A1A8" w14:textId="067D2474" w:rsidR="00BA1FDD" w:rsidRPr="00C133C1" w:rsidRDefault="00BA1FDD" w:rsidP="00BA1FDD">
      <w:pPr>
        <w:tabs>
          <w:tab w:val="left" w:pos="1080"/>
        </w:tabs>
        <w:ind w:left="1080" w:hanging="720"/>
        <w:jc w:val="right"/>
        <w:rPr>
          <w:rFonts w:ascii="Cambria" w:hAnsi="Cambria" w:cs="Arial"/>
          <w:b/>
          <w:sz w:val="22"/>
          <w:szCs w:val="22"/>
        </w:rPr>
      </w:pPr>
    </w:p>
    <w:p w14:paraId="29878273" w14:textId="77777777" w:rsidR="00EE763F" w:rsidRPr="00C133C1" w:rsidRDefault="00EE763F" w:rsidP="00EE763F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C133C1"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14:paraId="4EA43624" w14:textId="77777777" w:rsidR="00EE763F" w:rsidRPr="00C133C1" w:rsidRDefault="00EE763F" w:rsidP="00EE763F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C133C1"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14:paraId="0CBDDE0B" w14:textId="77777777" w:rsidR="00EE763F" w:rsidRPr="00C133C1" w:rsidRDefault="00EE763F" w:rsidP="00EE763F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C133C1"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14:paraId="6AFC131A" w14:textId="77777777" w:rsidR="00EE763F" w:rsidRDefault="00EE763F" w:rsidP="00EE763F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C133C1">
        <w:rPr>
          <w:rFonts w:ascii="Cambria" w:hAnsi="Cambria" w:cs="Arial"/>
          <w:bCs/>
          <w:sz w:val="22"/>
          <w:szCs w:val="22"/>
        </w:rPr>
        <w:t>(Nazwa i adres Wykonawcy)</w:t>
      </w:r>
    </w:p>
    <w:p w14:paraId="6375B4BE" w14:textId="77777777" w:rsidR="00BF511C" w:rsidRPr="00C133C1" w:rsidRDefault="00BF511C" w:rsidP="00BF511C">
      <w:pPr>
        <w:rPr>
          <w:rFonts w:ascii="Cambria" w:hAnsi="Cambria" w:cs="Arial"/>
          <w:sz w:val="21"/>
          <w:szCs w:val="21"/>
        </w:rPr>
      </w:pPr>
    </w:p>
    <w:p w14:paraId="35A3D73C" w14:textId="77777777" w:rsidR="00BF511C" w:rsidRDefault="00BF511C" w:rsidP="00BF511C">
      <w:pPr>
        <w:spacing w:after="120" w:line="360" w:lineRule="auto"/>
        <w:jc w:val="center"/>
        <w:rPr>
          <w:rFonts w:ascii="Cambria" w:hAnsi="Cambria" w:cs="Arial"/>
          <w:b/>
          <w:u w:val="single"/>
        </w:rPr>
      </w:pPr>
      <w:r w:rsidRPr="00C133C1">
        <w:rPr>
          <w:rFonts w:ascii="Cambria" w:hAnsi="Cambria" w:cs="Arial"/>
          <w:b/>
          <w:u w:val="single"/>
        </w:rPr>
        <w:t xml:space="preserve">Oświadczenie </w:t>
      </w:r>
      <w:r w:rsidR="00572FAC" w:rsidRPr="00C133C1">
        <w:rPr>
          <w:rFonts w:ascii="Cambria" w:hAnsi="Cambria" w:cs="Arial"/>
          <w:b/>
          <w:u w:val="single"/>
        </w:rPr>
        <w:t>Wykonawcy</w:t>
      </w:r>
      <w:r w:rsidRPr="00C133C1">
        <w:rPr>
          <w:rFonts w:ascii="Cambria" w:hAnsi="Cambria" w:cs="Arial"/>
          <w:b/>
          <w:u w:val="single"/>
        </w:rPr>
        <w:t xml:space="preserve"> </w:t>
      </w:r>
    </w:p>
    <w:p w14:paraId="6984D616" w14:textId="77777777" w:rsidR="00C3022D" w:rsidRPr="00C3022D" w:rsidRDefault="00C3022D" w:rsidP="00C3022D">
      <w:pPr>
        <w:spacing w:before="120" w:line="360" w:lineRule="auto"/>
        <w:jc w:val="center"/>
        <w:rPr>
          <w:rFonts w:ascii="Cambria" w:hAnsi="Cambria" w:cs="Arial"/>
          <w:b/>
          <w:sz w:val="21"/>
          <w:szCs w:val="21"/>
          <w:u w:val="single"/>
        </w:rPr>
      </w:pPr>
      <w:r w:rsidRPr="00C133C1">
        <w:rPr>
          <w:rFonts w:ascii="Cambria" w:hAnsi="Cambria" w:cs="Arial"/>
          <w:b/>
          <w:sz w:val="21"/>
          <w:szCs w:val="21"/>
          <w:u w:val="single"/>
        </w:rPr>
        <w:t xml:space="preserve">DOTYCZĄCE SPEŁNIANIA WARUNKÓW UDZIAŁU W POSTĘPOWANIU </w:t>
      </w:r>
    </w:p>
    <w:p w14:paraId="2815FA29" w14:textId="77777777" w:rsidR="00BF511C" w:rsidRPr="00C133C1" w:rsidRDefault="00BF511C" w:rsidP="00BF511C">
      <w:pPr>
        <w:spacing w:line="360" w:lineRule="auto"/>
        <w:jc w:val="center"/>
        <w:rPr>
          <w:rFonts w:ascii="Cambria" w:hAnsi="Cambria" w:cs="Arial"/>
          <w:b/>
          <w:sz w:val="21"/>
          <w:szCs w:val="21"/>
        </w:rPr>
      </w:pPr>
      <w:r w:rsidRPr="00C133C1">
        <w:rPr>
          <w:rFonts w:ascii="Cambria" w:hAnsi="Cambria" w:cs="Arial"/>
          <w:b/>
          <w:sz w:val="21"/>
          <w:szCs w:val="21"/>
        </w:rPr>
        <w:t>składane na podstawie art. 25a ust. 1 ustawy Prawo zamówień publi</w:t>
      </w:r>
      <w:r w:rsidR="00894F69">
        <w:rPr>
          <w:rFonts w:ascii="Cambria" w:hAnsi="Cambria" w:cs="Arial"/>
          <w:b/>
          <w:sz w:val="21"/>
          <w:szCs w:val="21"/>
        </w:rPr>
        <w:t xml:space="preserve">cznych </w:t>
      </w:r>
    </w:p>
    <w:p w14:paraId="6E2ACD82" w14:textId="77777777" w:rsidR="00BF511C" w:rsidRPr="00C3022D" w:rsidRDefault="00BF511C" w:rsidP="00BF511C">
      <w:pPr>
        <w:jc w:val="both"/>
        <w:rPr>
          <w:rFonts w:ascii="Cambria" w:hAnsi="Cambria" w:cs="Arial"/>
          <w:sz w:val="22"/>
          <w:szCs w:val="22"/>
        </w:rPr>
      </w:pPr>
    </w:p>
    <w:p w14:paraId="7B1AF387" w14:textId="41B1ABC6" w:rsidR="00BF511C" w:rsidRPr="00C3022D" w:rsidRDefault="00BF511C" w:rsidP="00D70C4F">
      <w:pPr>
        <w:pBdr>
          <w:bottom w:val="single" w:sz="8" w:space="3" w:color="000000"/>
        </w:pBdr>
        <w:spacing w:before="120" w:after="160" w:line="259" w:lineRule="auto"/>
        <w:jc w:val="center"/>
        <w:rPr>
          <w:rFonts w:ascii="Cambria" w:hAnsi="Cambria" w:cs="Arial"/>
          <w:sz w:val="22"/>
          <w:szCs w:val="22"/>
        </w:rPr>
      </w:pPr>
      <w:r w:rsidRPr="00846596">
        <w:rPr>
          <w:rFonts w:ascii="Cambria" w:hAnsi="Cambria" w:cs="Arial"/>
          <w:sz w:val="22"/>
          <w:szCs w:val="22"/>
        </w:rPr>
        <w:t>Na potrzeby postępowania o udzielenie zamówienia publicznego</w:t>
      </w:r>
      <w:r w:rsidR="002D0D12" w:rsidRPr="00846596">
        <w:rPr>
          <w:rFonts w:ascii="Cambria" w:hAnsi="Cambria" w:cs="Arial"/>
          <w:sz w:val="22"/>
          <w:szCs w:val="22"/>
        </w:rPr>
        <w:t xml:space="preserve"> </w:t>
      </w:r>
      <w:r w:rsidRPr="00846596">
        <w:rPr>
          <w:rFonts w:ascii="Cambria" w:hAnsi="Cambria" w:cs="Arial"/>
          <w:sz w:val="22"/>
          <w:szCs w:val="22"/>
        </w:rPr>
        <w:t>pn</w:t>
      </w:r>
      <w:r w:rsidR="00BC6E51">
        <w:rPr>
          <w:rFonts w:ascii="Cambria" w:hAnsi="Cambria" w:cs="Arial"/>
          <w:sz w:val="22"/>
          <w:szCs w:val="22"/>
        </w:rPr>
        <w:t xml:space="preserve">. </w:t>
      </w:r>
      <w:r w:rsidR="00BC6E51">
        <w:rPr>
          <w:rFonts w:ascii="Cambria" w:eastAsia="Calibri" w:hAnsi="Cambria" w:cs="Arial"/>
          <w:b/>
          <w:i/>
          <w:sz w:val="22"/>
          <w:szCs w:val="22"/>
          <w:lang w:eastAsia="en-US"/>
        </w:rPr>
        <w:t>„Rozbudowa 5 zjazdów z dróg publicznych na drogi leśne</w:t>
      </w:r>
      <w:bookmarkStart w:id="0" w:name="_GoBack"/>
      <w:bookmarkEnd w:id="0"/>
      <w:r w:rsidR="005D2391">
        <w:rPr>
          <w:rFonts w:ascii="Cambria" w:eastAsia="Calibri" w:hAnsi="Cambria" w:cs="Arial"/>
          <w:b/>
          <w:i/>
          <w:sz w:val="22"/>
          <w:szCs w:val="22"/>
          <w:lang w:eastAsia="en-US"/>
        </w:rPr>
        <w:t>”</w:t>
      </w:r>
      <w:r w:rsidRPr="00846596">
        <w:rPr>
          <w:rFonts w:ascii="Cambria" w:hAnsi="Cambria" w:cs="Arial"/>
          <w:sz w:val="22"/>
          <w:szCs w:val="22"/>
        </w:rPr>
        <w:t xml:space="preserve">, prowadzonego przez </w:t>
      </w:r>
      <w:r w:rsidR="0063069B" w:rsidRPr="00846596">
        <w:rPr>
          <w:rFonts w:ascii="Cambria" w:hAnsi="Cambria" w:cs="Arial"/>
          <w:sz w:val="22"/>
          <w:szCs w:val="22"/>
        </w:rPr>
        <w:t xml:space="preserve">Skarb Państwa Państwowe Gospodarstwo Leśne Lasy Państwowe </w:t>
      </w:r>
      <w:r w:rsidR="00595D57" w:rsidRPr="00D70C4F">
        <w:rPr>
          <w:rFonts w:ascii="Cambria" w:hAnsi="Cambria" w:cs="Arial"/>
          <w:b/>
          <w:sz w:val="22"/>
          <w:szCs w:val="22"/>
        </w:rPr>
        <w:t xml:space="preserve">Nadleśnictwo </w:t>
      </w:r>
      <w:r w:rsidR="005D2391">
        <w:rPr>
          <w:rFonts w:ascii="Cambria" w:hAnsi="Cambria" w:cs="Arial"/>
          <w:b/>
          <w:sz w:val="22"/>
          <w:szCs w:val="22"/>
        </w:rPr>
        <w:t>Skwierzyna</w:t>
      </w:r>
      <w:r w:rsidRPr="00846596">
        <w:rPr>
          <w:rFonts w:ascii="Cambria" w:hAnsi="Cambria" w:cs="Arial"/>
          <w:i/>
          <w:sz w:val="22"/>
          <w:szCs w:val="22"/>
        </w:rPr>
        <w:t xml:space="preserve"> </w:t>
      </w:r>
      <w:r w:rsidRPr="00846596">
        <w:rPr>
          <w:rFonts w:ascii="Cambria" w:hAnsi="Cambria" w:cs="Arial"/>
          <w:sz w:val="22"/>
          <w:szCs w:val="22"/>
        </w:rPr>
        <w:t>oświadczam, co następuje:</w:t>
      </w:r>
    </w:p>
    <w:p w14:paraId="53FD7342" w14:textId="77777777" w:rsidR="00BF511C" w:rsidRPr="00C133C1" w:rsidRDefault="00BF511C" w:rsidP="00C76C4F">
      <w:pPr>
        <w:spacing w:line="360" w:lineRule="auto"/>
        <w:jc w:val="both"/>
        <w:rPr>
          <w:rFonts w:ascii="Cambria" w:hAnsi="Cambria" w:cs="Arial"/>
          <w:sz w:val="21"/>
          <w:szCs w:val="21"/>
        </w:rPr>
      </w:pPr>
    </w:p>
    <w:p w14:paraId="3D3B9680" w14:textId="77777777" w:rsidR="00BF511C" w:rsidRPr="00C133C1" w:rsidRDefault="00BF511C" w:rsidP="00BF511C">
      <w:pPr>
        <w:shd w:val="clear" w:color="auto" w:fill="BFBFBF" w:themeFill="background1" w:themeFillShade="BF"/>
        <w:spacing w:line="360" w:lineRule="auto"/>
        <w:jc w:val="both"/>
        <w:rPr>
          <w:rFonts w:ascii="Cambria" w:hAnsi="Cambria" w:cs="Arial"/>
          <w:b/>
          <w:sz w:val="21"/>
          <w:szCs w:val="21"/>
        </w:rPr>
      </w:pPr>
      <w:r w:rsidRPr="00C133C1">
        <w:rPr>
          <w:rFonts w:ascii="Cambria" w:hAnsi="Cambria" w:cs="Arial"/>
          <w:b/>
          <w:sz w:val="21"/>
          <w:szCs w:val="21"/>
        </w:rPr>
        <w:t xml:space="preserve">INFORMACJA DOTYCZĄCA </w:t>
      </w:r>
      <w:r w:rsidR="00572FAC" w:rsidRPr="00C133C1">
        <w:rPr>
          <w:rFonts w:ascii="Cambria" w:hAnsi="Cambria" w:cs="Arial"/>
          <w:b/>
          <w:sz w:val="21"/>
          <w:szCs w:val="21"/>
        </w:rPr>
        <w:t>WYKONAWCY</w:t>
      </w:r>
      <w:r w:rsidRPr="00C133C1">
        <w:rPr>
          <w:rFonts w:ascii="Cambria" w:hAnsi="Cambria" w:cs="Arial"/>
          <w:b/>
          <w:sz w:val="21"/>
          <w:szCs w:val="21"/>
        </w:rPr>
        <w:t>:</w:t>
      </w:r>
    </w:p>
    <w:p w14:paraId="32097914" w14:textId="77777777" w:rsidR="00BF511C" w:rsidRPr="00C133C1" w:rsidRDefault="00BF511C" w:rsidP="00BF511C">
      <w:pPr>
        <w:spacing w:line="360" w:lineRule="auto"/>
        <w:jc w:val="both"/>
        <w:rPr>
          <w:rFonts w:ascii="Cambria" w:hAnsi="Cambria" w:cs="Arial"/>
          <w:sz w:val="21"/>
          <w:szCs w:val="21"/>
        </w:rPr>
      </w:pPr>
    </w:p>
    <w:p w14:paraId="3076C02B" w14:textId="117DB07E" w:rsidR="00BF511C" w:rsidRPr="00C133C1" w:rsidRDefault="00BF511C" w:rsidP="00BF511C">
      <w:pPr>
        <w:spacing w:line="360" w:lineRule="auto"/>
        <w:jc w:val="both"/>
        <w:rPr>
          <w:rFonts w:ascii="Cambria" w:hAnsi="Cambria" w:cs="Arial"/>
          <w:sz w:val="21"/>
          <w:szCs w:val="21"/>
        </w:rPr>
      </w:pPr>
      <w:r w:rsidRPr="00C133C1">
        <w:rPr>
          <w:rFonts w:ascii="Cambria" w:hAnsi="Cambria" w:cs="Arial"/>
          <w:sz w:val="21"/>
          <w:szCs w:val="21"/>
        </w:rPr>
        <w:t xml:space="preserve">Oświadczam, że spełniam warunki udziału w postępowaniu określone przez </w:t>
      </w:r>
      <w:r w:rsidR="00572FAC" w:rsidRPr="00C133C1">
        <w:rPr>
          <w:rFonts w:ascii="Cambria" w:hAnsi="Cambria" w:cs="Arial"/>
          <w:sz w:val="21"/>
          <w:szCs w:val="21"/>
        </w:rPr>
        <w:t>Zamawiającego</w:t>
      </w:r>
      <w:r w:rsidRPr="00C133C1">
        <w:rPr>
          <w:rFonts w:ascii="Cambria" w:hAnsi="Cambria" w:cs="Arial"/>
          <w:sz w:val="21"/>
          <w:szCs w:val="21"/>
        </w:rPr>
        <w:t xml:space="preserve"> w </w:t>
      </w:r>
      <w:r w:rsidR="00C3022D">
        <w:rPr>
          <w:rFonts w:ascii="Cambria" w:hAnsi="Cambria" w:cs="Arial"/>
          <w:sz w:val="21"/>
          <w:szCs w:val="21"/>
        </w:rPr>
        <w:t xml:space="preserve">pkt </w:t>
      </w:r>
      <w:r w:rsidR="008F20CD">
        <w:rPr>
          <w:rFonts w:ascii="Cambria" w:hAnsi="Cambria" w:cs="Arial"/>
          <w:sz w:val="21"/>
          <w:szCs w:val="21"/>
        </w:rPr>
        <w:t>6.</w:t>
      </w:r>
      <w:r w:rsidR="00B43883">
        <w:rPr>
          <w:rFonts w:ascii="Cambria" w:hAnsi="Cambria" w:cs="Arial"/>
          <w:sz w:val="21"/>
          <w:szCs w:val="21"/>
        </w:rPr>
        <w:t>2</w:t>
      </w:r>
      <w:r w:rsidR="008F20CD">
        <w:rPr>
          <w:rFonts w:ascii="Cambria" w:hAnsi="Cambria" w:cs="Arial"/>
          <w:sz w:val="21"/>
          <w:szCs w:val="21"/>
        </w:rPr>
        <w:t xml:space="preserve">. specyfikacji istotnych warunków zamówienia. </w:t>
      </w:r>
    </w:p>
    <w:p w14:paraId="56B70B89" w14:textId="77777777" w:rsidR="00BF511C" w:rsidRPr="00C133C1" w:rsidRDefault="00BF511C" w:rsidP="00BF511C">
      <w:pPr>
        <w:spacing w:line="360" w:lineRule="auto"/>
        <w:jc w:val="both"/>
        <w:rPr>
          <w:rFonts w:ascii="Cambria" w:hAnsi="Cambria" w:cs="Arial"/>
          <w:sz w:val="21"/>
          <w:szCs w:val="21"/>
        </w:rPr>
      </w:pPr>
    </w:p>
    <w:p w14:paraId="47425F69" w14:textId="7D60AD81" w:rsidR="00BF511C" w:rsidRPr="00C133C1" w:rsidRDefault="00BF511C" w:rsidP="00BF511C">
      <w:pPr>
        <w:spacing w:line="360" w:lineRule="auto"/>
        <w:jc w:val="both"/>
        <w:rPr>
          <w:rFonts w:ascii="Cambria" w:hAnsi="Cambria" w:cs="Arial"/>
        </w:rPr>
      </w:pPr>
      <w:r w:rsidRPr="00C133C1">
        <w:rPr>
          <w:rFonts w:ascii="Cambria" w:hAnsi="Cambria" w:cs="Arial"/>
        </w:rPr>
        <w:t>…………….…….</w:t>
      </w:r>
      <w:r w:rsidRPr="00C133C1">
        <w:rPr>
          <w:rFonts w:ascii="Cambria" w:hAnsi="Cambria" w:cs="Arial"/>
          <w:i/>
          <w:sz w:val="16"/>
          <w:szCs w:val="16"/>
        </w:rPr>
        <w:t>,</w:t>
      </w:r>
      <w:r w:rsidRPr="00C133C1">
        <w:rPr>
          <w:rFonts w:ascii="Cambria" w:hAnsi="Cambria" w:cs="Arial"/>
          <w:i/>
          <w:sz w:val="18"/>
          <w:szCs w:val="18"/>
        </w:rPr>
        <w:t xml:space="preserve"> </w:t>
      </w:r>
      <w:r w:rsidRPr="00C133C1">
        <w:rPr>
          <w:rFonts w:ascii="Cambria" w:hAnsi="Cambria" w:cs="Arial"/>
        </w:rPr>
        <w:t xml:space="preserve">dnia ………….……. r. </w:t>
      </w:r>
      <w:r w:rsidR="00CC188B">
        <w:rPr>
          <w:rFonts w:ascii="Cambria" w:hAnsi="Cambria" w:cs="Arial"/>
        </w:rPr>
        <w:tab/>
      </w:r>
      <w:r w:rsidR="00CC188B">
        <w:rPr>
          <w:rFonts w:ascii="Cambria" w:hAnsi="Cambria" w:cs="Arial"/>
        </w:rPr>
        <w:tab/>
      </w:r>
      <w:r w:rsidR="00CC188B">
        <w:rPr>
          <w:rFonts w:ascii="Cambria" w:hAnsi="Cambria" w:cs="Arial"/>
        </w:rPr>
        <w:tab/>
      </w:r>
      <w:r w:rsidR="00CC188B">
        <w:rPr>
          <w:rFonts w:ascii="Cambria" w:hAnsi="Cambria" w:cs="Arial"/>
        </w:rPr>
        <w:tab/>
      </w:r>
      <w:r w:rsidR="00CC188B">
        <w:rPr>
          <w:rFonts w:ascii="Cambria" w:hAnsi="Cambria" w:cs="Arial"/>
        </w:rPr>
        <w:tab/>
        <w:t>………………</w:t>
      </w:r>
      <w:r w:rsidR="00CC188B" w:rsidRPr="00C133C1">
        <w:rPr>
          <w:rFonts w:ascii="Cambria" w:hAnsi="Cambria" w:cs="Arial"/>
        </w:rPr>
        <w:t>…………………………………………</w:t>
      </w:r>
    </w:p>
    <w:p w14:paraId="26B1712D" w14:textId="4190109E" w:rsidR="00CC188B" w:rsidRPr="00C133C1" w:rsidRDefault="00CC188B" w:rsidP="00D70C4F">
      <w:pPr>
        <w:spacing w:line="360" w:lineRule="auto"/>
        <w:jc w:val="both"/>
        <w:rPr>
          <w:rFonts w:ascii="Cambria" w:hAnsi="Cambria" w:cs="Arial"/>
          <w:i/>
          <w:sz w:val="21"/>
          <w:szCs w:val="21"/>
        </w:rPr>
      </w:pPr>
      <w:r w:rsidRPr="00C133C1">
        <w:rPr>
          <w:rFonts w:ascii="Cambria" w:hAnsi="Cambria" w:cs="Arial"/>
          <w:i/>
          <w:sz w:val="16"/>
          <w:szCs w:val="16"/>
        </w:rPr>
        <w:t>(miejscowość)</w:t>
      </w:r>
      <w:r w:rsidR="00BF511C" w:rsidRPr="00C133C1">
        <w:rPr>
          <w:rFonts w:ascii="Cambria" w:hAnsi="Cambria" w:cs="Arial"/>
        </w:rPr>
        <w:tab/>
      </w:r>
      <w:r w:rsidR="00BF511C" w:rsidRPr="00C133C1">
        <w:rPr>
          <w:rFonts w:ascii="Cambria" w:hAnsi="Cambria" w:cs="Arial"/>
        </w:rPr>
        <w:tab/>
      </w:r>
      <w:r>
        <w:rPr>
          <w:rFonts w:ascii="Cambria" w:hAnsi="Cambria" w:cs="Arial"/>
        </w:rPr>
        <w:tab/>
      </w:r>
      <w:r>
        <w:rPr>
          <w:rFonts w:ascii="Cambria" w:hAnsi="Cambria" w:cs="Arial"/>
        </w:rPr>
        <w:tab/>
      </w:r>
      <w:r>
        <w:rPr>
          <w:rFonts w:ascii="Cambria" w:hAnsi="Cambria" w:cs="Arial"/>
        </w:rPr>
        <w:tab/>
      </w:r>
      <w:r>
        <w:rPr>
          <w:rFonts w:ascii="Cambria" w:hAnsi="Cambria" w:cs="Arial"/>
        </w:rPr>
        <w:tab/>
      </w:r>
      <w:r>
        <w:rPr>
          <w:rFonts w:ascii="Cambria" w:hAnsi="Cambria" w:cs="Arial"/>
        </w:rPr>
        <w:tab/>
      </w:r>
      <w:r>
        <w:rPr>
          <w:rFonts w:ascii="Cambria" w:hAnsi="Cambria" w:cs="Arial"/>
        </w:rPr>
        <w:tab/>
      </w:r>
      <w:r>
        <w:rPr>
          <w:rFonts w:ascii="Cambria" w:hAnsi="Cambria" w:cs="Arial"/>
        </w:rPr>
        <w:tab/>
      </w:r>
      <w:r w:rsidRPr="00C133C1">
        <w:rPr>
          <w:rFonts w:ascii="Cambria" w:hAnsi="Cambria" w:cs="Arial"/>
          <w:i/>
          <w:sz w:val="16"/>
          <w:szCs w:val="16"/>
        </w:rPr>
        <w:t>(podpis)</w:t>
      </w:r>
    </w:p>
    <w:p w14:paraId="58531469" w14:textId="00ED21A2" w:rsidR="00BF511C" w:rsidRPr="00C133C1" w:rsidRDefault="00BF511C" w:rsidP="00BF511C">
      <w:pPr>
        <w:spacing w:line="360" w:lineRule="auto"/>
        <w:jc w:val="both"/>
        <w:rPr>
          <w:rFonts w:ascii="Cambria" w:hAnsi="Cambria" w:cs="Arial"/>
        </w:rPr>
      </w:pPr>
      <w:r w:rsidRPr="00C133C1">
        <w:rPr>
          <w:rFonts w:ascii="Cambria" w:hAnsi="Cambria" w:cs="Arial"/>
        </w:rPr>
        <w:tab/>
      </w:r>
      <w:r w:rsidRPr="00C133C1">
        <w:rPr>
          <w:rFonts w:ascii="Cambria" w:hAnsi="Cambria" w:cs="Arial"/>
        </w:rPr>
        <w:tab/>
      </w:r>
      <w:r w:rsidRPr="00C133C1">
        <w:rPr>
          <w:rFonts w:ascii="Cambria" w:hAnsi="Cambria" w:cs="Arial"/>
        </w:rPr>
        <w:tab/>
      </w:r>
      <w:r w:rsidRPr="00C133C1">
        <w:rPr>
          <w:rFonts w:ascii="Cambria" w:hAnsi="Cambria" w:cs="Arial"/>
        </w:rPr>
        <w:tab/>
      </w:r>
      <w:r w:rsidRPr="00C133C1">
        <w:rPr>
          <w:rFonts w:ascii="Cambria" w:hAnsi="Cambria" w:cs="Arial"/>
        </w:rPr>
        <w:tab/>
      </w:r>
    </w:p>
    <w:p w14:paraId="51C1FB67" w14:textId="77777777" w:rsidR="00BF511C" w:rsidRPr="00C133C1" w:rsidRDefault="00BF511C" w:rsidP="00BF511C">
      <w:pPr>
        <w:shd w:val="clear" w:color="auto" w:fill="BFBFBF" w:themeFill="background1" w:themeFillShade="BF"/>
        <w:spacing w:line="360" w:lineRule="auto"/>
        <w:jc w:val="both"/>
        <w:rPr>
          <w:rFonts w:ascii="Cambria" w:hAnsi="Cambria" w:cs="Arial"/>
          <w:sz w:val="21"/>
          <w:szCs w:val="21"/>
        </w:rPr>
      </w:pPr>
      <w:r w:rsidRPr="00C133C1">
        <w:rPr>
          <w:rFonts w:ascii="Cambria" w:hAnsi="Cambria" w:cs="Arial"/>
          <w:b/>
          <w:sz w:val="21"/>
          <w:szCs w:val="21"/>
        </w:rPr>
        <w:t>INFORMACJA W ZWIĄZKU Z POLEGANIEM NA ZASOBACH INNYCH PODMIOTÓW</w:t>
      </w:r>
      <w:r w:rsidRPr="00C133C1">
        <w:rPr>
          <w:rFonts w:ascii="Cambria" w:hAnsi="Cambria" w:cs="Arial"/>
          <w:sz w:val="21"/>
          <w:szCs w:val="21"/>
        </w:rPr>
        <w:t xml:space="preserve">: </w:t>
      </w:r>
    </w:p>
    <w:p w14:paraId="19D67C28" w14:textId="77777777" w:rsidR="00BF511C" w:rsidRPr="00DD02FA" w:rsidRDefault="00BF511C" w:rsidP="00BF511C">
      <w:pPr>
        <w:spacing w:line="360" w:lineRule="auto"/>
        <w:jc w:val="both"/>
        <w:rPr>
          <w:rFonts w:ascii="Cambria" w:hAnsi="Cambria" w:cs="Arial"/>
          <w:sz w:val="21"/>
          <w:szCs w:val="21"/>
        </w:rPr>
      </w:pPr>
      <w:r w:rsidRPr="00C133C1">
        <w:rPr>
          <w:rFonts w:ascii="Cambria" w:hAnsi="Cambria" w:cs="Arial"/>
          <w:sz w:val="21"/>
          <w:szCs w:val="21"/>
        </w:rPr>
        <w:t xml:space="preserve">Oświadczam, że w celu wykazania spełniania warunków udziału w postępowaniu, określonych przez </w:t>
      </w:r>
      <w:r w:rsidR="00572FAC" w:rsidRPr="00C133C1">
        <w:rPr>
          <w:rFonts w:ascii="Cambria" w:hAnsi="Cambria" w:cs="Arial"/>
          <w:sz w:val="21"/>
          <w:szCs w:val="21"/>
        </w:rPr>
        <w:t>Zamawiającego</w:t>
      </w:r>
      <w:r w:rsidRPr="00C133C1">
        <w:rPr>
          <w:rFonts w:ascii="Cambria" w:hAnsi="Cambria" w:cs="Arial"/>
          <w:sz w:val="21"/>
          <w:szCs w:val="21"/>
        </w:rPr>
        <w:t xml:space="preserve"> w………………………………………………………...……….. </w:t>
      </w:r>
      <w:r w:rsidRPr="00C133C1">
        <w:rPr>
          <w:rFonts w:ascii="Cambria" w:hAnsi="Cambria" w:cs="Arial"/>
          <w:i/>
          <w:sz w:val="16"/>
          <w:szCs w:val="16"/>
        </w:rPr>
        <w:t xml:space="preserve">(wskazać dokument i właściwą jednostkę </w:t>
      </w:r>
      <w:r w:rsidRPr="00DD02FA">
        <w:rPr>
          <w:rFonts w:ascii="Cambria" w:hAnsi="Cambria" w:cs="Arial"/>
          <w:i/>
          <w:sz w:val="16"/>
          <w:szCs w:val="16"/>
        </w:rPr>
        <w:t>redakcyjną dokumentu, w której określono warunki udziału w postępowaniu),</w:t>
      </w:r>
      <w:r w:rsidRPr="00DD02FA">
        <w:rPr>
          <w:rFonts w:ascii="Cambria" w:hAnsi="Cambria" w:cs="Arial"/>
          <w:sz w:val="21"/>
          <w:szCs w:val="21"/>
        </w:rPr>
        <w:t xml:space="preserve"> polegam na zasobach następującego/</w:t>
      </w:r>
      <w:proofErr w:type="spellStart"/>
      <w:r w:rsidRPr="00DD02FA">
        <w:rPr>
          <w:rFonts w:ascii="Cambria" w:hAnsi="Cambria" w:cs="Arial"/>
          <w:sz w:val="21"/>
          <w:szCs w:val="21"/>
        </w:rPr>
        <w:t>ych</w:t>
      </w:r>
      <w:proofErr w:type="spellEnd"/>
      <w:r w:rsidRPr="00DD02FA">
        <w:rPr>
          <w:rFonts w:ascii="Cambria" w:hAnsi="Cambria" w:cs="Arial"/>
          <w:sz w:val="21"/>
          <w:szCs w:val="21"/>
        </w:rPr>
        <w:t xml:space="preserve"> podmiotu/ów: …………………………………………………………………</w:t>
      </w:r>
      <w:r w:rsidR="00A603A7" w:rsidRPr="00DD02FA">
        <w:rPr>
          <w:rFonts w:ascii="Cambria" w:hAnsi="Cambria" w:cs="Arial"/>
          <w:sz w:val="21"/>
          <w:szCs w:val="21"/>
        </w:rPr>
        <w:t>……………………………………………………….</w:t>
      </w:r>
      <w:r w:rsidRPr="00DD02FA">
        <w:rPr>
          <w:rFonts w:ascii="Cambria" w:hAnsi="Cambria" w:cs="Arial"/>
          <w:sz w:val="21"/>
          <w:szCs w:val="21"/>
        </w:rPr>
        <w:t>…….</w:t>
      </w:r>
    </w:p>
    <w:p w14:paraId="5465C6EC" w14:textId="77777777" w:rsidR="00BF511C" w:rsidRPr="00DD02FA" w:rsidRDefault="00BF511C" w:rsidP="00BF511C">
      <w:pPr>
        <w:spacing w:line="360" w:lineRule="auto"/>
        <w:jc w:val="both"/>
        <w:rPr>
          <w:rFonts w:ascii="Cambria" w:hAnsi="Cambria" w:cs="Arial"/>
          <w:sz w:val="21"/>
          <w:szCs w:val="21"/>
        </w:rPr>
      </w:pPr>
      <w:r w:rsidRPr="00DD02FA">
        <w:rPr>
          <w:rFonts w:ascii="Cambria" w:hAnsi="Cambria" w:cs="Arial"/>
          <w:sz w:val="21"/>
          <w:szCs w:val="21"/>
        </w:rPr>
        <w:t>..……………………………………………………………………………………………………………….……………………………………., w następującym zakresie: ……………………………………</w:t>
      </w:r>
      <w:r w:rsidR="00A603A7" w:rsidRPr="00DD02FA">
        <w:rPr>
          <w:rFonts w:ascii="Cambria" w:hAnsi="Cambria" w:cs="Arial"/>
          <w:sz w:val="21"/>
          <w:szCs w:val="21"/>
        </w:rPr>
        <w:t>…………………………………………………………………..</w:t>
      </w:r>
      <w:r w:rsidRPr="00DD02FA">
        <w:rPr>
          <w:rFonts w:ascii="Cambria" w:hAnsi="Cambria" w:cs="Arial"/>
          <w:sz w:val="21"/>
          <w:szCs w:val="21"/>
        </w:rPr>
        <w:t>……</w:t>
      </w:r>
    </w:p>
    <w:p w14:paraId="5F8D3502" w14:textId="77777777" w:rsidR="00BF511C" w:rsidRPr="00DD02FA" w:rsidRDefault="00BF511C" w:rsidP="00BF511C">
      <w:pPr>
        <w:spacing w:line="360" w:lineRule="auto"/>
        <w:jc w:val="both"/>
        <w:rPr>
          <w:rFonts w:ascii="Cambria" w:hAnsi="Cambria" w:cs="Arial"/>
          <w:i/>
          <w:sz w:val="16"/>
          <w:szCs w:val="16"/>
        </w:rPr>
      </w:pPr>
      <w:r w:rsidRPr="00DD02FA">
        <w:rPr>
          <w:rFonts w:ascii="Cambria" w:hAnsi="Cambria" w:cs="Arial"/>
          <w:sz w:val="21"/>
          <w:szCs w:val="21"/>
        </w:rPr>
        <w:t xml:space="preserve">………………………………………………………………………………………………………………… </w:t>
      </w:r>
      <w:r w:rsidRPr="00DD02FA">
        <w:rPr>
          <w:rFonts w:ascii="Cambria" w:hAnsi="Cambria" w:cs="Arial"/>
          <w:i/>
          <w:sz w:val="16"/>
          <w:szCs w:val="16"/>
        </w:rPr>
        <w:t xml:space="preserve">(wskazać podmiot i określić odpowiedni zakres dla wskazanego podmiotu). </w:t>
      </w:r>
    </w:p>
    <w:p w14:paraId="47376F6F" w14:textId="77777777" w:rsidR="00BF511C" w:rsidRPr="00DD02FA" w:rsidRDefault="00BF511C" w:rsidP="00BF511C">
      <w:pPr>
        <w:spacing w:line="360" w:lineRule="auto"/>
        <w:jc w:val="both"/>
        <w:rPr>
          <w:rFonts w:ascii="Cambria" w:hAnsi="Cambria" w:cs="Arial"/>
        </w:rPr>
      </w:pPr>
    </w:p>
    <w:p w14:paraId="0D08C2EF" w14:textId="17166207" w:rsidR="00CC2CF9" w:rsidRPr="00DD02FA" w:rsidRDefault="00BF511C" w:rsidP="00CC2CF9">
      <w:pPr>
        <w:spacing w:line="360" w:lineRule="auto"/>
        <w:jc w:val="both"/>
        <w:rPr>
          <w:rFonts w:ascii="Cambria" w:hAnsi="Cambria" w:cs="Arial"/>
        </w:rPr>
      </w:pPr>
      <w:r w:rsidRPr="00DD02FA">
        <w:rPr>
          <w:rFonts w:ascii="Cambria" w:hAnsi="Cambria" w:cs="Arial"/>
        </w:rPr>
        <w:t>…………….…….</w:t>
      </w:r>
      <w:r w:rsidRPr="00DD02FA">
        <w:rPr>
          <w:rFonts w:ascii="Cambria" w:hAnsi="Cambria" w:cs="Arial"/>
          <w:i/>
          <w:sz w:val="16"/>
          <w:szCs w:val="16"/>
        </w:rPr>
        <w:t>,</w:t>
      </w:r>
      <w:r w:rsidRPr="00DD02FA">
        <w:rPr>
          <w:rFonts w:ascii="Cambria" w:hAnsi="Cambria" w:cs="Arial"/>
          <w:i/>
          <w:sz w:val="18"/>
          <w:szCs w:val="18"/>
        </w:rPr>
        <w:t xml:space="preserve"> </w:t>
      </w:r>
      <w:r w:rsidRPr="00DD02FA">
        <w:rPr>
          <w:rFonts w:ascii="Cambria" w:hAnsi="Cambria" w:cs="Arial"/>
        </w:rPr>
        <w:t xml:space="preserve">dnia ………….……. r. </w:t>
      </w:r>
      <w:r w:rsidR="00CC2CF9" w:rsidRPr="00DD02FA">
        <w:rPr>
          <w:rFonts w:ascii="Cambria" w:hAnsi="Cambria" w:cs="Arial"/>
        </w:rPr>
        <w:tab/>
      </w:r>
      <w:r w:rsidR="00CC2CF9" w:rsidRPr="00DD02FA">
        <w:rPr>
          <w:rFonts w:ascii="Cambria" w:hAnsi="Cambria" w:cs="Arial"/>
        </w:rPr>
        <w:tab/>
      </w:r>
      <w:r w:rsidR="00CC2CF9" w:rsidRPr="00DD02FA">
        <w:rPr>
          <w:rFonts w:ascii="Cambria" w:hAnsi="Cambria" w:cs="Arial"/>
        </w:rPr>
        <w:tab/>
      </w:r>
      <w:r w:rsidR="00CC2CF9" w:rsidRPr="00DD02FA">
        <w:rPr>
          <w:rFonts w:ascii="Cambria" w:hAnsi="Cambria" w:cs="Arial"/>
        </w:rPr>
        <w:tab/>
      </w:r>
      <w:r w:rsidR="00CC2CF9" w:rsidRPr="00DD02FA">
        <w:rPr>
          <w:rFonts w:ascii="Cambria" w:hAnsi="Cambria" w:cs="Arial"/>
        </w:rPr>
        <w:tab/>
        <w:t>…………….……………………………………</w:t>
      </w:r>
    </w:p>
    <w:p w14:paraId="708441DB" w14:textId="574220E2" w:rsidR="00CC2CF9" w:rsidRPr="00DD02FA" w:rsidRDefault="00CC2CF9" w:rsidP="00D70C4F">
      <w:pPr>
        <w:spacing w:line="360" w:lineRule="auto"/>
        <w:jc w:val="both"/>
        <w:rPr>
          <w:rFonts w:ascii="Cambria" w:hAnsi="Cambria" w:cs="Arial"/>
          <w:i/>
          <w:sz w:val="16"/>
          <w:szCs w:val="16"/>
        </w:rPr>
      </w:pPr>
      <w:r w:rsidRPr="00DD02FA">
        <w:rPr>
          <w:rFonts w:ascii="Cambria" w:hAnsi="Cambria" w:cs="Arial"/>
          <w:i/>
          <w:sz w:val="16"/>
          <w:szCs w:val="16"/>
        </w:rPr>
        <w:t>(miejscowość)</w:t>
      </w:r>
      <w:r w:rsidRPr="00DD02FA" w:rsidDel="00CC2CF9">
        <w:rPr>
          <w:rFonts w:ascii="Cambria" w:hAnsi="Cambria" w:cs="Arial"/>
        </w:rPr>
        <w:t xml:space="preserve"> </w:t>
      </w:r>
      <w:r w:rsidRPr="00DD02FA">
        <w:rPr>
          <w:rFonts w:ascii="Cambria" w:hAnsi="Cambria" w:cs="Arial"/>
        </w:rPr>
        <w:tab/>
      </w:r>
      <w:r w:rsidRPr="00DD02FA">
        <w:rPr>
          <w:rFonts w:ascii="Cambria" w:hAnsi="Cambria" w:cs="Arial"/>
        </w:rPr>
        <w:tab/>
      </w:r>
      <w:r w:rsidRPr="00DD02FA">
        <w:rPr>
          <w:rFonts w:ascii="Cambria" w:hAnsi="Cambria" w:cs="Arial"/>
        </w:rPr>
        <w:tab/>
      </w:r>
      <w:r w:rsidRPr="00DD02FA">
        <w:rPr>
          <w:rFonts w:ascii="Cambria" w:hAnsi="Cambria" w:cs="Arial"/>
        </w:rPr>
        <w:tab/>
      </w:r>
      <w:r w:rsidRPr="00DD02FA">
        <w:rPr>
          <w:rFonts w:ascii="Cambria" w:hAnsi="Cambria" w:cs="Arial"/>
        </w:rPr>
        <w:tab/>
      </w:r>
      <w:r w:rsidRPr="00DD02FA">
        <w:rPr>
          <w:rFonts w:ascii="Cambria" w:hAnsi="Cambria" w:cs="Arial"/>
        </w:rPr>
        <w:tab/>
      </w:r>
      <w:r w:rsidRPr="00DD02FA">
        <w:rPr>
          <w:rFonts w:ascii="Cambria" w:hAnsi="Cambria" w:cs="Arial"/>
        </w:rPr>
        <w:tab/>
      </w:r>
      <w:r w:rsidRPr="00DD02FA">
        <w:rPr>
          <w:rFonts w:ascii="Cambria" w:hAnsi="Cambria" w:cs="Arial"/>
        </w:rPr>
        <w:tab/>
      </w:r>
      <w:r w:rsidRPr="00DD02FA">
        <w:rPr>
          <w:rFonts w:ascii="Cambria" w:hAnsi="Cambria" w:cs="Arial"/>
        </w:rPr>
        <w:tab/>
      </w:r>
      <w:r w:rsidRPr="00DD02FA">
        <w:rPr>
          <w:rFonts w:ascii="Cambria" w:hAnsi="Cambria" w:cs="Arial"/>
          <w:i/>
          <w:sz w:val="16"/>
          <w:szCs w:val="16"/>
        </w:rPr>
        <w:t>(podpis)</w:t>
      </w:r>
    </w:p>
    <w:p w14:paraId="34BAC9C5" w14:textId="16718587" w:rsidR="00BF511C" w:rsidRPr="00DD02FA" w:rsidRDefault="00BF511C" w:rsidP="00BF511C">
      <w:pPr>
        <w:spacing w:line="360" w:lineRule="auto"/>
        <w:jc w:val="both"/>
        <w:rPr>
          <w:rFonts w:ascii="Cambria" w:hAnsi="Cambria" w:cs="Arial"/>
        </w:rPr>
      </w:pPr>
    </w:p>
    <w:p w14:paraId="19D388E6" w14:textId="77777777" w:rsidR="00BF511C" w:rsidRPr="00DD02FA" w:rsidRDefault="00BF511C" w:rsidP="00A603A7">
      <w:pPr>
        <w:spacing w:line="360" w:lineRule="auto"/>
        <w:jc w:val="both"/>
        <w:rPr>
          <w:rFonts w:ascii="Cambria" w:hAnsi="Cambria" w:cs="Arial"/>
          <w:i/>
          <w:sz w:val="16"/>
          <w:szCs w:val="16"/>
        </w:rPr>
      </w:pPr>
    </w:p>
    <w:p w14:paraId="6337A34A" w14:textId="77777777" w:rsidR="006B1457" w:rsidRPr="00DD02FA" w:rsidRDefault="006B1457" w:rsidP="00A603A7">
      <w:pPr>
        <w:spacing w:line="360" w:lineRule="auto"/>
        <w:jc w:val="both"/>
        <w:rPr>
          <w:rFonts w:ascii="Cambria" w:hAnsi="Cambria" w:cs="Arial"/>
          <w:i/>
          <w:sz w:val="16"/>
          <w:szCs w:val="16"/>
        </w:rPr>
      </w:pPr>
    </w:p>
    <w:p w14:paraId="68802F83" w14:textId="77777777" w:rsidR="00BF511C" w:rsidRPr="00DD02FA" w:rsidRDefault="00BF511C" w:rsidP="00BF511C">
      <w:pPr>
        <w:shd w:val="clear" w:color="auto" w:fill="BFBFBF" w:themeFill="background1" w:themeFillShade="BF"/>
        <w:spacing w:line="360" w:lineRule="auto"/>
        <w:jc w:val="both"/>
        <w:rPr>
          <w:rFonts w:ascii="Cambria" w:hAnsi="Cambria" w:cs="Arial"/>
          <w:b/>
          <w:sz w:val="21"/>
          <w:szCs w:val="21"/>
        </w:rPr>
      </w:pPr>
      <w:r w:rsidRPr="00DD02FA">
        <w:rPr>
          <w:rFonts w:ascii="Cambria" w:hAnsi="Cambria" w:cs="Arial"/>
          <w:b/>
          <w:sz w:val="21"/>
          <w:szCs w:val="21"/>
        </w:rPr>
        <w:t>OŚWIADCZENIE DOTYCZĄCE PODANYCH INFORMACJI:</w:t>
      </w:r>
    </w:p>
    <w:p w14:paraId="18ABA86F" w14:textId="77777777" w:rsidR="00BF511C" w:rsidRPr="00DD02FA" w:rsidRDefault="00BF511C" w:rsidP="00BF511C">
      <w:pPr>
        <w:spacing w:line="360" w:lineRule="auto"/>
        <w:jc w:val="both"/>
        <w:rPr>
          <w:rFonts w:ascii="Cambria" w:hAnsi="Cambria" w:cs="Arial"/>
          <w:sz w:val="21"/>
          <w:szCs w:val="21"/>
        </w:rPr>
      </w:pPr>
    </w:p>
    <w:p w14:paraId="0C6956C3" w14:textId="77777777" w:rsidR="00BF511C" w:rsidRPr="00DD02FA" w:rsidRDefault="00BF511C" w:rsidP="00BF511C">
      <w:pPr>
        <w:spacing w:line="360" w:lineRule="auto"/>
        <w:jc w:val="both"/>
        <w:rPr>
          <w:rFonts w:ascii="Cambria" w:hAnsi="Cambria" w:cs="Arial"/>
          <w:sz w:val="21"/>
          <w:szCs w:val="21"/>
        </w:rPr>
      </w:pPr>
      <w:r w:rsidRPr="00DD02FA">
        <w:rPr>
          <w:rFonts w:ascii="Cambria" w:hAnsi="Cambria" w:cs="Arial"/>
          <w:sz w:val="21"/>
          <w:szCs w:val="21"/>
        </w:rPr>
        <w:t xml:space="preserve">Oświadczam, że wszystkie informacje podane w powyższych oświadczeniach są aktualne </w:t>
      </w:r>
      <w:r w:rsidRPr="00DD02FA">
        <w:rPr>
          <w:rFonts w:ascii="Cambria" w:hAnsi="Cambria" w:cs="Arial"/>
          <w:sz w:val="21"/>
          <w:szCs w:val="21"/>
        </w:rPr>
        <w:br/>
        <w:t xml:space="preserve">i zgodne z prawdą oraz zostały przedstawione z pełną świadomością konsekwencji wprowadzenia </w:t>
      </w:r>
      <w:r w:rsidR="00572FAC" w:rsidRPr="00DD02FA">
        <w:rPr>
          <w:rFonts w:ascii="Cambria" w:hAnsi="Cambria" w:cs="Arial"/>
          <w:sz w:val="21"/>
          <w:szCs w:val="21"/>
        </w:rPr>
        <w:t>Zamawiającego</w:t>
      </w:r>
      <w:r w:rsidRPr="00DD02FA">
        <w:rPr>
          <w:rFonts w:ascii="Cambria" w:hAnsi="Cambria" w:cs="Arial"/>
          <w:sz w:val="21"/>
          <w:szCs w:val="21"/>
        </w:rPr>
        <w:t xml:space="preserve"> w błąd przy przedstawianiu informacji.</w:t>
      </w:r>
    </w:p>
    <w:p w14:paraId="40321F4D" w14:textId="77777777" w:rsidR="00BF511C" w:rsidRPr="00DD02FA" w:rsidRDefault="00BF511C" w:rsidP="00BF511C">
      <w:pPr>
        <w:spacing w:line="360" w:lineRule="auto"/>
        <w:jc w:val="both"/>
        <w:rPr>
          <w:rFonts w:ascii="Cambria" w:hAnsi="Cambria" w:cs="Arial"/>
        </w:rPr>
      </w:pPr>
    </w:p>
    <w:p w14:paraId="5DE7AA1B" w14:textId="229FF735" w:rsidR="00BF511C" w:rsidRPr="00DD02FA" w:rsidRDefault="00BF511C" w:rsidP="00BF511C">
      <w:pPr>
        <w:spacing w:line="360" w:lineRule="auto"/>
        <w:jc w:val="both"/>
        <w:rPr>
          <w:rFonts w:ascii="Cambria" w:hAnsi="Cambria" w:cs="Arial"/>
        </w:rPr>
      </w:pPr>
      <w:r w:rsidRPr="00DD02FA">
        <w:rPr>
          <w:rFonts w:ascii="Cambria" w:hAnsi="Cambria" w:cs="Arial"/>
        </w:rPr>
        <w:t>…………….……</w:t>
      </w:r>
      <w:r w:rsidR="00E510BC" w:rsidRPr="00DD02FA">
        <w:rPr>
          <w:rFonts w:ascii="Cambria" w:hAnsi="Cambria" w:cs="Arial"/>
        </w:rPr>
        <w:t>..</w:t>
      </w:r>
      <w:r w:rsidRPr="00DD02FA">
        <w:rPr>
          <w:rFonts w:ascii="Cambria" w:hAnsi="Cambria" w:cs="Arial"/>
        </w:rPr>
        <w:t>.</w:t>
      </w:r>
      <w:r w:rsidRPr="00DD02FA">
        <w:rPr>
          <w:rFonts w:ascii="Cambria" w:hAnsi="Cambria" w:cs="Arial"/>
          <w:i/>
          <w:sz w:val="16"/>
          <w:szCs w:val="16"/>
        </w:rPr>
        <w:t>,</w:t>
      </w:r>
      <w:r w:rsidRPr="00DD02FA">
        <w:rPr>
          <w:rFonts w:ascii="Cambria" w:hAnsi="Cambria" w:cs="Arial"/>
          <w:i/>
          <w:sz w:val="18"/>
          <w:szCs w:val="18"/>
        </w:rPr>
        <w:t xml:space="preserve"> </w:t>
      </w:r>
      <w:r w:rsidRPr="00DD02FA">
        <w:rPr>
          <w:rFonts w:ascii="Cambria" w:hAnsi="Cambria" w:cs="Arial"/>
        </w:rPr>
        <w:t xml:space="preserve">dnia ………….……. r. </w:t>
      </w:r>
      <w:r w:rsidR="002808D9" w:rsidRPr="00DD02FA">
        <w:rPr>
          <w:rFonts w:ascii="Cambria" w:hAnsi="Cambria" w:cs="Arial"/>
        </w:rPr>
        <w:tab/>
      </w:r>
      <w:r w:rsidR="002808D9" w:rsidRPr="00DD02FA">
        <w:rPr>
          <w:rFonts w:ascii="Cambria" w:hAnsi="Cambria" w:cs="Arial"/>
        </w:rPr>
        <w:tab/>
      </w:r>
      <w:r w:rsidR="002808D9" w:rsidRPr="00DD02FA">
        <w:rPr>
          <w:rFonts w:ascii="Cambria" w:hAnsi="Cambria" w:cs="Arial"/>
        </w:rPr>
        <w:tab/>
      </w:r>
      <w:r w:rsidR="002808D9" w:rsidRPr="00DD02FA">
        <w:rPr>
          <w:rFonts w:ascii="Cambria" w:hAnsi="Cambria" w:cs="Arial"/>
        </w:rPr>
        <w:tab/>
      </w:r>
      <w:r w:rsidR="00242FD3" w:rsidRPr="00DD02FA">
        <w:rPr>
          <w:rFonts w:ascii="Cambria" w:hAnsi="Cambria" w:cs="Arial"/>
        </w:rPr>
        <w:t xml:space="preserve"> </w:t>
      </w:r>
      <w:r w:rsidR="002808D9" w:rsidRPr="00DD02FA">
        <w:rPr>
          <w:rFonts w:ascii="Cambria" w:hAnsi="Cambria" w:cs="Arial"/>
        </w:rPr>
        <w:t>..…………………………………………</w:t>
      </w:r>
      <w:r w:rsidR="00242FD3" w:rsidRPr="00DD02FA">
        <w:rPr>
          <w:rFonts w:ascii="Cambria" w:hAnsi="Cambria" w:cs="Arial"/>
        </w:rPr>
        <w:t>………</w:t>
      </w:r>
    </w:p>
    <w:p w14:paraId="2F68C573" w14:textId="68DD507A" w:rsidR="002808D9" w:rsidRPr="00DD02FA" w:rsidRDefault="002808D9" w:rsidP="00D70C4F">
      <w:pPr>
        <w:spacing w:line="360" w:lineRule="auto"/>
        <w:jc w:val="both"/>
        <w:rPr>
          <w:rFonts w:ascii="Cambria" w:hAnsi="Cambria" w:cs="Arial"/>
          <w:i/>
          <w:sz w:val="16"/>
          <w:szCs w:val="16"/>
        </w:rPr>
      </w:pPr>
      <w:r w:rsidRPr="00DD02FA">
        <w:rPr>
          <w:rFonts w:ascii="Cambria" w:hAnsi="Cambria" w:cs="Arial"/>
          <w:i/>
          <w:sz w:val="16"/>
          <w:szCs w:val="16"/>
        </w:rPr>
        <w:t xml:space="preserve">(miejscowość) </w:t>
      </w:r>
      <w:r w:rsidRPr="00DD02FA">
        <w:rPr>
          <w:rFonts w:ascii="Cambria" w:hAnsi="Cambria" w:cs="Arial"/>
          <w:i/>
          <w:sz w:val="16"/>
          <w:szCs w:val="16"/>
        </w:rPr>
        <w:tab/>
      </w:r>
      <w:r w:rsidRPr="00DD02FA">
        <w:rPr>
          <w:rFonts w:ascii="Cambria" w:hAnsi="Cambria" w:cs="Arial"/>
          <w:i/>
          <w:sz w:val="16"/>
          <w:szCs w:val="16"/>
        </w:rPr>
        <w:tab/>
      </w:r>
      <w:r w:rsidRPr="00DD02FA">
        <w:rPr>
          <w:rFonts w:ascii="Cambria" w:hAnsi="Cambria" w:cs="Arial"/>
          <w:i/>
          <w:sz w:val="16"/>
          <w:szCs w:val="16"/>
        </w:rPr>
        <w:tab/>
      </w:r>
      <w:r w:rsidRPr="00DD02FA">
        <w:rPr>
          <w:rFonts w:ascii="Cambria" w:hAnsi="Cambria" w:cs="Arial"/>
          <w:i/>
          <w:sz w:val="16"/>
          <w:szCs w:val="16"/>
        </w:rPr>
        <w:tab/>
      </w:r>
      <w:r w:rsidRPr="00DD02FA">
        <w:rPr>
          <w:rFonts w:ascii="Cambria" w:hAnsi="Cambria" w:cs="Arial"/>
          <w:i/>
          <w:sz w:val="16"/>
          <w:szCs w:val="16"/>
        </w:rPr>
        <w:tab/>
      </w:r>
      <w:r w:rsidRPr="00DD02FA">
        <w:rPr>
          <w:rFonts w:ascii="Cambria" w:hAnsi="Cambria" w:cs="Arial"/>
          <w:i/>
          <w:sz w:val="16"/>
          <w:szCs w:val="16"/>
        </w:rPr>
        <w:tab/>
      </w:r>
      <w:r w:rsidRPr="00DD02FA">
        <w:rPr>
          <w:rFonts w:ascii="Cambria" w:hAnsi="Cambria" w:cs="Arial"/>
          <w:i/>
          <w:sz w:val="16"/>
          <w:szCs w:val="16"/>
        </w:rPr>
        <w:tab/>
      </w:r>
      <w:r w:rsidRPr="00DD02FA">
        <w:rPr>
          <w:rFonts w:ascii="Cambria" w:hAnsi="Cambria" w:cs="Arial"/>
          <w:i/>
          <w:sz w:val="16"/>
          <w:szCs w:val="16"/>
        </w:rPr>
        <w:tab/>
        <w:t xml:space="preserve">   </w:t>
      </w:r>
      <w:r w:rsidRPr="00DD02FA">
        <w:rPr>
          <w:rFonts w:ascii="Cambria" w:hAnsi="Cambria" w:cs="Arial"/>
          <w:i/>
          <w:sz w:val="16"/>
          <w:szCs w:val="16"/>
        </w:rPr>
        <w:tab/>
        <w:t>(podpis)</w:t>
      </w:r>
    </w:p>
    <w:p w14:paraId="1B75C58C" w14:textId="0062B75D" w:rsidR="00BF511C" w:rsidRPr="00DD02FA" w:rsidRDefault="00BF511C" w:rsidP="00BF511C">
      <w:pPr>
        <w:spacing w:line="360" w:lineRule="auto"/>
        <w:jc w:val="both"/>
        <w:rPr>
          <w:rFonts w:ascii="Cambria" w:hAnsi="Cambria" w:cs="Arial"/>
        </w:rPr>
      </w:pPr>
    </w:p>
    <w:p w14:paraId="10284961" w14:textId="5D964D51" w:rsidR="00BF511C" w:rsidRPr="00DD02FA" w:rsidRDefault="00BF511C" w:rsidP="00BF511C">
      <w:pPr>
        <w:spacing w:line="360" w:lineRule="auto"/>
        <w:jc w:val="both"/>
        <w:rPr>
          <w:rFonts w:ascii="Cambria" w:hAnsi="Cambria" w:cs="Arial"/>
        </w:rPr>
      </w:pPr>
      <w:r w:rsidRPr="00DD02FA">
        <w:rPr>
          <w:rFonts w:ascii="Cambria" w:hAnsi="Cambria" w:cs="Arial"/>
        </w:rPr>
        <w:tab/>
      </w:r>
      <w:r w:rsidRPr="00DD02FA">
        <w:rPr>
          <w:rFonts w:ascii="Cambria" w:hAnsi="Cambria" w:cs="Arial"/>
        </w:rPr>
        <w:tab/>
      </w:r>
      <w:r w:rsidRPr="00DD02FA">
        <w:rPr>
          <w:rFonts w:ascii="Cambria" w:hAnsi="Cambria" w:cs="Arial"/>
        </w:rPr>
        <w:tab/>
      </w:r>
      <w:r w:rsidRPr="00DD02FA">
        <w:rPr>
          <w:rFonts w:ascii="Cambria" w:hAnsi="Cambria" w:cs="Arial"/>
        </w:rPr>
        <w:tab/>
      </w:r>
      <w:r w:rsidRPr="00DD02FA">
        <w:rPr>
          <w:rFonts w:ascii="Cambria" w:hAnsi="Cambria" w:cs="Arial"/>
        </w:rPr>
        <w:tab/>
      </w:r>
      <w:r w:rsidRPr="00DD02FA">
        <w:rPr>
          <w:rFonts w:ascii="Cambria" w:hAnsi="Cambria" w:cs="Arial"/>
        </w:rPr>
        <w:tab/>
      </w:r>
      <w:r w:rsidRPr="00DD02FA">
        <w:rPr>
          <w:rFonts w:ascii="Cambria" w:hAnsi="Cambria" w:cs="Arial"/>
        </w:rPr>
        <w:tab/>
      </w:r>
    </w:p>
    <w:p w14:paraId="643632BF" w14:textId="77777777" w:rsidR="00BF511C" w:rsidRPr="00DD02FA" w:rsidRDefault="00BF511C" w:rsidP="00BF511C">
      <w:pPr>
        <w:spacing w:line="360" w:lineRule="auto"/>
        <w:jc w:val="both"/>
        <w:rPr>
          <w:rFonts w:ascii="Cambria" w:hAnsi="Cambria" w:cs="Arial"/>
          <w:sz w:val="21"/>
          <w:szCs w:val="21"/>
        </w:rPr>
      </w:pPr>
    </w:p>
    <w:p w14:paraId="0E45A387" w14:textId="77777777" w:rsidR="00BF511C" w:rsidRPr="00DD02FA" w:rsidRDefault="00BF511C" w:rsidP="006E74AB">
      <w:pPr>
        <w:spacing w:before="120"/>
        <w:rPr>
          <w:rFonts w:ascii="Cambria" w:hAnsi="Cambria" w:cs="Arial"/>
          <w:bCs/>
          <w:sz w:val="22"/>
          <w:szCs w:val="22"/>
        </w:rPr>
      </w:pPr>
    </w:p>
    <w:p w14:paraId="209F393A" w14:textId="77777777" w:rsidR="00BF511C" w:rsidRPr="00DD02FA" w:rsidRDefault="00BF511C" w:rsidP="006E74AB">
      <w:pPr>
        <w:spacing w:before="120"/>
        <w:rPr>
          <w:rFonts w:ascii="Cambria" w:hAnsi="Cambria" w:cs="Arial"/>
          <w:bCs/>
          <w:sz w:val="22"/>
          <w:szCs w:val="22"/>
        </w:rPr>
      </w:pPr>
    </w:p>
    <w:p w14:paraId="17632EFA" w14:textId="77777777" w:rsidR="00BF511C" w:rsidRPr="00DD02FA" w:rsidRDefault="00BF511C" w:rsidP="006E74AB">
      <w:pPr>
        <w:spacing w:before="120"/>
        <w:rPr>
          <w:rFonts w:ascii="Cambria" w:hAnsi="Cambria" w:cs="Arial"/>
          <w:bCs/>
          <w:sz w:val="22"/>
          <w:szCs w:val="22"/>
        </w:rPr>
      </w:pPr>
    </w:p>
    <w:p w14:paraId="530DFC8B" w14:textId="77777777" w:rsidR="00BF511C" w:rsidRPr="00DD02FA" w:rsidRDefault="00BF511C" w:rsidP="00BF511C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</w:p>
    <w:p w14:paraId="5A9E4486" w14:textId="77777777" w:rsidR="00DA4519" w:rsidRPr="00DD02FA" w:rsidRDefault="00DA4519" w:rsidP="00BF511C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</w:p>
    <w:p w14:paraId="04B7B554" w14:textId="77777777" w:rsidR="00DA4519" w:rsidRPr="00DD02FA" w:rsidRDefault="00DA4519" w:rsidP="00BF511C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</w:p>
    <w:p w14:paraId="16B41988" w14:textId="77777777" w:rsidR="00DA4519" w:rsidRPr="00DD02FA" w:rsidRDefault="00DA4519" w:rsidP="00BF511C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</w:p>
    <w:p w14:paraId="16442ADC" w14:textId="77777777" w:rsidR="00BA1FDD" w:rsidRPr="00DD02FA" w:rsidRDefault="00BA1FDD" w:rsidP="00BF511C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</w:p>
    <w:p w14:paraId="502CF317" w14:textId="77777777" w:rsidR="00EE763F" w:rsidRPr="00DD02FA" w:rsidRDefault="00EE763F" w:rsidP="00BF511C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</w:p>
    <w:p w14:paraId="6317D725" w14:textId="20E36926" w:rsidR="009C1666" w:rsidRPr="00C133C1" w:rsidRDefault="00BA1FDD" w:rsidP="00157AAF">
      <w:pPr>
        <w:spacing w:before="120" w:after="160" w:line="259" w:lineRule="auto"/>
        <w:rPr>
          <w:rFonts w:ascii="Cambria" w:hAnsi="Cambria" w:cs="Arial"/>
          <w:bCs/>
          <w:sz w:val="22"/>
          <w:szCs w:val="22"/>
        </w:rPr>
      </w:pPr>
      <w:r w:rsidRPr="00DD02FA">
        <w:rPr>
          <w:rFonts w:ascii="Cambria" w:hAnsi="Cambria" w:cs="Arial"/>
          <w:b/>
          <w:bCs/>
          <w:sz w:val="22"/>
          <w:szCs w:val="22"/>
        </w:rPr>
        <w:t xml:space="preserve"> </w:t>
      </w:r>
    </w:p>
    <w:sectPr w:rsidR="009C1666" w:rsidRPr="00C133C1" w:rsidSect="00272795">
      <w:footerReference w:type="default" r:id="rId8"/>
      <w:footerReference w:type="first" r:id="rId9"/>
      <w:pgSz w:w="11907" w:h="16840" w:code="9"/>
      <w:pgMar w:top="851" w:right="1531" w:bottom="1418" w:left="153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E06E7D9" w14:textId="77777777" w:rsidR="004F603D" w:rsidRDefault="004F603D">
      <w:r>
        <w:separator/>
      </w:r>
    </w:p>
  </w:endnote>
  <w:endnote w:type="continuationSeparator" w:id="0">
    <w:p w14:paraId="38F9DAC6" w14:textId="77777777" w:rsidR="004F603D" w:rsidRDefault="004F60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80777E" w14:textId="3358AB99" w:rsidR="00984737" w:rsidRPr="00493FE8" w:rsidRDefault="00984737" w:rsidP="001C13A2">
    <w:pPr>
      <w:pStyle w:val="Stopka"/>
      <w:pBdr>
        <w:top w:val="single" w:sz="4" w:space="1" w:color="D9D9D9"/>
      </w:pBdr>
      <w:jc w:val="right"/>
      <w:rPr>
        <w:rFonts w:ascii="Cambria" w:hAnsi="Cambria"/>
        <w:sz w:val="16"/>
        <w:szCs w:val="16"/>
      </w:rPr>
    </w:pPr>
    <w:r w:rsidRPr="00493FE8">
      <w:rPr>
        <w:rFonts w:ascii="Cambria" w:hAnsi="Cambria"/>
        <w:sz w:val="16"/>
        <w:szCs w:val="16"/>
      </w:rPr>
      <w:fldChar w:fldCharType="begin"/>
    </w:r>
    <w:r w:rsidRPr="00493FE8">
      <w:rPr>
        <w:rFonts w:ascii="Cambria" w:hAnsi="Cambria"/>
        <w:sz w:val="16"/>
        <w:szCs w:val="16"/>
      </w:rPr>
      <w:instrText>PAGE   \* MERGEFORMAT</w:instrText>
    </w:r>
    <w:r w:rsidRPr="00493FE8">
      <w:rPr>
        <w:rFonts w:ascii="Cambria" w:hAnsi="Cambria"/>
        <w:sz w:val="16"/>
        <w:szCs w:val="16"/>
      </w:rPr>
      <w:fldChar w:fldCharType="separate"/>
    </w:r>
    <w:r>
      <w:rPr>
        <w:rFonts w:ascii="Cambria" w:hAnsi="Cambria"/>
        <w:noProof/>
        <w:sz w:val="16"/>
        <w:szCs w:val="16"/>
      </w:rPr>
      <w:t>81</w:t>
    </w:r>
    <w:r w:rsidRPr="00493FE8">
      <w:rPr>
        <w:rFonts w:ascii="Cambria" w:hAnsi="Cambria"/>
        <w:sz w:val="16"/>
        <w:szCs w:val="16"/>
      </w:rPr>
      <w:fldChar w:fldCharType="end"/>
    </w:r>
    <w:r w:rsidRPr="00493FE8">
      <w:rPr>
        <w:rFonts w:ascii="Cambria" w:hAnsi="Cambria"/>
        <w:sz w:val="16"/>
        <w:szCs w:val="16"/>
      </w:rPr>
      <w:t xml:space="preserve"> | </w:t>
    </w:r>
    <w:r w:rsidRPr="00493FE8">
      <w:rPr>
        <w:rFonts w:ascii="Cambria" w:hAnsi="Cambria"/>
        <w:color w:val="7F7F7F"/>
        <w:spacing w:val="60"/>
        <w:sz w:val="16"/>
        <w:szCs w:val="16"/>
      </w:rPr>
      <w:t>Strona</w:t>
    </w:r>
  </w:p>
  <w:p w14:paraId="3B74F99C" w14:textId="77777777" w:rsidR="00984737" w:rsidRPr="00493FE8" w:rsidRDefault="00984737">
    <w:pPr>
      <w:pStyle w:val="Stopka"/>
      <w:rPr>
        <w:rFonts w:ascii="Cambria" w:hAnsi="Cambria"/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060086160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29DFA2C6" w14:textId="3D1E5342" w:rsidR="00984737" w:rsidRPr="00E649F0" w:rsidRDefault="00984737" w:rsidP="001C13A2">
        <w:pPr>
          <w:pStyle w:val="Stopka"/>
          <w:pBdr>
            <w:top w:val="single" w:sz="4" w:space="1" w:color="D9D9D9" w:themeColor="background1" w:themeShade="D9"/>
          </w:pBdr>
          <w:jc w:val="right"/>
        </w:pPr>
        <w:r w:rsidRPr="003659C3">
          <w:rPr>
            <w:rFonts w:ascii="Cambria" w:hAnsi="Cambria"/>
            <w:sz w:val="16"/>
            <w:szCs w:val="16"/>
          </w:rPr>
          <w:fldChar w:fldCharType="begin"/>
        </w:r>
        <w:r w:rsidRPr="003659C3">
          <w:rPr>
            <w:rFonts w:ascii="Cambria" w:hAnsi="Cambria"/>
            <w:sz w:val="16"/>
            <w:szCs w:val="16"/>
          </w:rPr>
          <w:instrText>PAGE   \* MERGEFORMAT</w:instrText>
        </w:r>
        <w:r w:rsidRPr="003659C3">
          <w:rPr>
            <w:rFonts w:ascii="Cambria" w:hAnsi="Cambria"/>
            <w:sz w:val="16"/>
            <w:szCs w:val="16"/>
          </w:rPr>
          <w:fldChar w:fldCharType="separate"/>
        </w:r>
        <w:r w:rsidRPr="00D70C4F">
          <w:rPr>
            <w:rFonts w:ascii="Cambria" w:hAnsi="Cambria"/>
            <w:bCs/>
            <w:noProof/>
            <w:sz w:val="16"/>
            <w:szCs w:val="16"/>
          </w:rPr>
          <w:t>46</w:t>
        </w:r>
        <w:r w:rsidRPr="003659C3">
          <w:rPr>
            <w:rFonts w:ascii="Cambria" w:hAnsi="Cambria"/>
            <w:bCs/>
            <w:sz w:val="16"/>
            <w:szCs w:val="16"/>
          </w:rPr>
          <w:fldChar w:fldCharType="end"/>
        </w:r>
        <w:r w:rsidRPr="003659C3">
          <w:rPr>
            <w:rFonts w:ascii="Cambria" w:hAnsi="Cambria"/>
            <w:b/>
            <w:bCs/>
            <w:sz w:val="16"/>
            <w:szCs w:val="16"/>
          </w:rPr>
          <w:t xml:space="preserve"> | </w:t>
        </w:r>
        <w:r w:rsidRPr="003659C3">
          <w:rPr>
            <w:rFonts w:ascii="Cambria" w:hAnsi="Cambria"/>
            <w:color w:val="7F7F7F" w:themeColor="background1" w:themeShade="7F"/>
            <w:spacing w:val="60"/>
            <w:sz w:val="16"/>
            <w:szCs w:val="16"/>
          </w:rPr>
          <w:t>Strona</w:t>
        </w:r>
      </w:p>
    </w:sdtContent>
  </w:sdt>
  <w:p w14:paraId="03743CC8" w14:textId="77777777" w:rsidR="00984737" w:rsidRDefault="0098473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D000D4B" w14:textId="77777777" w:rsidR="004F603D" w:rsidRDefault="004F603D">
      <w:r>
        <w:separator/>
      </w:r>
    </w:p>
  </w:footnote>
  <w:footnote w:type="continuationSeparator" w:id="0">
    <w:p w14:paraId="4B2DA783" w14:textId="77777777" w:rsidR="004F603D" w:rsidRDefault="004F60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B41F8393"/>
    <w:multiLevelType w:val="hybridMultilevel"/>
    <w:tmpl w:val="927991F0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001"/>
    <w:multiLevelType w:val="multilevel"/>
    <w:tmpl w:val="E3E0C06E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>
      <w:start w:val="4"/>
      <w:numFmt w:val="decimal"/>
      <w:isLgl/>
      <w:lvlText w:val="%1.%2."/>
      <w:lvlJc w:val="left"/>
      <w:pPr>
        <w:ind w:left="795" w:hanging="795"/>
      </w:pPr>
      <w:rPr>
        <w:rFonts w:hint="default"/>
        <w:b/>
      </w:rPr>
    </w:lvl>
    <w:lvl w:ilvl="2">
      <w:start w:val="27"/>
      <w:numFmt w:val="decimal"/>
      <w:isLgl/>
      <w:lvlText w:val="%1.%2.%3."/>
      <w:lvlJc w:val="left"/>
      <w:pPr>
        <w:ind w:left="795" w:hanging="795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abstractNum w:abstractNumId="2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3"/>
    <w:multiLevelType w:val="multilevel"/>
    <w:tmpl w:val="00000003"/>
    <w:name w:val="WW8Num3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04"/>
    <w:multiLevelType w:val="multilevel"/>
    <w:tmpl w:val="00000004"/>
    <w:name w:val="WW8Num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>
      <w:start w:val="1"/>
      <w:numFmt w:val="decimal"/>
      <w:lvlText w:val="%2."/>
      <w:lvlJc w:val="left"/>
      <w:pPr>
        <w:tabs>
          <w:tab w:val="num" w:pos="862"/>
        </w:tabs>
        <w:ind w:left="862" w:hanging="360"/>
      </w:pPr>
    </w:lvl>
    <w:lvl w:ilvl="2">
      <w:start w:val="1"/>
      <w:numFmt w:val="decimal"/>
      <w:lvlText w:val="%3."/>
      <w:lvlJc w:val="left"/>
      <w:pPr>
        <w:tabs>
          <w:tab w:val="num" w:pos="1222"/>
        </w:tabs>
        <w:ind w:left="1222" w:hanging="360"/>
      </w:pPr>
    </w:lvl>
    <w:lvl w:ilvl="3">
      <w:start w:val="1"/>
      <w:numFmt w:val="decimal"/>
      <w:lvlText w:val="%4."/>
      <w:lvlJc w:val="left"/>
      <w:pPr>
        <w:tabs>
          <w:tab w:val="num" w:pos="1582"/>
        </w:tabs>
        <w:ind w:left="1582" w:hanging="360"/>
      </w:pPr>
    </w:lvl>
    <w:lvl w:ilvl="4">
      <w:start w:val="1"/>
      <w:numFmt w:val="decimal"/>
      <w:lvlText w:val="%5."/>
      <w:lvlJc w:val="left"/>
      <w:pPr>
        <w:tabs>
          <w:tab w:val="num" w:pos="1942"/>
        </w:tabs>
        <w:ind w:left="1942" w:hanging="360"/>
      </w:pPr>
    </w:lvl>
    <w:lvl w:ilvl="5">
      <w:start w:val="1"/>
      <w:numFmt w:val="decimal"/>
      <w:lvlText w:val="%6."/>
      <w:lvlJc w:val="left"/>
      <w:pPr>
        <w:tabs>
          <w:tab w:val="num" w:pos="2302"/>
        </w:tabs>
        <w:ind w:left="2302" w:hanging="360"/>
      </w:pPr>
    </w:lvl>
    <w:lvl w:ilvl="6">
      <w:start w:val="1"/>
      <w:numFmt w:val="decimal"/>
      <w:lvlText w:val="%7."/>
      <w:lvlJc w:val="left"/>
      <w:pPr>
        <w:tabs>
          <w:tab w:val="num" w:pos="2662"/>
        </w:tabs>
        <w:ind w:left="2662" w:hanging="360"/>
      </w:pPr>
    </w:lvl>
    <w:lvl w:ilvl="7">
      <w:start w:val="1"/>
      <w:numFmt w:val="decimal"/>
      <w:lvlText w:val="%8."/>
      <w:lvlJc w:val="left"/>
      <w:pPr>
        <w:tabs>
          <w:tab w:val="num" w:pos="3022"/>
        </w:tabs>
        <w:ind w:left="3022" w:hanging="360"/>
      </w:pPr>
    </w:lvl>
    <w:lvl w:ilvl="8">
      <w:start w:val="1"/>
      <w:numFmt w:val="decimal"/>
      <w:lvlText w:val="%9."/>
      <w:lvlJc w:val="left"/>
      <w:pPr>
        <w:tabs>
          <w:tab w:val="num" w:pos="3382"/>
        </w:tabs>
        <w:ind w:left="3382" w:hanging="360"/>
      </w:pPr>
    </w:lvl>
  </w:abstractNum>
  <w:abstractNum w:abstractNumId="6" w15:restartNumberingAfterBreak="0">
    <w:nsid w:val="00000006"/>
    <w:multiLevelType w:val="multilevel"/>
    <w:tmpl w:val="584CDDB4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mbria" w:eastAsia="Times New Roman" w:hAnsi="Cambria" w:cs="Arial"/>
      </w:rPr>
    </w:lvl>
    <w:lvl w:ilvl="1">
      <w:start w:val="3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00000007"/>
    <w:multiLevelType w:val="multilevel"/>
    <w:tmpl w:val="6F5ED94C"/>
    <w:name w:val="WW8Num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mbria" w:eastAsia="Times New Roman" w:hAnsi="Cambria" w:cs="Arial"/>
      </w:rPr>
    </w:lvl>
    <w:lvl w:ilvl="1">
      <w:start w:val="4"/>
      <w:numFmt w:val="decimal"/>
      <w:lvlText w:val="%1.%2."/>
      <w:lvlJc w:val="left"/>
      <w:pPr>
        <w:tabs>
          <w:tab w:val="num" w:pos="928"/>
        </w:tabs>
        <w:ind w:left="928" w:hanging="360"/>
      </w:p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1.%2.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360"/>
      </w:pPr>
    </w:lvl>
  </w:abstractNum>
  <w:abstractNum w:abstractNumId="8" w15:restartNumberingAfterBreak="0">
    <w:nsid w:val="00000008"/>
    <w:multiLevelType w:val="multilevel"/>
    <w:tmpl w:val="E2B0046E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mbria" w:eastAsia="Times New Roman" w:hAnsi="Cambria" w:cs="Aria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9" w15:restartNumberingAfterBreak="0">
    <w:nsid w:val="00000009"/>
    <w:multiLevelType w:val="multilevel"/>
    <w:tmpl w:val="5130F52E"/>
    <w:name w:val="WW8Num9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 w:hint="default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 w:hint="default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 w:hint="default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 w:hint="default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 w:hint="default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 w:hint="default"/>
      </w:rPr>
    </w:lvl>
  </w:abstractNum>
  <w:abstractNum w:abstractNumId="10" w15:restartNumberingAfterBreak="0">
    <w:nsid w:val="0000000A"/>
    <w:multiLevelType w:val="multi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 w15:restartNumberingAfterBreak="0">
    <w:nsid w:val="0000000B"/>
    <w:multiLevelType w:val="multilevel"/>
    <w:tmpl w:val="2A12736A"/>
    <w:name w:val="WW8Num11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mbria" w:eastAsia="Times New Roman" w:hAnsi="Cambria" w:cs="Aria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2" w15:restartNumberingAfterBreak="0">
    <w:nsid w:val="0000000C"/>
    <w:multiLevelType w:val="multilevel"/>
    <w:tmpl w:val="0000000C"/>
    <w:name w:val="WW8Num1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" w15:restartNumberingAfterBreak="0">
    <w:nsid w:val="0000000D"/>
    <w:multiLevelType w:val="multilevel"/>
    <w:tmpl w:val="0000000D"/>
    <w:name w:val="WW8Num13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4" w15:restartNumberingAfterBreak="0">
    <w:nsid w:val="0000000E"/>
    <w:multiLevelType w:val="multilevel"/>
    <w:tmpl w:val="0000000E"/>
    <w:name w:val="WW8Num14"/>
    <w:lvl w:ilvl="0">
      <w:start w:val="6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5" w15:restartNumberingAfterBreak="0">
    <w:nsid w:val="0000000F"/>
    <w:multiLevelType w:val="multilevel"/>
    <w:tmpl w:val="0000000F"/>
    <w:name w:val="WW8Num16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00000010"/>
    <w:multiLevelType w:val="multilevel"/>
    <w:tmpl w:val="00000010"/>
    <w:name w:val="WW8Num25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7" w15:restartNumberingAfterBreak="0">
    <w:nsid w:val="00000011"/>
    <w:multiLevelType w:val="multilevel"/>
    <w:tmpl w:val="00000011"/>
    <w:name w:val="WW8Num31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1.%2.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360"/>
      </w:pPr>
    </w:lvl>
  </w:abstractNum>
  <w:abstractNum w:abstractNumId="18" w15:restartNumberingAfterBreak="0">
    <w:nsid w:val="00000012"/>
    <w:multiLevelType w:val="multilevel"/>
    <w:tmpl w:val="00000012"/>
    <w:name w:val="WW8Num37"/>
    <w:lvl w:ilvl="0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1.%2.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360"/>
      </w:pPr>
    </w:lvl>
  </w:abstractNum>
  <w:abstractNum w:abstractNumId="19" w15:restartNumberingAfterBreak="0">
    <w:nsid w:val="00000013"/>
    <w:multiLevelType w:val="multilevel"/>
    <w:tmpl w:val="00000013"/>
    <w:name w:val="WW8Num38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20" w15:restartNumberingAfterBreak="0">
    <w:nsid w:val="00000014"/>
    <w:multiLevelType w:val="multilevel"/>
    <w:tmpl w:val="00000014"/>
    <w:name w:val="WW8Num43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9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21" w15:restartNumberingAfterBreak="0">
    <w:nsid w:val="00000015"/>
    <w:multiLevelType w:val="multilevel"/>
    <w:tmpl w:val="00000015"/>
    <w:name w:val="WW8Num44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0"/>
      <w:numFmt w:val="decimal"/>
      <w:lvlText w:val="%1.%2."/>
      <w:lvlJc w:val="left"/>
      <w:pPr>
        <w:tabs>
          <w:tab w:val="num" w:pos="786"/>
        </w:tabs>
        <w:ind w:left="786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22" w15:restartNumberingAfterBreak="0">
    <w:nsid w:val="00000016"/>
    <w:multiLevelType w:val="multilevel"/>
    <w:tmpl w:val="BDB43EDA"/>
    <w:name w:val="WW8Num45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0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3" w15:restartNumberingAfterBreak="0">
    <w:nsid w:val="00000017"/>
    <w:multiLevelType w:val="multilevel"/>
    <w:tmpl w:val="00000017"/>
    <w:name w:val="WW8Num46"/>
    <w:lvl w:ilvl="0">
      <w:start w:val="1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1.%2.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360"/>
      </w:pPr>
    </w:lvl>
  </w:abstractNum>
  <w:abstractNum w:abstractNumId="24" w15:restartNumberingAfterBreak="0">
    <w:nsid w:val="00000018"/>
    <w:multiLevelType w:val="multilevel"/>
    <w:tmpl w:val="00000018"/>
    <w:name w:val="WW8Num47"/>
    <w:lvl w:ilvl="0">
      <w:start w:val="1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1.%2.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360"/>
      </w:pPr>
    </w:lvl>
  </w:abstractNum>
  <w:abstractNum w:abstractNumId="25" w15:restartNumberingAfterBreak="0">
    <w:nsid w:val="00000019"/>
    <w:multiLevelType w:val="multilevel"/>
    <w:tmpl w:val="00000019"/>
    <w:name w:val="WW8Num48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26" w15:restartNumberingAfterBreak="0">
    <w:nsid w:val="0000003A"/>
    <w:multiLevelType w:val="multilevel"/>
    <w:tmpl w:val="0000003A"/>
    <w:name w:val="WW8Num58"/>
    <w:lvl w:ilvl="0">
      <w:start w:val="10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7" w15:restartNumberingAfterBreak="0">
    <w:nsid w:val="021C0A9D"/>
    <w:multiLevelType w:val="multilevel"/>
    <w:tmpl w:val="A99E7DE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8" w15:restartNumberingAfterBreak="0">
    <w:nsid w:val="040D2710"/>
    <w:multiLevelType w:val="multilevel"/>
    <w:tmpl w:val="5EE6F2BE"/>
    <w:lvl w:ilvl="0">
      <w:start w:val="1"/>
      <w:numFmt w:val="decimal"/>
      <w:lvlText w:val="%1."/>
      <w:lvlJc w:val="left"/>
      <w:pPr>
        <w:ind w:left="360" w:hanging="360"/>
      </w:pPr>
      <w:rPr>
        <w:rFonts w:ascii="Cambria" w:eastAsia="Times New Roman" w:hAnsi="Cambria" w:cs="Arial"/>
      </w:r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9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046A1223"/>
    <w:multiLevelType w:val="hybridMultilevel"/>
    <w:tmpl w:val="A430419C"/>
    <w:lvl w:ilvl="0" w:tplc="6D4A50F8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1" w15:restartNumberingAfterBreak="0">
    <w:nsid w:val="04BC4D17"/>
    <w:multiLevelType w:val="multilevel"/>
    <w:tmpl w:val="84180C6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 w15:restartNumberingAfterBreak="0">
    <w:nsid w:val="089E52FF"/>
    <w:multiLevelType w:val="singleLevel"/>
    <w:tmpl w:val="6944F2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</w:abstractNum>
  <w:abstractNum w:abstractNumId="33" w15:restartNumberingAfterBreak="0">
    <w:nsid w:val="0B904F5A"/>
    <w:multiLevelType w:val="hybridMultilevel"/>
    <w:tmpl w:val="F1CCB58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0BB259DB"/>
    <w:multiLevelType w:val="hybridMultilevel"/>
    <w:tmpl w:val="CB565D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0C025228"/>
    <w:multiLevelType w:val="hybridMultilevel"/>
    <w:tmpl w:val="9ACC1034"/>
    <w:lvl w:ilvl="0" w:tplc="0116E8B8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0DB32C12"/>
    <w:multiLevelType w:val="hybridMultilevel"/>
    <w:tmpl w:val="30FC8FDE"/>
    <w:lvl w:ilvl="0" w:tplc="CB2E2BAA">
      <w:start w:val="1"/>
      <w:numFmt w:val="decimal"/>
      <w:lvlText w:val="%1)"/>
      <w:lvlJc w:val="left"/>
      <w:pPr>
        <w:ind w:left="720" w:hanging="360"/>
      </w:pPr>
      <w:rPr>
        <w:rFonts w:ascii="Cambria" w:eastAsia="Times New Roman" w:hAnsi="Cambria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0E464158"/>
    <w:multiLevelType w:val="multilevel"/>
    <w:tmpl w:val="08D89006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8" w15:restartNumberingAfterBreak="0">
    <w:nsid w:val="0E766780"/>
    <w:multiLevelType w:val="multilevel"/>
    <w:tmpl w:val="D9CAB3E6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20" w:hanging="360"/>
      </w:pPr>
      <w:rPr>
        <w:rFonts w:ascii="Cambria" w:eastAsia="Times New Roman" w:hAnsi="Cambria" w:cs="Arial"/>
        <w:b w:val="0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9" w15:restartNumberingAfterBreak="0">
    <w:nsid w:val="11534AB5"/>
    <w:multiLevelType w:val="hybridMultilevel"/>
    <w:tmpl w:val="2A1E157E"/>
    <w:lvl w:ilvl="0" w:tplc="04D0DCF0">
      <w:start w:val="1"/>
      <w:numFmt w:val="lowerLetter"/>
      <w:lvlText w:val="%1)"/>
      <w:lvlJc w:val="left"/>
      <w:pPr>
        <w:ind w:left="720" w:hanging="360"/>
      </w:pPr>
      <w:rPr>
        <w:rFonts w:ascii="Arial Narrow" w:hAnsi="Arial Narrow" w:cs="Arial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126028EE"/>
    <w:multiLevelType w:val="hybridMultilevel"/>
    <w:tmpl w:val="CC0C6762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1" w15:restartNumberingAfterBreak="0">
    <w:nsid w:val="139455E7"/>
    <w:multiLevelType w:val="multilevel"/>
    <w:tmpl w:val="BCA228E6"/>
    <w:lvl w:ilvl="0">
      <w:start w:val="15"/>
      <w:numFmt w:val="decimal"/>
      <w:lvlText w:val="%1"/>
      <w:lvlJc w:val="left"/>
      <w:pPr>
        <w:ind w:left="408" w:hanging="408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768" w:hanging="408"/>
      </w:pPr>
      <w:rPr>
        <w:rFonts w:hint="default"/>
        <w:b w:val="0"/>
        <w:sz w:val="24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b w:val="0"/>
      </w:rPr>
    </w:lvl>
  </w:abstractNum>
  <w:abstractNum w:abstractNumId="42" w15:restartNumberingAfterBreak="0">
    <w:nsid w:val="13D04CDF"/>
    <w:multiLevelType w:val="multilevel"/>
    <w:tmpl w:val="8B3CE0D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3" w15:restartNumberingAfterBreak="0">
    <w:nsid w:val="148D0863"/>
    <w:multiLevelType w:val="hybridMultilevel"/>
    <w:tmpl w:val="C03E7F36"/>
    <w:lvl w:ilvl="0" w:tplc="C5A02174">
      <w:start w:val="1"/>
      <w:numFmt w:val="decimal"/>
      <w:lvlText w:val="%1."/>
      <w:lvlJc w:val="left"/>
      <w:pPr>
        <w:ind w:left="1146" w:hanging="360"/>
      </w:pPr>
      <w:rPr>
        <w:rFonts w:eastAsia="Times New Roman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44" w15:restartNumberingAfterBreak="0">
    <w:nsid w:val="154079BC"/>
    <w:multiLevelType w:val="multilevel"/>
    <w:tmpl w:val="558C46FE"/>
    <w:name w:val="WW8Num11"/>
    <w:lvl w:ilvl="0">
      <w:start w:val="1"/>
      <w:numFmt w:val="decimal"/>
      <w:lvlText w:val="%1)"/>
      <w:lvlJc w:val="left"/>
      <w:pPr>
        <w:ind w:left="360" w:hanging="360"/>
      </w:pPr>
      <w:rPr>
        <w:b w:val="0"/>
        <w:color w:val="auto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644" w:hanging="360"/>
      </w:pPr>
      <w:rPr>
        <w:b w:val="0"/>
        <w:i w:val="0"/>
        <w:color w:val="auto"/>
      </w:r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5" w15:restartNumberingAfterBreak="0">
    <w:nsid w:val="169D32E2"/>
    <w:multiLevelType w:val="hybridMultilevel"/>
    <w:tmpl w:val="3C90EABE"/>
    <w:lvl w:ilvl="0" w:tplc="09541738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6" w15:restartNumberingAfterBreak="0">
    <w:nsid w:val="19365811"/>
    <w:multiLevelType w:val="hybridMultilevel"/>
    <w:tmpl w:val="AE7E99C0"/>
    <w:lvl w:ilvl="0" w:tplc="F0604FA0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03" w:tentative="1">
      <w:start w:val="1"/>
      <w:numFmt w:val="lowerLetter"/>
      <w:lvlText w:val="%2."/>
      <w:lvlJc w:val="left"/>
      <w:pPr>
        <w:ind w:left="1724" w:hanging="360"/>
      </w:pPr>
    </w:lvl>
    <w:lvl w:ilvl="2" w:tplc="04150005" w:tentative="1">
      <w:start w:val="1"/>
      <w:numFmt w:val="lowerRoman"/>
      <w:lvlText w:val="%3."/>
      <w:lvlJc w:val="right"/>
      <w:pPr>
        <w:ind w:left="2444" w:hanging="180"/>
      </w:pPr>
    </w:lvl>
    <w:lvl w:ilvl="3" w:tplc="04150001" w:tentative="1">
      <w:start w:val="1"/>
      <w:numFmt w:val="decimal"/>
      <w:lvlText w:val="%4."/>
      <w:lvlJc w:val="left"/>
      <w:pPr>
        <w:ind w:left="3164" w:hanging="360"/>
      </w:pPr>
    </w:lvl>
    <w:lvl w:ilvl="4" w:tplc="04150003" w:tentative="1">
      <w:start w:val="1"/>
      <w:numFmt w:val="lowerLetter"/>
      <w:lvlText w:val="%5."/>
      <w:lvlJc w:val="left"/>
      <w:pPr>
        <w:ind w:left="3884" w:hanging="360"/>
      </w:pPr>
    </w:lvl>
    <w:lvl w:ilvl="5" w:tplc="04150005" w:tentative="1">
      <w:start w:val="1"/>
      <w:numFmt w:val="lowerRoman"/>
      <w:lvlText w:val="%6."/>
      <w:lvlJc w:val="right"/>
      <w:pPr>
        <w:ind w:left="4604" w:hanging="180"/>
      </w:pPr>
    </w:lvl>
    <w:lvl w:ilvl="6" w:tplc="04150001" w:tentative="1">
      <w:start w:val="1"/>
      <w:numFmt w:val="decimal"/>
      <w:lvlText w:val="%7."/>
      <w:lvlJc w:val="left"/>
      <w:pPr>
        <w:ind w:left="5324" w:hanging="360"/>
      </w:pPr>
    </w:lvl>
    <w:lvl w:ilvl="7" w:tplc="04150003" w:tentative="1">
      <w:start w:val="1"/>
      <w:numFmt w:val="lowerLetter"/>
      <w:lvlText w:val="%8."/>
      <w:lvlJc w:val="left"/>
      <w:pPr>
        <w:ind w:left="6044" w:hanging="360"/>
      </w:pPr>
    </w:lvl>
    <w:lvl w:ilvl="8" w:tplc="04150005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7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8" w15:restartNumberingAfterBreak="0">
    <w:nsid w:val="1A8F1EAC"/>
    <w:multiLevelType w:val="hybridMultilevel"/>
    <w:tmpl w:val="DAE28AD8"/>
    <w:lvl w:ilvl="0" w:tplc="356E22C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1B6D5B7A"/>
    <w:multiLevelType w:val="multilevel"/>
    <w:tmpl w:val="80B659C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50" w15:restartNumberingAfterBreak="0">
    <w:nsid w:val="1BCB64C7"/>
    <w:multiLevelType w:val="hybridMultilevel"/>
    <w:tmpl w:val="DC68126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1C5C2657"/>
    <w:multiLevelType w:val="hybridMultilevel"/>
    <w:tmpl w:val="95882632"/>
    <w:lvl w:ilvl="0" w:tplc="04150017">
      <w:start w:val="1"/>
      <w:numFmt w:val="lowerLetter"/>
      <w:lvlText w:val="%1)"/>
      <w:lvlJc w:val="left"/>
      <w:pPr>
        <w:ind w:left="2574" w:hanging="360"/>
      </w:pPr>
    </w:lvl>
    <w:lvl w:ilvl="1" w:tplc="04150019" w:tentative="1">
      <w:start w:val="1"/>
      <w:numFmt w:val="lowerLetter"/>
      <w:lvlText w:val="%2."/>
      <w:lvlJc w:val="left"/>
      <w:pPr>
        <w:ind w:left="3294" w:hanging="360"/>
      </w:pPr>
    </w:lvl>
    <w:lvl w:ilvl="2" w:tplc="0415001B" w:tentative="1">
      <w:start w:val="1"/>
      <w:numFmt w:val="lowerRoman"/>
      <w:lvlText w:val="%3."/>
      <w:lvlJc w:val="right"/>
      <w:pPr>
        <w:ind w:left="4014" w:hanging="180"/>
      </w:pPr>
    </w:lvl>
    <w:lvl w:ilvl="3" w:tplc="0415000F" w:tentative="1">
      <w:start w:val="1"/>
      <w:numFmt w:val="decimal"/>
      <w:lvlText w:val="%4."/>
      <w:lvlJc w:val="left"/>
      <w:pPr>
        <w:ind w:left="4734" w:hanging="360"/>
      </w:pPr>
    </w:lvl>
    <w:lvl w:ilvl="4" w:tplc="04150019" w:tentative="1">
      <w:start w:val="1"/>
      <w:numFmt w:val="lowerLetter"/>
      <w:lvlText w:val="%5."/>
      <w:lvlJc w:val="left"/>
      <w:pPr>
        <w:ind w:left="5454" w:hanging="360"/>
      </w:pPr>
    </w:lvl>
    <w:lvl w:ilvl="5" w:tplc="0415001B" w:tentative="1">
      <w:start w:val="1"/>
      <w:numFmt w:val="lowerRoman"/>
      <w:lvlText w:val="%6."/>
      <w:lvlJc w:val="right"/>
      <w:pPr>
        <w:ind w:left="6174" w:hanging="180"/>
      </w:pPr>
    </w:lvl>
    <w:lvl w:ilvl="6" w:tplc="0415000F" w:tentative="1">
      <w:start w:val="1"/>
      <w:numFmt w:val="decimal"/>
      <w:lvlText w:val="%7."/>
      <w:lvlJc w:val="left"/>
      <w:pPr>
        <w:ind w:left="6894" w:hanging="360"/>
      </w:pPr>
    </w:lvl>
    <w:lvl w:ilvl="7" w:tplc="04150019" w:tentative="1">
      <w:start w:val="1"/>
      <w:numFmt w:val="lowerLetter"/>
      <w:lvlText w:val="%8."/>
      <w:lvlJc w:val="left"/>
      <w:pPr>
        <w:ind w:left="7614" w:hanging="360"/>
      </w:pPr>
    </w:lvl>
    <w:lvl w:ilvl="8" w:tplc="0415001B" w:tentative="1">
      <w:start w:val="1"/>
      <w:numFmt w:val="lowerRoman"/>
      <w:lvlText w:val="%9."/>
      <w:lvlJc w:val="right"/>
      <w:pPr>
        <w:ind w:left="8334" w:hanging="180"/>
      </w:pPr>
    </w:lvl>
  </w:abstractNum>
  <w:abstractNum w:abstractNumId="52" w15:restartNumberingAfterBreak="0">
    <w:nsid w:val="1CCD2741"/>
    <w:multiLevelType w:val="hybridMultilevel"/>
    <w:tmpl w:val="75956101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3" w15:restartNumberingAfterBreak="0">
    <w:nsid w:val="1CEE1BAB"/>
    <w:multiLevelType w:val="multilevel"/>
    <w:tmpl w:val="51025016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4" w15:restartNumberingAfterBreak="0">
    <w:nsid w:val="1FC629F5"/>
    <w:multiLevelType w:val="multilevel"/>
    <w:tmpl w:val="55228C42"/>
    <w:lvl w:ilvl="0">
      <w:start w:val="11"/>
      <w:numFmt w:val="decimal"/>
      <w:lvlText w:val="%1"/>
      <w:lvlJc w:val="left"/>
      <w:pPr>
        <w:tabs>
          <w:tab w:val="num" w:pos="600"/>
        </w:tabs>
        <w:ind w:left="600" w:hanging="600"/>
      </w:pPr>
      <w:rPr>
        <w:rFonts w:hint="default"/>
        <w:b/>
      </w:rPr>
    </w:lvl>
    <w:lvl w:ilvl="1">
      <w:start w:val="10"/>
      <w:numFmt w:val="decimal"/>
      <w:lvlText w:val="%1.%2"/>
      <w:lvlJc w:val="left"/>
      <w:pPr>
        <w:tabs>
          <w:tab w:val="num" w:pos="390"/>
        </w:tabs>
        <w:ind w:left="390" w:hanging="60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300"/>
        </w:tabs>
        <w:ind w:left="30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450"/>
        </w:tabs>
        <w:ind w:left="45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240"/>
        </w:tabs>
        <w:ind w:left="24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390"/>
        </w:tabs>
        <w:ind w:left="39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80"/>
        </w:tabs>
        <w:ind w:left="18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330"/>
        </w:tabs>
        <w:ind w:left="33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20"/>
        </w:tabs>
        <w:ind w:left="120" w:hanging="1800"/>
      </w:pPr>
      <w:rPr>
        <w:rFonts w:hint="default"/>
        <w:b/>
      </w:rPr>
    </w:lvl>
  </w:abstractNum>
  <w:abstractNum w:abstractNumId="55" w15:restartNumberingAfterBreak="0">
    <w:nsid w:val="22DA3EA9"/>
    <w:multiLevelType w:val="hybridMultilevel"/>
    <w:tmpl w:val="14B6CBEA"/>
    <w:lvl w:ilvl="0" w:tplc="637611E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7" w15:restartNumberingAfterBreak="0">
    <w:nsid w:val="26C45713"/>
    <w:multiLevelType w:val="multilevel"/>
    <w:tmpl w:val="90685DEC"/>
    <w:lvl w:ilvl="0">
      <w:start w:val="14"/>
      <w:numFmt w:val="decimal"/>
      <w:lvlText w:val="%1."/>
      <w:lvlJc w:val="left"/>
      <w:pPr>
        <w:tabs>
          <w:tab w:val="num" w:pos="525"/>
        </w:tabs>
        <w:ind w:left="525" w:hanging="52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  <w:b/>
      </w:rPr>
    </w:lvl>
  </w:abstractNum>
  <w:abstractNum w:abstractNumId="58" w15:restartNumberingAfterBreak="0">
    <w:nsid w:val="26C6339B"/>
    <w:multiLevelType w:val="hybridMultilevel"/>
    <w:tmpl w:val="E79E4B82"/>
    <w:lvl w:ilvl="0" w:tplc="04150001">
      <w:start w:val="1"/>
      <w:numFmt w:val="bullet"/>
      <w:lvlText w:val=""/>
      <w:lvlJc w:val="left"/>
      <w:pPr>
        <w:ind w:left="142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3" w:hanging="360"/>
      </w:pPr>
      <w:rPr>
        <w:rFonts w:ascii="Wingdings" w:hAnsi="Wingdings" w:hint="default"/>
      </w:rPr>
    </w:lvl>
  </w:abstractNum>
  <w:abstractNum w:abstractNumId="59" w15:restartNumberingAfterBreak="0">
    <w:nsid w:val="277B5560"/>
    <w:multiLevelType w:val="hybridMultilevel"/>
    <w:tmpl w:val="F8DE1DFA"/>
    <w:lvl w:ilvl="0" w:tplc="54CA5274">
      <w:start w:val="1"/>
      <w:numFmt w:val="lowerLetter"/>
      <w:lvlText w:val="%1)"/>
      <w:lvlJc w:val="left"/>
      <w:pPr>
        <w:ind w:left="2007" w:hanging="360"/>
      </w:pPr>
      <w:rPr>
        <w:color w:val="0000FF"/>
      </w:rPr>
    </w:lvl>
    <w:lvl w:ilvl="1" w:tplc="04150019">
      <w:start w:val="1"/>
      <w:numFmt w:val="lowerLetter"/>
      <w:lvlText w:val="%2."/>
      <w:lvlJc w:val="left"/>
      <w:pPr>
        <w:ind w:left="2727" w:hanging="360"/>
      </w:pPr>
    </w:lvl>
    <w:lvl w:ilvl="2" w:tplc="0415001B">
      <w:start w:val="1"/>
      <w:numFmt w:val="lowerRoman"/>
      <w:lvlText w:val="%3."/>
      <w:lvlJc w:val="right"/>
      <w:pPr>
        <w:ind w:left="3447" w:hanging="180"/>
      </w:pPr>
    </w:lvl>
    <w:lvl w:ilvl="3" w:tplc="0415000F">
      <w:start w:val="1"/>
      <w:numFmt w:val="decimal"/>
      <w:lvlText w:val="%4."/>
      <w:lvlJc w:val="left"/>
      <w:pPr>
        <w:ind w:left="4167" w:hanging="360"/>
      </w:pPr>
    </w:lvl>
    <w:lvl w:ilvl="4" w:tplc="04150019">
      <w:start w:val="1"/>
      <w:numFmt w:val="lowerLetter"/>
      <w:lvlText w:val="%5."/>
      <w:lvlJc w:val="left"/>
      <w:pPr>
        <w:ind w:left="4887" w:hanging="360"/>
      </w:pPr>
    </w:lvl>
    <w:lvl w:ilvl="5" w:tplc="0415001B">
      <w:start w:val="1"/>
      <w:numFmt w:val="lowerRoman"/>
      <w:lvlText w:val="%6."/>
      <w:lvlJc w:val="right"/>
      <w:pPr>
        <w:ind w:left="5607" w:hanging="180"/>
      </w:pPr>
    </w:lvl>
    <w:lvl w:ilvl="6" w:tplc="0415000F">
      <w:start w:val="1"/>
      <w:numFmt w:val="decimal"/>
      <w:lvlText w:val="%7."/>
      <w:lvlJc w:val="left"/>
      <w:pPr>
        <w:ind w:left="6327" w:hanging="360"/>
      </w:pPr>
    </w:lvl>
    <w:lvl w:ilvl="7" w:tplc="04150019">
      <w:start w:val="1"/>
      <w:numFmt w:val="lowerLetter"/>
      <w:lvlText w:val="%8."/>
      <w:lvlJc w:val="left"/>
      <w:pPr>
        <w:ind w:left="7047" w:hanging="360"/>
      </w:pPr>
    </w:lvl>
    <w:lvl w:ilvl="8" w:tplc="0415001B">
      <w:start w:val="1"/>
      <w:numFmt w:val="lowerRoman"/>
      <w:lvlText w:val="%9."/>
      <w:lvlJc w:val="right"/>
      <w:pPr>
        <w:ind w:left="7767" w:hanging="180"/>
      </w:pPr>
    </w:lvl>
  </w:abstractNum>
  <w:abstractNum w:abstractNumId="60" w15:restartNumberingAfterBreak="0">
    <w:nsid w:val="2AA23405"/>
    <w:multiLevelType w:val="multilevel"/>
    <w:tmpl w:val="77E6578C"/>
    <w:lvl w:ilvl="0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1" w15:restartNumberingAfterBreak="0">
    <w:nsid w:val="2D606D60"/>
    <w:multiLevelType w:val="hybridMultilevel"/>
    <w:tmpl w:val="F7A62F98"/>
    <w:lvl w:ilvl="0" w:tplc="72D60C58">
      <w:start w:val="1"/>
      <w:numFmt w:val="decimal"/>
      <w:lvlText w:val="%1)"/>
      <w:lvlJc w:val="left"/>
      <w:pPr>
        <w:ind w:left="82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45" w:hanging="360"/>
      </w:pPr>
    </w:lvl>
    <w:lvl w:ilvl="2" w:tplc="0415001B" w:tentative="1">
      <w:start w:val="1"/>
      <w:numFmt w:val="lowerRoman"/>
      <w:lvlText w:val="%3."/>
      <w:lvlJc w:val="right"/>
      <w:pPr>
        <w:ind w:left="2265" w:hanging="180"/>
      </w:pPr>
    </w:lvl>
    <w:lvl w:ilvl="3" w:tplc="0415000F" w:tentative="1">
      <w:start w:val="1"/>
      <w:numFmt w:val="decimal"/>
      <w:lvlText w:val="%4."/>
      <w:lvlJc w:val="left"/>
      <w:pPr>
        <w:ind w:left="2985" w:hanging="360"/>
      </w:pPr>
    </w:lvl>
    <w:lvl w:ilvl="4" w:tplc="04150019" w:tentative="1">
      <w:start w:val="1"/>
      <w:numFmt w:val="lowerLetter"/>
      <w:lvlText w:val="%5."/>
      <w:lvlJc w:val="left"/>
      <w:pPr>
        <w:ind w:left="3705" w:hanging="360"/>
      </w:pPr>
    </w:lvl>
    <w:lvl w:ilvl="5" w:tplc="0415001B" w:tentative="1">
      <w:start w:val="1"/>
      <w:numFmt w:val="lowerRoman"/>
      <w:lvlText w:val="%6."/>
      <w:lvlJc w:val="right"/>
      <w:pPr>
        <w:ind w:left="4425" w:hanging="180"/>
      </w:pPr>
    </w:lvl>
    <w:lvl w:ilvl="6" w:tplc="0415000F" w:tentative="1">
      <w:start w:val="1"/>
      <w:numFmt w:val="decimal"/>
      <w:lvlText w:val="%7."/>
      <w:lvlJc w:val="left"/>
      <w:pPr>
        <w:ind w:left="5145" w:hanging="360"/>
      </w:pPr>
    </w:lvl>
    <w:lvl w:ilvl="7" w:tplc="04150019" w:tentative="1">
      <w:start w:val="1"/>
      <w:numFmt w:val="lowerLetter"/>
      <w:lvlText w:val="%8."/>
      <w:lvlJc w:val="left"/>
      <w:pPr>
        <w:ind w:left="5865" w:hanging="360"/>
      </w:pPr>
    </w:lvl>
    <w:lvl w:ilvl="8" w:tplc="0415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62" w15:restartNumberingAfterBreak="0">
    <w:nsid w:val="2EC90556"/>
    <w:multiLevelType w:val="hybridMultilevel"/>
    <w:tmpl w:val="CC28A472"/>
    <w:lvl w:ilvl="0" w:tplc="F3C8E3A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3" w15:restartNumberingAfterBreak="0">
    <w:nsid w:val="30403DBC"/>
    <w:multiLevelType w:val="multilevel"/>
    <w:tmpl w:val="4A24C6A0"/>
    <w:lvl w:ilvl="0">
      <w:start w:val="16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64" w15:restartNumberingAfterBreak="0">
    <w:nsid w:val="328978AF"/>
    <w:multiLevelType w:val="hybridMultilevel"/>
    <w:tmpl w:val="F00C7E62"/>
    <w:lvl w:ilvl="0" w:tplc="65C48596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6" w15:restartNumberingAfterBreak="0">
    <w:nsid w:val="339F1D93"/>
    <w:multiLevelType w:val="multilevel"/>
    <w:tmpl w:val="A45E3D60"/>
    <w:lvl w:ilvl="0">
      <w:start w:val="17"/>
      <w:numFmt w:val="decimal"/>
      <w:lvlText w:val="%1"/>
      <w:lvlJc w:val="left"/>
      <w:pPr>
        <w:ind w:left="375" w:hanging="375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b w:val="0"/>
      </w:rPr>
    </w:lvl>
  </w:abstractNum>
  <w:abstractNum w:abstractNumId="67" w15:restartNumberingAfterBreak="0">
    <w:nsid w:val="339F2999"/>
    <w:multiLevelType w:val="multilevel"/>
    <w:tmpl w:val="D2523B24"/>
    <w:styleLink w:val="WWNum3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decimal"/>
      <w:lvlText w:val="%2)"/>
      <w:lvlJc w:val="left"/>
      <w:pPr>
        <w:ind w:left="1080" w:hanging="360"/>
      </w:pPr>
    </w:lvl>
    <w:lvl w:ilvl="2">
      <w:start w:val="1"/>
      <w:numFmt w:val="decimal"/>
      <w:lvlText w:val="%1.%2.%3."/>
      <w:lvlJc w:val="left"/>
      <w:pPr>
        <w:ind w:left="1440" w:hanging="360"/>
      </w:pPr>
    </w:lvl>
    <w:lvl w:ilvl="3">
      <w:start w:val="1"/>
      <w:numFmt w:val="decimal"/>
      <w:lvlText w:val="%1.%2.%3.%4."/>
      <w:lvlJc w:val="left"/>
      <w:pPr>
        <w:ind w:left="1800" w:hanging="360"/>
      </w:pPr>
    </w:lvl>
    <w:lvl w:ilvl="4">
      <w:start w:val="1"/>
      <w:numFmt w:val="decimal"/>
      <w:lvlText w:val="%1.%2.%3.%4.%5."/>
      <w:lvlJc w:val="left"/>
      <w:pPr>
        <w:ind w:left="2160" w:hanging="360"/>
      </w:pPr>
    </w:lvl>
    <w:lvl w:ilvl="5">
      <w:start w:val="1"/>
      <w:numFmt w:val="decimal"/>
      <w:lvlText w:val="%1.%2.%3.%4.%5.%6."/>
      <w:lvlJc w:val="left"/>
      <w:pPr>
        <w:ind w:left="2520" w:hanging="360"/>
      </w:pPr>
    </w:lvl>
    <w:lvl w:ilvl="6">
      <w:start w:val="1"/>
      <w:numFmt w:val="decimal"/>
      <w:lvlText w:val="%1.%2.%3.%4.%5.%6.%7."/>
      <w:lvlJc w:val="left"/>
      <w:pPr>
        <w:ind w:left="2880" w:hanging="360"/>
      </w:pPr>
    </w:lvl>
    <w:lvl w:ilvl="7">
      <w:start w:val="1"/>
      <w:numFmt w:val="decimal"/>
      <w:lvlText w:val="%1.%2.%3.%4.%5.%6.%7.%8."/>
      <w:lvlJc w:val="left"/>
      <w:pPr>
        <w:ind w:left="3240" w:hanging="360"/>
      </w:pPr>
    </w:lvl>
    <w:lvl w:ilvl="8">
      <w:start w:val="1"/>
      <w:numFmt w:val="decimal"/>
      <w:lvlText w:val="%1.%2.%3.%4.%5.%6.%7.%8.%9."/>
      <w:lvlJc w:val="left"/>
      <w:pPr>
        <w:ind w:left="3600" w:hanging="360"/>
      </w:pPr>
    </w:lvl>
  </w:abstractNum>
  <w:abstractNum w:abstractNumId="68" w15:restartNumberingAfterBreak="0">
    <w:nsid w:val="34560BAA"/>
    <w:multiLevelType w:val="multilevel"/>
    <w:tmpl w:val="F3800A4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9" w15:restartNumberingAfterBreak="0">
    <w:nsid w:val="360C1DF7"/>
    <w:multiLevelType w:val="hybridMultilevel"/>
    <w:tmpl w:val="65B8B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36437050"/>
    <w:multiLevelType w:val="hybridMultilevel"/>
    <w:tmpl w:val="42A078B4"/>
    <w:lvl w:ilvl="0" w:tplc="3792660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393C7842"/>
    <w:multiLevelType w:val="multilevel"/>
    <w:tmpl w:val="D2523B24"/>
    <w:numStyleLink w:val="WWNum3"/>
  </w:abstractNum>
  <w:abstractNum w:abstractNumId="72" w15:restartNumberingAfterBreak="0">
    <w:nsid w:val="3B283247"/>
    <w:multiLevelType w:val="hybridMultilevel"/>
    <w:tmpl w:val="F25AF9D2"/>
    <w:lvl w:ilvl="0" w:tplc="04150017">
      <w:start w:val="1"/>
      <w:numFmt w:val="lowerLetter"/>
      <w:lvlText w:val="%1)"/>
      <w:lvlJc w:val="left"/>
      <w:pPr>
        <w:ind w:left="1778" w:hanging="360"/>
      </w:pPr>
    </w:lvl>
    <w:lvl w:ilvl="1" w:tplc="04150019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73" w15:restartNumberingAfterBreak="0">
    <w:nsid w:val="3E6A240F"/>
    <w:multiLevelType w:val="hybridMultilevel"/>
    <w:tmpl w:val="DCDEE2D8"/>
    <w:lvl w:ilvl="0" w:tplc="A16E67DC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69" w:hanging="360"/>
      </w:pPr>
    </w:lvl>
    <w:lvl w:ilvl="2" w:tplc="0415001B">
      <w:start w:val="1"/>
      <w:numFmt w:val="lowerRoman"/>
      <w:lvlText w:val="%3."/>
      <w:lvlJc w:val="right"/>
      <w:pPr>
        <w:ind w:left="1789" w:hanging="180"/>
      </w:pPr>
    </w:lvl>
    <w:lvl w:ilvl="3" w:tplc="0415000F" w:tentative="1">
      <w:start w:val="1"/>
      <w:numFmt w:val="decimal"/>
      <w:lvlText w:val="%4."/>
      <w:lvlJc w:val="left"/>
      <w:pPr>
        <w:ind w:left="2509" w:hanging="360"/>
      </w:pPr>
    </w:lvl>
    <w:lvl w:ilvl="4" w:tplc="04150019" w:tentative="1">
      <w:start w:val="1"/>
      <w:numFmt w:val="lowerLetter"/>
      <w:lvlText w:val="%5."/>
      <w:lvlJc w:val="left"/>
      <w:pPr>
        <w:ind w:left="3229" w:hanging="360"/>
      </w:pPr>
    </w:lvl>
    <w:lvl w:ilvl="5" w:tplc="0415001B" w:tentative="1">
      <w:start w:val="1"/>
      <w:numFmt w:val="lowerRoman"/>
      <w:lvlText w:val="%6."/>
      <w:lvlJc w:val="right"/>
      <w:pPr>
        <w:ind w:left="3949" w:hanging="180"/>
      </w:pPr>
    </w:lvl>
    <w:lvl w:ilvl="6" w:tplc="0415000F" w:tentative="1">
      <w:start w:val="1"/>
      <w:numFmt w:val="decimal"/>
      <w:lvlText w:val="%7."/>
      <w:lvlJc w:val="left"/>
      <w:pPr>
        <w:ind w:left="4669" w:hanging="360"/>
      </w:pPr>
    </w:lvl>
    <w:lvl w:ilvl="7" w:tplc="04150019" w:tentative="1">
      <w:start w:val="1"/>
      <w:numFmt w:val="lowerLetter"/>
      <w:lvlText w:val="%8."/>
      <w:lvlJc w:val="left"/>
      <w:pPr>
        <w:ind w:left="5389" w:hanging="360"/>
      </w:pPr>
    </w:lvl>
    <w:lvl w:ilvl="8" w:tplc="0415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74" w15:restartNumberingAfterBreak="0">
    <w:nsid w:val="41BF6F0B"/>
    <w:multiLevelType w:val="hybridMultilevel"/>
    <w:tmpl w:val="9DD2193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5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76" w15:restartNumberingAfterBreak="0">
    <w:nsid w:val="42B854B4"/>
    <w:multiLevelType w:val="multilevel"/>
    <w:tmpl w:val="0F5A62D8"/>
    <w:lvl w:ilvl="0">
      <w:start w:val="12"/>
      <w:numFmt w:val="decimal"/>
      <w:lvlText w:val="%1."/>
      <w:lvlJc w:val="left"/>
      <w:pPr>
        <w:tabs>
          <w:tab w:val="num" w:pos="525"/>
        </w:tabs>
        <w:ind w:left="525" w:hanging="525"/>
      </w:pPr>
      <w:rPr>
        <w:rFonts w:hint="default"/>
        <w:b/>
      </w:rPr>
    </w:lvl>
    <w:lvl w:ilvl="1">
      <w:start w:val="1"/>
      <w:numFmt w:val="decimal"/>
      <w:lvlText w:val="12.%2"/>
      <w:lvlJc w:val="left"/>
      <w:pPr>
        <w:tabs>
          <w:tab w:val="num" w:pos="720"/>
        </w:tabs>
        <w:ind w:left="72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  <w:b/>
      </w:rPr>
    </w:lvl>
  </w:abstractNum>
  <w:abstractNum w:abstractNumId="77" w15:restartNumberingAfterBreak="0">
    <w:nsid w:val="441C22DB"/>
    <w:multiLevelType w:val="hybridMultilevel"/>
    <w:tmpl w:val="B9E05C00"/>
    <w:lvl w:ilvl="0" w:tplc="65C48596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8" w15:restartNumberingAfterBreak="0">
    <w:nsid w:val="445F4609"/>
    <w:multiLevelType w:val="hybridMultilevel"/>
    <w:tmpl w:val="18B2BB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44DC7F12"/>
    <w:multiLevelType w:val="multilevel"/>
    <w:tmpl w:val="A97474DA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0" w15:restartNumberingAfterBreak="0">
    <w:nsid w:val="47302D7A"/>
    <w:multiLevelType w:val="multilevel"/>
    <w:tmpl w:val="DD8CD70C"/>
    <w:lvl w:ilvl="0">
      <w:start w:val="1"/>
      <w:numFmt w:val="decimal"/>
      <w:lvlText w:val="%1."/>
      <w:lvlJc w:val="left"/>
      <w:pPr>
        <w:ind w:left="360" w:hanging="360"/>
      </w:pPr>
      <w:rPr>
        <w:rFonts w:ascii="Cambria" w:eastAsia="Times New Roman" w:hAnsi="Cambria" w:cs="Arial"/>
        <w:b w:val="0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1" w15:restartNumberingAfterBreak="0">
    <w:nsid w:val="48B338FF"/>
    <w:multiLevelType w:val="multilevel"/>
    <w:tmpl w:val="712AE7DC"/>
    <w:lvl w:ilvl="0">
      <w:start w:val="16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1470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00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5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0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10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560" w:hanging="1800"/>
      </w:pPr>
      <w:rPr>
        <w:rFonts w:hint="default"/>
      </w:rPr>
    </w:lvl>
  </w:abstractNum>
  <w:abstractNum w:abstractNumId="82" w15:restartNumberingAfterBreak="0">
    <w:nsid w:val="4BE3161B"/>
    <w:multiLevelType w:val="multilevel"/>
    <w:tmpl w:val="4A8EA804"/>
    <w:lvl w:ilvl="0">
      <w:start w:val="1"/>
      <w:numFmt w:val="decimal"/>
      <w:lvlText w:val="%1."/>
      <w:lvlJc w:val="left"/>
      <w:pPr>
        <w:ind w:left="360" w:hanging="360"/>
      </w:pPr>
      <w:rPr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3" w15:restartNumberingAfterBreak="0">
    <w:nsid w:val="4BF7187F"/>
    <w:multiLevelType w:val="multilevel"/>
    <w:tmpl w:val="C95C74E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4" w15:restartNumberingAfterBreak="0">
    <w:nsid w:val="503130F4"/>
    <w:multiLevelType w:val="hybridMultilevel"/>
    <w:tmpl w:val="2246511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5" w15:restartNumberingAfterBreak="0">
    <w:nsid w:val="511B3BC3"/>
    <w:multiLevelType w:val="hybridMultilevel"/>
    <w:tmpl w:val="4F7EFE8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555140D7"/>
    <w:multiLevelType w:val="hybridMultilevel"/>
    <w:tmpl w:val="A3E867DA"/>
    <w:lvl w:ilvl="0" w:tplc="87041FCC">
      <w:start w:val="1"/>
      <w:numFmt w:val="decimal"/>
      <w:lvlText w:val="%1)"/>
      <w:lvlJc w:val="left"/>
      <w:pPr>
        <w:ind w:left="1080" w:hanging="360"/>
      </w:pPr>
      <w:rPr>
        <w:rFonts w:ascii="Arial Narrow" w:hAnsi="Arial Narrow" w:cs="Times New Roman" w:hint="default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7" w15:restartNumberingAfterBreak="0">
    <w:nsid w:val="5651231B"/>
    <w:multiLevelType w:val="multilevel"/>
    <w:tmpl w:val="5EE6F2BE"/>
    <w:lvl w:ilvl="0">
      <w:start w:val="1"/>
      <w:numFmt w:val="decimal"/>
      <w:lvlText w:val="%1."/>
      <w:lvlJc w:val="left"/>
      <w:pPr>
        <w:ind w:left="360" w:hanging="360"/>
      </w:pPr>
      <w:rPr>
        <w:rFonts w:ascii="Cambria" w:eastAsia="Times New Roman" w:hAnsi="Cambria" w:cs="Arial"/>
      </w:r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8" w15:restartNumberingAfterBreak="0">
    <w:nsid w:val="57953D03"/>
    <w:multiLevelType w:val="multilevel"/>
    <w:tmpl w:val="AA56510C"/>
    <w:lvl w:ilvl="0">
      <w:start w:val="14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9" w15:restartNumberingAfterBreak="0">
    <w:nsid w:val="58E21AF2"/>
    <w:multiLevelType w:val="multilevel"/>
    <w:tmpl w:val="58E4A5B8"/>
    <w:lvl w:ilvl="0">
      <w:start w:val="1"/>
      <w:numFmt w:val="decimal"/>
      <w:lvlText w:val="%1."/>
      <w:lvlJc w:val="left"/>
      <w:pPr>
        <w:ind w:left="360" w:hanging="360"/>
      </w:pPr>
      <w:rPr>
        <w:rFonts w:ascii="Cambria" w:eastAsia="Times New Roman" w:hAnsi="Cambria" w:cs="Arial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0" w15:restartNumberingAfterBreak="0">
    <w:nsid w:val="5918368A"/>
    <w:multiLevelType w:val="multilevel"/>
    <w:tmpl w:val="2EFA8340"/>
    <w:lvl w:ilvl="0">
      <w:start w:val="1"/>
      <w:numFmt w:val="decimal"/>
      <w:lvlText w:val="%1."/>
      <w:lvlJc w:val="left"/>
      <w:pPr>
        <w:ind w:left="465" w:hanging="46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1" w15:restartNumberingAfterBreak="0">
    <w:nsid w:val="5C155B57"/>
    <w:multiLevelType w:val="multilevel"/>
    <w:tmpl w:val="7E10D44A"/>
    <w:lvl w:ilvl="0">
      <w:start w:val="15"/>
      <w:numFmt w:val="decimal"/>
      <w:lvlText w:val="%1"/>
      <w:lvlJc w:val="left"/>
      <w:pPr>
        <w:ind w:left="408" w:hanging="408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768" w:hanging="408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b w:val="0"/>
      </w:rPr>
    </w:lvl>
  </w:abstractNum>
  <w:abstractNum w:abstractNumId="92" w15:restartNumberingAfterBreak="0">
    <w:nsid w:val="5C70789D"/>
    <w:multiLevelType w:val="hybridMultilevel"/>
    <w:tmpl w:val="D7E2A67A"/>
    <w:lvl w:ilvl="0" w:tplc="04150017">
      <w:start w:val="1"/>
      <w:numFmt w:val="lowerLetter"/>
      <w:lvlText w:val="%1)"/>
      <w:lvlJc w:val="left"/>
      <w:pPr>
        <w:ind w:left="2505" w:hanging="360"/>
      </w:pPr>
    </w:lvl>
    <w:lvl w:ilvl="1" w:tplc="04150019" w:tentative="1">
      <w:start w:val="1"/>
      <w:numFmt w:val="lowerLetter"/>
      <w:lvlText w:val="%2."/>
      <w:lvlJc w:val="left"/>
      <w:pPr>
        <w:ind w:left="3225" w:hanging="360"/>
      </w:pPr>
    </w:lvl>
    <w:lvl w:ilvl="2" w:tplc="0415001B" w:tentative="1">
      <w:start w:val="1"/>
      <w:numFmt w:val="lowerRoman"/>
      <w:lvlText w:val="%3."/>
      <w:lvlJc w:val="right"/>
      <w:pPr>
        <w:ind w:left="3945" w:hanging="180"/>
      </w:pPr>
    </w:lvl>
    <w:lvl w:ilvl="3" w:tplc="0415000F" w:tentative="1">
      <w:start w:val="1"/>
      <w:numFmt w:val="decimal"/>
      <w:lvlText w:val="%4."/>
      <w:lvlJc w:val="left"/>
      <w:pPr>
        <w:ind w:left="4665" w:hanging="360"/>
      </w:pPr>
    </w:lvl>
    <w:lvl w:ilvl="4" w:tplc="04150019" w:tentative="1">
      <w:start w:val="1"/>
      <w:numFmt w:val="lowerLetter"/>
      <w:lvlText w:val="%5."/>
      <w:lvlJc w:val="left"/>
      <w:pPr>
        <w:ind w:left="5385" w:hanging="360"/>
      </w:pPr>
    </w:lvl>
    <w:lvl w:ilvl="5" w:tplc="0415001B" w:tentative="1">
      <w:start w:val="1"/>
      <w:numFmt w:val="lowerRoman"/>
      <w:lvlText w:val="%6."/>
      <w:lvlJc w:val="right"/>
      <w:pPr>
        <w:ind w:left="6105" w:hanging="180"/>
      </w:pPr>
    </w:lvl>
    <w:lvl w:ilvl="6" w:tplc="0415000F" w:tentative="1">
      <w:start w:val="1"/>
      <w:numFmt w:val="decimal"/>
      <w:lvlText w:val="%7."/>
      <w:lvlJc w:val="left"/>
      <w:pPr>
        <w:ind w:left="6825" w:hanging="360"/>
      </w:pPr>
    </w:lvl>
    <w:lvl w:ilvl="7" w:tplc="04150019" w:tentative="1">
      <w:start w:val="1"/>
      <w:numFmt w:val="lowerLetter"/>
      <w:lvlText w:val="%8."/>
      <w:lvlJc w:val="left"/>
      <w:pPr>
        <w:ind w:left="7545" w:hanging="360"/>
      </w:pPr>
    </w:lvl>
    <w:lvl w:ilvl="8" w:tplc="0415001B" w:tentative="1">
      <w:start w:val="1"/>
      <w:numFmt w:val="lowerRoman"/>
      <w:lvlText w:val="%9."/>
      <w:lvlJc w:val="right"/>
      <w:pPr>
        <w:ind w:left="8265" w:hanging="180"/>
      </w:pPr>
    </w:lvl>
  </w:abstractNum>
  <w:abstractNum w:abstractNumId="93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94" w15:restartNumberingAfterBreak="0">
    <w:nsid w:val="5DAF54E7"/>
    <w:multiLevelType w:val="multilevel"/>
    <w:tmpl w:val="B7002AC2"/>
    <w:name w:val="WW8Num43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95" w15:restartNumberingAfterBreak="0">
    <w:nsid w:val="5F201134"/>
    <w:multiLevelType w:val="hybridMultilevel"/>
    <w:tmpl w:val="45D2092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5F811B96"/>
    <w:multiLevelType w:val="hybridMultilevel"/>
    <w:tmpl w:val="0B8E80DA"/>
    <w:lvl w:ilvl="0" w:tplc="04150017">
      <w:start w:val="1"/>
      <w:numFmt w:val="lowerLetter"/>
      <w:lvlText w:val="%1)"/>
      <w:lvlJc w:val="left"/>
      <w:pPr>
        <w:ind w:left="1815" w:hanging="360"/>
      </w:pPr>
    </w:lvl>
    <w:lvl w:ilvl="1" w:tplc="04150019" w:tentative="1">
      <w:start w:val="1"/>
      <w:numFmt w:val="lowerLetter"/>
      <w:lvlText w:val="%2."/>
      <w:lvlJc w:val="left"/>
      <w:pPr>
        <w:ind w:left="2535" w:hanging="360"/>
      </w:pPr>
    </w:lvl>
    <w:lvl w:ilvl="2" w:tplc="0415001B" w:tentative="1">
      <w:start w:val="1"/>
      <w:numFmt w:val="lowerRoman"/>
      <w:lvlText w:val="%3."/>
      <w:lvlJc w:val="right"/>
      <w:pPr>
        <w:ind w:left="3255" w:hanging="180"/>
      </w:pPr>
    </w:lvl>
    <w:lvl w:ilvl="3" w:tplc="0415000F" w:tentative="1">
      <w:start w:val="1"/>
      <w:numFmt w:val="decimal"/>
      <w:lvlText w:val="%4."/>
      <w:lvlJc w:val="left"/>
      <w:pPr>
        <w:ind w:left="3975" w:hanging="360"/>
      </w:pPr>
    </w:lvl>
    <w:lvl w:ilvl="4" w:tplc="04150019" w:tentative="1">
      <w:start w:val="1"/>
      <w:numFmt w:val="lowerLetter"/>
      <w:lvlText w:val="%5."/>
      <w:lvlJc w:val="left"/>
      <w:pPr>
        <w:ind w:left="4695" w:hanging="360"/>
      </w:pPr>
    </w:lvl>
    <w:lvl w:ilvl="5" w:tplc="0415001B" w:tentative="1">
      <w:start w:val="1"/>
      <w:numFmt w:val="lowerRoman"/>
      <w:lvlText w:val="%6."/>
      <w:lvlJc w:val="right"/>
      <w:pPr>
        <w:ind w:left="5415" w:hanging="180"/>
      </w:pPr>
    </w:lvl>
    <w:lvl w:ilvl="6" w:tplc="0415000F" w:tentative="1">
      <w:start w:val="1"/>
      <w:numFmt w:val="decimal"/>
      <w:lvlText w:val="%7."/>
      <w:lvlJc w:val="left"/>
      <w:pPr>
        <w:ind w:left="6135" w:hanging="360"/>
      </w:pPr>
    </w:lvl>
    <w:lvl w:ilvl="7" w:tplc="04150019" w:tentative="1">
      <w:start w:val="1"/>
      <w:numFmt w:val="lowerLetter"/>
      <w:lvlText w:val="%8."/>
      <w:lvlJc w:val="left"/>
      <w:pPr>
        <w:ind w:left="6855" w:hanging="360"/>
      </w:pPr>
    </w:lvl>
    <w:lvl w:ilvl="8" w:tplc="0415001B" w:tentative="1">
      <w:start w:val="1"/>
      <w:numFmt w:val="lowerRoman"/>
      <w:lvlText w:val="%9."/>
      <w:lvlJc w:val="right"/>
      <w:pPr>
        <w:ind w:left="7575" w:hanging="180"/>
      </w:pPr>
    </w:lvl>
  </w:abstractNum>
  <w:abstractNum w:abstractNumId="97" w15:restartNumberingAfterBreak="0">
    <w:nsid w:val="632E36C8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8" w15:restartNumberingAfterBreak="0">
    <w:nsid w:val="644A29E1"/>
    <w:multiLevelType w:val="hybridMultilevel"/>
    <w:tmpl w:val="7F824204"/>
    <w:lvl w:ilvl="0" w:tplc="04150017">
      <w:start w:val="1"/>
      <w:numFmt w:val="lowerLetter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99" w15:restartNumberingAfterBreak="0">
    <w:nsid w:val="64DF7D56"/>
    <w:multiLevelType w:val="singleLevel"/>
    <w:tmpl w:val="04150017"/>
    <w:lvl w:ilvl="0">
      <w:start w:val="1"/>
      <w:numFmt w:val="lowerLetter"/>
      <w:lvlText w:val="%1)"/>
      <w:lvlJc w:val="left"/>
      <w:pPr>
        <w:ind w:left="1353" w:hanging="360"/>
      </w:pPr>
    </w:lvl>
  </w:abstractNum>
  <w:abstractNum w:abstractNumId="100" w15:restartNumberingAfterBreak="0">
    <w:nsid w:val="65263C6D"/>
    <w:multiLevelType w:val="multilevel"/>
    <w:tmpl w:val="5EA20968"/>
    <w:lvl w:ilvl="0">
      <w:start w:val="1"/>
      <w:numFmt w:val="decimal"/>
      <w:lvlText w:val="%1."/>
      <w:lvlJc w:val="left"/>
      <w:pPr>
        <w:ind w:left="1080" w:hanging="720"/>
      </w:pPr>
      <w:rPr>
        <w:rFonts w:ascii="Times New Roman" w:hAnsi="Times New Roman" w:cs="Times New Roman" w:hint="default"/>
        <w:sz w:val="28"/>
        <w:szCs w:val="28"/>
      </w:rPr>
    </w:lvl>
    <w:lvl w:ilvl="1">
      <w:start w:val="1"/>
      <w:numFmt w:val="decimal"/>
      <w:isLgl/>
      <w:lvlText w:val="4.%2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none"/>
      <w:isLgl/>
      <w:lvlText w:val="1)"/>
      <w:lvlJc w:val="left"/>
      <w:pPr>
        <w:ind w:left="720" w:hanging="720"/>
      </w:pPr>
      <w:rPr>
        <w:rFonts w:hint="default"/>
      </w:rPr>
    </w:lvl>
    <w:lvl w:ilvl="3">
      <w:start w:val="1"/>
      <w:numFmt w:val="none"/>
      <w:isLgl/>
      <w:lvlText w:val="2)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hint="default"/>
      </w:rPr>
    </w:lvl>
  </w:abstractNum>
  <w:abstractNum w:abstractNumId="101" w15:restartNumberingAfterBreak="0">
    <w:nsid w:val="652D3EA2"/>
    <w:multiLevelType w:val="hybridMultilevel"/>
    <w:tmpl w:val="09F678B4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02" w15:restartNumberingAfterBreak="0">
    <w:nsid w:val="669F24B1"/>
    <w:multiLevelType w:val="hybridMultilevel"/>
    <w:tmpl w:val="77BCCBD8"/>
    <w:lvl w:ilvl="0" w:tplc="9920E3E6">
      <w:start w:val="1"/>
      <w:numFmt w:val="decimal"/>
      <w:lvlText w:val="%1."/>
      <w:lvlJc w:val="left"/>
      <w:pPr>
        <w:ind w:left="720" w:hanging="360"/>
      </w:pPr>
      <w:rPr>
        <w:b w:val="0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66BA3164"/>
    <w:multiLevelType w:val="hybridMultilevel"/>
    <w:tmpl w:val="E4F06778"/>
    <w:lvl w:ilvl="0" w:tplc="E6FC0BFE">
      <w:start w:val="1"/>
      <w:numFmt w:val="decimal"/>
      <w:lvlText w:val="%1)"/>
      <w:lvlJc w:val="left"/>
      <w:pPr>
        <w:ind w:left="720" w:hanging="360"/>
      </w:pPr>
      <w:rPr>
        <w:rFonts w:ascii="Cambria" w:eastAsia="Times New Roman" w:hAnsi="Cambria" w:cs="Arial"/>
        <w:b w:val="0"/>
      </w:rPr>
    </w:lvl>
    <w:lvl w:ilvl="1" w:tplc="DEE216BC">
      <w:start w:val="1"/>
      <w:numFmt w:val="decimal"/>
      <w:lvlText w:val="%2)"/>
      <w:lvlJc w:val="left"/>
      <w:pPr>
        <w:ind w:left="1440" w:hanging="360"/>
      </w:pPr>
      <w:rPr>
        <w:rFonts w:ascii="Cambria" w:eastAsia="Times New Roman" w:hAnsi="Cambria" w:cs="Arial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67B856F6"/>
    <w:multiLevelType w:val="singleLevel"/>
    <w:tmpl w:val="0AB28E9C"/>
    <w:name w:val="Tiret 2"/>
    <w:lvl w:ilvl="0">
      <w:start w:val="1"/>
      <w:numFmt w:val="bullet"/>
      <w:lvlRestart w:val="0"/>
      <w:pStyle w:val="Tiret2"/>
      <w:lvlText w:val="–"/>
      <w:lvlJc w:val="left"/>
      <w:pPr>
        <w:tabs>
          <w:tab w:val="num" w:pos="1984"/>
        </w:tabs>
        <w:ind w:left="1984" w:hanging="567"/>
      </w:pPr>
    </w:lvl>
  </w:abstractNum>
  <w:abstractNum w:abstractNumId="105" w15:restartNumberingAfterBreak="0">
    <w:nsid w:val="69511478"/>
    <w:multiLevelType w:val="hybridMultilevel"/>
    <w:tmpl w:val="CDB4074E"/>
    <w:lvl w:ilvl="0" w:tplc="04150011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06" w15:restartNumberingAfterBreak="0">
    <w:nsid w:val="696F0F53"/>
    <w:multiLevelType w:val="multilevel"/>
    <w:tmpl w:val="58E4A5B8"/>
    <w:lvl w:ilvl="0">
      <w:start w:val="1"/>
      <w:numFmt w:val="decimal"/>
      <w:lvlText w:val="%1."/>
      <w:lvlJc w:val="left"/>
      <w:pPr>
        <w:ind w:left="360" w:hanging="360"/>
      </w:pPr>
      <w:rPr>
        <w:rFonts w:ascii="Cambria" w:eastAsia="Times New Roman" w:hAnsi="Cambria" w:cs="Arial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7" w15:restartNumberingAfterBreak="0">
    <w:nsid w:val="6F0612F8"/>
    <w:multiLevelType w:val="multilevel"/>
    <w:tmpl w:val="F0FA3174"/>
    <w:name w:val="WW8Num433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08" w15:restartNumberingAfterBreak="0">
    <w:nsid w:val="70DA2ABD"/>
    <w:multiLevelType w:val="hybridMultilevel"/>
    <w:tmpl w:val="529EDBF8"/>
    <w:lvl w:ilvl="0" w:tplc="4036B974">
      <w:start w:val="1"/>
      <w:numFmt w:val="decimal"/>
      <w:lvlText w:val="%1."/>
      <w:lvlJc w:val="left"/>
      <w:pPr>
        <w:ind w:left="360" w:hanging="360"/>
      </w:pPr>
      <w:rPr>
        <w:rFonts w:ascii="Arial Narrow" w:eastAsia="Times New Roman" w:hAnsi="Arial Narrow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70FE0DD1"/>
    <w:multiLevelType w:val="hybridMultilevel"/>
    <w:tmpl w:val="E4EE1D98"/>
    <w:lvl w:ilvl="0" w:tplc="7AE088F4">
      <w:start w:val="1"/>
      <w:numFmt w:val="decimal"/>
      <w:lvlText w:val="%1."/>
      <w:lvlJc w:val="left"/>
      <w:pPr>
        <w:tabs>
          <w:tab w:val="num" w:pos="371"/>
        </w:tabs>
        <w:ind w:left="371" w:hanging="360"/>
      </w:pPr>
      <w:rPr>
        <w:rFonts w:hint="default"/>
      </w:rPr>
    </w:lvl>
    <w:lvl w:ilvl="1" w:tplc="2FE4AD82" w:tentative="1">
      <w:start w:val="1"/>
      <w:numFmt w:val="lowerLetter"/>
      <w:lvlText w:val="%2."/>
      <w:lvlJc w:val="left"/>
      <w:pPr>
        <w:tabs>
          <w:tab w:val="num" w:pos="1091"/>
        </w:tabs>
        <w:ind w:left="109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11"/>
        </w:tabs>
        <w:ind w:left="181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31"/>
        </w:tabs>
        <w:ind w:left="253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51"/>
        </w:tabs>
        <w:ind w:left="325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71"/>
        </w:tabs>
        <w:ind w:left="397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91"/>
        </w:tabs>
        <w:ind w:left="469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11"/>
        </w:tabs>
        <w:ind w:left="541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31"/>
        </w:tabs>
        <w:ind w:left="6131" w:hanging="180"/>
      </w:pPr>
    </w:lvl>
  </w:abstractNum>
  <w:abstractNum w:abstractNumId="110" w15:restartNumberingAfterBreak="0">
    <w:nsid w:val="74831B45"/>
    <w:multiLevelType w:val="multilevel"/>
    <w:tmpl w:val="0D26B272"/>
    <w:lvl w:ilvl="0">
      <w:start w:val="10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65" w:hanging="465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1" w15:restartNumberingAfterBreak="0">
    <w:nsid w:val="753550CE"/>
    <w:multiLevelType w:val="hybridMultilevel"/>
    <w:tmpl w:val="E7B6BF9E"/>
    <w:lvl w:ilvl="0" w:tplc="003EA9C0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2" w15:restartNumberingAfterBreak="0">
    <w:nsid w:val="763A4F6B"/>
    <w:multiLevelType w:val="multilevel"/>
    <w:tmpl w:val="07B038F2"/>
    <w:lvl w:ilvl="0">
      <w:start w:val="15"/>
      <w:numFmt w:val="decimal"/>
      <w:lvlText w:val="%1"/>
      <w:lvlJc w:val="left"/>
      <w:pPr>
        <w:ind w:left="408" w:hanging="408"/>
      </w:pPr>
      <w:rPr>
        <w:rFonts w:hint="default"/>
        <w:b w:val="0"/>
      </w:rPr>
    </w:lvl>
    <w:lvl w:ilvl="1">
      <w:start w:val="3"/>
      <w:numFmt w:val="decimal"/>
      <w:lvlText w:val="%1.%2"/>
      <w:lvlJc w:val="left"/>
      <w:pPr>
        <w:ind w:left="768" w:hanging="408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b w:val="0"/>
      </w:rPr>
    </w:lvl>
  </w:abstractNum>
  <w:abstractNum w:abstractNumId="113" w15:restartNumberingAfterBreak="0">
    <w:nsid w:val="77AE123C"/>
    <w:multiLevelType w:val="multilevel"/>
    <w:tmpl w:val="6574ADA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4" w15:restartNumberingAfterBreak="0">
    <w:nsid w:val="787D1ECB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5" w15:restartNumberingAfterBreak="0">
    <w:nsid w:val="795C0BB5"/>
    <w:multiLevelType w:val="hybridMultilevel"/>
    <w:tmpl w:val="F7A62F98"/>
    <w:lvl w:ilvl="0" w:tplc="72D60C58">
      <w:start w:val="1"/>
      <w:numFmt w:val="decimal"/>
      <w:lvlText w:val="%1)"/>
      <w:lvlJc w:val="left"/>
      <w:pPr>
        <w:ind w:left="82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45" w:hanging="360"/>
      </w:pPr>
    </w:lvl>
    <w:lvl w:ilvl="2" w:tplc="0415001B" w:tentative="1">
      <w:start w:val="1"/>
      <w:numFmt w:val="lowerRoman"/>
      <w:lvlText w:val="%3."/>
      <w:lvlJc w:val="right"/>
      <w:pPr>
        <w:ind w:left="2265" w:hanging="180"/>
      </w:pPr>
    </w:lvl>
    <w:lvl w:ilvl="3" w:tplc="0415000F" w:tentative="1">
      <w:start w:val="1"/>
      <w:numFmt w:val="decimal"/>
      <w:lvlText w:val="%4."/>
      <w:lvlJc w:val="left"/>
      <w:pPr>
        <w:ind w:left="2985" w:hanging="360"/>
      </w:pPr>
    </w:lvl>
    <w:lvl w:ilvl="4" w:tplc="04150019" w:tentative="1">
      <w:start w:val="1"/>
      <w:numFmt w:val="lowerLetter"/>
      <w:lvlText w:val="%5."/>
      <w:lvlJc w:val="left"/>
      <w:pPr>
        <w:ind w:left="3705" w:hanging="360"/>
      </w:pPr>
    </w:lvl>
    <w:lvl w:ilvl="5" w:tplc="0415001B" w:tentative="1">
      <w:start w:val="1"/>
      <w:numFmt w:val="lowerRoman"/>
      <w:lvlText w:val="%6."/>
      <w:lvlJc w:val="right"/>
      <w:pPr>
        <w:ind w:left="4425" w:hanging="180"/>
      </w:pPr>
    </w:lvl>
    <w:lvl w:ilvl="6" w:tplc="0415000F" w:tentative="1">
      <w:start w:val="1"/>
      <w:numFmt w:val="decimal"/>
      <w:lvlText w:val="%7."/>
      <w:lvlJc w:val="left"/>
      <w:pPr>
        <w:ind w:left="5145" w:hanging="360"/>
      </w:pPr>
    </w:lvl>
    <w:lvl w:ilvl="7" w:tplc="04150019" w:tentative="1">
      <w:start w:val="1"/>
      <w:numFmt w:val="lowerLetter"/>
      <w:lvlText w:val="%8."/>
      <w:lvlJc w:val="left"/>
      <w:pPr>
        <w:ind w:left="5865" w:hanging="360"/>
      </w:pPr>
    </w:lvl>
    <w:lvl w:ilvl="8" w:tplc="0415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116" w15:restartNumberingAfterBreak="0">
    <w:nsid w:val="7A2072F0"/>
    <w:multiLevelType w:val="hybridMultilevel"/>
    <w:tmpl w:val="6B88978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" w15:restartNumberingAfterBreak="0">
    <w:nsid w:val="7C995CAF"/>
    <w:multiLevelType w:val="hybridMultilevel"/>
    <w:tmpl w:val="2B222804"/>
    <w:lvl w:ilvl="0" w:tplc="75720898">
      <w:start w:val="1"/>
      <w:numFmt w:val="decimal"/>
      <w:lvlText w:val="%1)"/>
      <w:lvlJc w:val="left"/>
      <w:pPr>
        <w:ind w:left="82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45" w:hanging="360"/>
      </w:pPr>
    </w:lvl>
    <w:lvl w:ilvl="2" w:tplc="0415001B" w:tentative="1">
      <w:start w:val="1"/>
      <w:numFmt w:val="lowerRoman"/>
      <w:lvlText w:val="%3."/>
      <w:lvlJc w:val="right"/>
      <w:pPr>
        <w:ind w:left="2265" w:hanging="180"/>
      </w:pPr>
    </w:lvl>
    <w:lvl w:ilvl="3" w:tplc="0415000F" w:tentative="1">
      <w:start w:val="1"/>
      <w:numFmt w:val="decimal"/>
      <w:lvlText w:val="%4."/>
      <w:lvlJc w:val="left"/>
      <w:pPr>
        <w:ind w:left="2985" w:hanging="360"/>
      </w:pPr>
    </w:lvl>
    <w:lvl w:ilvl="4" w:tplc="04150019" w:tentative="1">
      <w:start w:val="1"/>
      <w:numFmt w:val="lowerLetter"/>
      <w:lvlText w:val="%5."/>
      <w:lvlJc w:val="left"/>
      <w:pPr>
        <w:ind w:left="3705" w:hanging="360"/>
      </w:pPr>
    </w:lvl>
    <w:lvl w:ilvl="5" w:tplc="0415001B" w:tentative="1">
      <w:start w:val="1"/>
      <w:numFmt w:val="lowerRoman"/>
      <w:lvlText w:val="%6."/>
      <w:lvlJc w:val="right"/>
      <w:pPr>
        <w:ind w:left="4425" w:hanging="180"/>
      </w:pPr>
    </w:lvl>
    <w:lvl w:ilvl="6" w:tplc="0415000F" w:tentative="1">
      <w:start w:val="1"/>
      <w:numFmt w:val="decimal"/>
      <w:lvlText w:val="%7."/>
      <w:lvlJc w:val="left"/>
      <w:pPr>
        <w:ind w:left="5145" w:hanging="360"/>
      </w:pPr>
    </w:lvl>
    <w:lvl w:ilvl="7" w:tplc="04150019" w:tentative="1">
      <w:start w:val="1"/>
      <w:numFmt w:val="lowerLetter"/>
      <w:lvlText w:val="%8."/>
      <w:lvlJc w:val="left"/>
      <w:pPr>
        <w:ind w:left="5865" w:hanging="360"/>
      </w:pPr>
    </w:lvl>
    <w:lvl w:ilvl="8" w:tplc="0415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118" w15:restartNumberingAfterBreak="0">
    <w:nsid w:val="7E740A4E"/>
    <w:multiLevelType w:val="multilevel"/>
    <w:tmpl w:val="0CE06F8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9" w15:restartNumberingAfterBreak="0">
    <w:nsid w:val="7F064D14"/>
    <w:multiLevelType w:val="multilevel"/>
    <w:tmpl w:val="8AA45F24"/>
    <w:lvl w:ilvl="0">
      <w:start w:val="14"/>
      <w:numFmt w:val="decimal"/>
      <w:lvlText w:val="%1"/>
      <w:lvlJc w:val="left"/>
      <w:pPr>
        <w:ind w:left="408" w:hanging="40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76" w:hanging="408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num w:numId="1">
    <w:abstractNumId w:val="110"/>
  </w:num>
  <w:num w:numId="2">
    <w:abstractNumId w:val="90"/>
  </w:num>
  <w:num w:numId="3">
    <w:abstractNumId w:val="76"/>
  </w:num>
  <w:num w:numId="4">
    <w:abstractNumId w:val="72"/>
  </w:num>
  <w:num w:numId="5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04"/>
    <w:lvlOverride w:ilvl="0">
      <w:startOverride w:val="1"/>
    </w:lvlOverride>
  </w:num>
  <w:num w:numId="7">
    <w:abstractNumId w:val="93"/>
    <w:lvlOverride w:ilvl="0">
      <w:startOverride w:val="1"/>
    </w:lvlOverride>
  </w:num>
  <w:num w:numId="8">
    <w:abstractNumId w:val="75"/>
    <w:lvlOverride w:ilvl="0">
      <w:startOverride w:val="1"/>
    </w:lvlOverride>
  </w:num>
  <w:num w:numId="9">
    <w:abstractNumId w:val="29"/>
  </w:num>
  <w:num w:numId="10">
    <w:abstractNumId w:val="88"/>
  </w:num>
  <w:num w:numId="11">
    <w:abstractNumId w:val="73"/>
  </w:num>
  <w:num w:numId="12">
    <w:abstractNumId w:val="117"/>
  </w:num>
  <w:num w:numId="13">
    <w:abstractNumId w:val="61"/>
  </w:num>
  <w:num w:numId="14">
    <w:abstractNumId w:val="100"/>
  </w:num>
  <w:num w:numId="15">
    <w:abstractNumId w:val="54"/>
  </w:num>
  <w:num w:numId="16">
    <w:abstractNumId w:val="95"/>
  </w:num>
  <w:num w:numId="17">
    <w:abstractNumId w:val="60"/>
  </w:num>
  <w:num w:numId="18">
    <w:abstractNumId w:val="87"/>
  </w:num>
  <w:num w:numId="19">
    <w:abstractNumId w:val="80"/>
  </w:num>
  <w:num w:numId="20">
    <w:abstractNumId w:val="31"/>
  </w:num>
  <w:num w:numId="21">
    <w:abstractNumId w:val="70"/>
  </w:num>
  <w:num w:numId="22">
    <w:abstractNumId w:val="83"/>
  </w:num>
  <w:num w:numId="23">
    <w:abstractNumId w:val="118"/>
  </w:num>
  <w:num w:numId="24">
    <w:abstractNumId w:val="68"/>
  </w:num>
  <w:num w:numId="25">
    <w:abstractNumId w:val="27"/>
  </w:num>
  <w:num w:numId="26">
    <w:abstractNumId w:val="113"/>
  </w:num>
  <w:num w:numId="27">
    <w:abstractNumId w:val="103"/>
  </w:num>
  <w:num w:numId="28">
    <w:abstractNumId w:val="38"/>
  </w:num>
  <w:num w:numId="29">
    <w:abstractNumId w:val="49"/>
  </w:num>
  <w:num w:numId="30">
    <w:abstractNumId w:val="82"/>
  </w:num>
  <w:num w:numId="31">
    <w:abstractNumId w:val="105"/>
  </w:num>
  <w:num w:numId="32">
    <w:abstractNumId w:val="85"/>
  </w:num>
  <w:num w:numId="33">
    <w:abstractNumId w:val="7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58"/>
  </w:num>
  <w:num w:numId="35">
    <w:abstractNumId w:val="99"/>
    <w:lvlOverride w:ilvl="0">
      <w:startOverride w:val="1"/>
    </w:lvlOverride>
  </w:num>
  <w:num w:numId="36">
    <w:abstractNumId w:val="30"/>
  </w:num>
  <w:num w:numId="37">
    <w:abstractNumId w:val="35"/>
  </w:num>
  <w:num w:numId="38">
    <w:abstractNumId w:val="52"/>
  </w:num>
  <w:num w:numId="39">
    <w:abstractNumId w:val="0"/>
  </w:num>
  <w:num w:numId="40">
    <w:abstractNumId w:val="44"/>
  </w:num>
  <w:num w:numId="41">
    <w:abstractNumId w:val="78"/>
  </w:num>
  <w:num w:numId="42">
    <w:abstractNumId w:val="5"/>
  </w:num>
  <w:num w:numId="43">
    <w:abstractNumId w:val="6"/>
  </w:num>
  <w:num w:numId="44">
    <w:abstractNumId w:val="8"/>
  </w:num>
  <w:num w:numId="45">
    <w:abstractNumId w:val="9"/>
  </w:num>
  <w:num w:numId="46">
    <w:abstractNumId w:val="11"/>
  </w:num>
  <w:num w:numId="47">
    <w:abstractNumId w:val="67"/>
  </w:num>
  <w:num w:numId="48">
    <w:abstractNumId w:val="67"/>
    <w:lvlOverride w:ilvl="0">
      <w:startOverride w:val="1"/>
    </w:lvlOverride>
  </w:num>
  <w:num w:numId="49">
    <w:abstractNumId w:val="48"/>
  </w:num>
  <w:num w:numId="50">
    <w:abstractNumId w:val="40"/>
  </w:num>
  <w:num w:numId="51">
    <w:abstractNumId w:val="77"/>
  </w:num>
  <w:num w:numId="52">
    <w:abstractNumId w:val="64"/>
  </w:num>
  <w:num w:numId="53">
    <w:abstractNumId w:val="33"/>
  </w:num>
  <w:num w:numId="54">
    <w:abstractNumId w:val="39"/>
  </w:num>
  <w:num w:numId="55">
    <w:abstractNumId w:val="116"/>
  </w:num>
  <w:num w:numId="56">
    <w:abstractNumId w:val="55"/>
  </w:num>
  <w:num w:numId="57">
    <w:abstractNumId w:val="86"/>
  </w:num>
  <w:num w:numId="58">
    <w:abstractNumId w:val="107"/>
  </w:num>
  <w:num w:numId="59">
    <w:abstractNumId w:val="50"/>
  </w:num>
  <w:num w:numId="60">
    <w:abstractNumId w:val="89"/>
  </w:num>
  <w:num w:numId="61">
    <w:abstractNumId w:val="28"/>
  </w:num>
  <w:num w:numId="62">
    <w:abstractNumId w:val="36"/>
  </w:num>
  <w:num w:numId="63">
    <w:abstractNumId w:val="108"/>
  </w:num>
  <w:num w:numId="64">
    <w:abstractNumId w:val="46"/>
  </w:num>
  <w:num w:numId="65">
    <w:abstractNumId w:val="71"/>
  </w:num>
  <w:num w:numId="66">
    <w:abstractNumId w:val="43"/>
  </w:num>
  <w:num w:numId="67">
    <w:abstractNumId w:val="79"/>
  </w:num>
  <w:num w:numId="68">
    <w:abstractNumId w:val="106"/>
  </w:num>
  <w:num w:numId="69">
    <w:abstractNumId w:val="109"/>
  </w:num>
  <w:num w:numId="70">
    <w:abstractNumId w:val="34"/>
  </w:num>
  <w:num w:numId="71">
    <w:abstractNumId w:val="114"/>
  </w:num>
  <w:num w:numId="72">
    <w:abstractNumId w:val="97"/>
  </w:num>
  <w:num w:numId="73">
    <w:abstractNumId w:val="42"/>
  </w:num>
  <w:num w:numId="74">
    <w:abstractNumId w:val="37"/>
  </w:num>
  <w:num w:numId="75">
    <w:abstractNumId w:val="53"/>
  </w:num>
  <w:num w:numId="76">
    <w:abstractNumId w:val="84"/>
  </w:num>
  <w:num w:numId="77">
    <w:abstractNumId w:val="111"/>
  </w:num>
  <w:num w:numId="78">
    <w:abstractNumId w:val="96"/>
  </w:num>
  <w:num w:numId="79">
    <w:abstractNumId w:val="63"/>
  </w:num>
  <w:num w:numId="80">
    <w:abstractNumId w:val="98"/>
  </w:num>
  <w:num w:numId="81">
    <w:abstractNumId w:val="119"/>
  </w:num>
  <w:num w:numId="82">
    <w:abstractNumId w:val="81"/>
  </w:num>
  <w:num w:numId="83">
    <w:abstractNumId w:val="92"/>
  </w:num>
  <w:num w:numId="84">
    <w:abstractNumId w:val="51"/>
  </w:num>
  <w:num w:numId="85">
    <w:abstractNumId w:val="66"/>
  </w:num>
  <w:num w:numId="86">
    <w:abstractNumId w:val="101"/>
  </w:num>
  <w:num w:numId="87">
    <w:abstractNumId w:val="41"/>
  </w:num>
  <w:num w:numId="88">
    <w:abstractNumId w:val="91"/>
  </w:num>
  <w:num w:numId="89">
    <w:abstractNumId w:val="112"/>
  </w:num>
  <w:num w:numId="90">
    <w:abstractNumId w:val="102"/>
  </w:num>
  <w:num w:numId="91">
    <w:abstractNumId w:val="69"/>
  </w:num>
  <w:num w:numId="92">
    <w:abstractNumId w:val="115"/>
  </w:num>
  <w:num w:numId="93">
    <w:abstractNumId w:val="45"/>
  </w:num>
  <w:num w:numId="94">
    <w:abstractNumId w:val="32"/>
  </w:num>
  <w:num w:numId="95">
    <w:abstractNumId w:val="62"/>
  </w:num>
  <w:num w:numId="96">
    <w:abstractNumId w:val="57"/>
  </w:num>
  <w:num w:numId="97">
    <w:abstractNumId w:val="59"/>
  </w:num>
  <w:num w:numId="98">
    <w:abstractNumId w:val="47"/>
  </w:num>
  <w:num w:numId="99">
    <w:abstractNumId w:val="65"/>
  </w:num>
  <w:numIdMacAtCleanup w:val="10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3483"/>
    <w:rsid w:val="000011B4"/>
    <w:rsid w:val="00001D52"/>
    <w:rsid w:val="00001DEC"/>
    <w:rsid w:val="0000202C"/>
    <w:rsid w:val="000028A7"/>
    <w:rsid w:val="00003120"/>
    <w:rsid w:val="000035F4"/>
    <w:rsid w:val="000039B0"/>
    <w:rsid w:val="00003C5B"/>
    <w:rsid w:val="000054CB"/>
    <w:rsid w:val="000060FD"/>
    <w:rsid w:val="000064F0"/>
    <w:rsid w:val="0000654F"/>
    <w:rsid w:val="00006F53"/>
    <w:rsid w:val="000070DE"/>
    <w:rsid w:val="00007F54"/>
    <w:rsid w:val="00011B16"/>
    <w:rsid w:val="00011C75"/>
    <w:rsid w:val="00012CCB"/>
    <w:rsid w:val="000138AA"/>
    <w:rsid w:val="0001434E"/>
    <w:rsid w:val="000150E7"/>
    <w:rsid w:val="00015128"/>
    <w:rsid w:val="0001557A"/>
    <w:rsid w:val="000162F8"/>
    <w:rsid w:val="00016F38"/>
    <w:rsid w:val="000172DF"/>
    <w:rsid w:val="000206AA"/>
    <w:rsid w:val="00020A45"/>
    <w:rsid w:val="000212D1"/>
    <w:rsid w:val="00021365"/>
    <w:rsid w:val="00021830"/>
    <w:rsid w:val="0002205D"/>
    <w:rsid w:val="00022976"/>
    <w:rsid w:val="00022A57"/>
    <w:rsid w:val="00023BF1"/>
    <w:rsid w:val="00023C11"/>
    <w:rsid w:val="00024300"/>
    <w:rsid w:val="00024430"/>
    <w:rsid w:val="00024A02"/>
    <w:rsid w:val="00024EED"/>
    <w:rsid w:val="00026BF5"/>
    <w:rsid w:val="000277E0"/>
    <w:rsid w:val="0003015F"/>
    <w:rsid w:val="000308F7"/>
    <w:rsid w:val="000310DE"/>
    <w:rsid w:val="00031333"/>
    <w:rsid w:val="00031C6B"/>
    <w:rsid w:val="00032F05"/>
    <w:rsid w:val="00033F83"/>
    <w:rsid w:val="000342C6"/>
    <w:rsid w:val="00034372"/>
    <w:rsid w:val="00034E2B"/>
    <w:rsid w:val="00035515"/>
    <w:rsid w:val="0003686E"/>
    <w:rsid w:val="00040405"/>
    <w:rsid w:val="0004046F"/>
    <w:rsid w:val="0004115A"/>
    <w:rsid w:val="0004134E"/>
    <w:rsid w:val="00041623"/>
    <w:rsid w:val="0004242A"/>
    <w:rsid w:val="00042AAE"/>
    <w:rsid w:val="000441D4"/>
    <w:rsid w:val="000447E9"/>
    <w:rsid w:val="00045B25"/>
    <w:rsid w:val="00046746"/>
    <w:rsid w:val="00046EBE"/>
    <w:rsid w:val="00047193"/>
    <w:rsid w:val="00047430"/>
    <w:rsid w:val="000477AC"/>
    <w:rsid w:val="000478DC"/>
    <w:rsid w:val="000509BF"/>
    <w:rsid w:val="0005216E"/>
    <w:rsid w:val="00052DB5"/>
    <w:rsid w:val="00052DCF"/>
    <w:rsid w:val="000534A0"/>
    <w:rsid w:val="000549F2"/>
    <w:rsid w:val="0005554C"/>
    <w:rsid w:val="00056F6E"/>
    <w:rsid w:val="00057230"/>
    <w:rsid w:val="000608F5"/>
    <w:rsid w:val="00062516"/>
    <w:rsid w:val="00062F7C"/>
    <w:rsid w:val="00063AA5"/>
    <w:rsid w:val="0006406B"/>
    <w:rsid w:val="000643EE"/>
    <w:rsid w:val="0006486E"/>
    <w:rsid w:val="0006514F"/>
    <w:rsid w:val="000654E8"/>
    <w:rsid w:val="00065B29"/>
    <w:rsid w:val="00066281"/>
    <w:rsid w:val="000708CE"/>
    <w:rsid w:val="00070FDA"/>
    <w:rsid w:val="00071941"/>
    <w:rsid w:val="00071DCC"/>
    <w:rsid w:val="0007280B"/>
    <w:rsid w:val="00072C95"/>
    <w:rsid w:val="0007312C"/>
    <w:rsid w:val="00073810"/>
    <w:rsid w:val="000741F9"/>
    <w:rsid w:val="000744A5"/>
    <w:rsid w:val="00076ABE"/>
    <w:rsid w:val="00077E29"/>
    <w:rsid w:val="000803B3"/>
    <w:rsid w:val="00080965"/>
    <w:rsid w:val="00080FC8"/>
    <w:rsid w:val="00081499"/>
    <w:rsid w:val="0008161F"/>
    <w:rsid w:val="00081839"/>
    <w:rsid w:val="00081A30"/>
    <w:rsid w:val="00082197"/>
    <w:rsid w:val="0008241E"/>
    <w:rsid w:val="00082534"/>
    <w:rsid w:val="00082649"/>
    <w:rsid w:val="000831B2"/>
    <w:rsid w:val="000836D5"/>
    <w:rsid w:val="000837DF"/>
    <w:rsid w:val="00084D38"/>
    <w:rsid w:val="00084DF2"/>
    <w:rsid w:val="00085101"/>
    <w:rsid w:val="000852C7"/>
    <w:rsid w:val="0008551E"/>
    <w:rsid w:val="0008595F"/>
    <w:rsid w:val="00085BDA"/>
    <w:rsid w:val="000871F4"/>
    <w:rsid w:val="0009111C"/>
    <w:rsid w:val="00091245"/>
    <w:rsid w:val="000912C7"/>
    <w:rsid w:val="00091358"/>
    <w:rsid w:val="0009135A"/>
    <w:rsid w:val="0009164F"/>
    <w:rsid w:val="00091FF6"/>
    <w:rsid w:val="00094A1C"/>
    <w:rsid w:val="000956E2"/>
    <w:rsid w:val="00095983"/>
    <w:rsid w:val="0009622E"/>
    <w:rsid w:val="00097EC9"/>
    <w:rsid w:val="00097F50"/>
    <w:rsid w:val="000A0935"/>
    <w:rsid w:val="000A11B5"/>
    <w:rsid w:val="000A16A6"/>
    <w:rsid w:val="000A2D25"/>
    <w:rsid w:val="000A2F9B"/>
    <w:rsid w:val="000A4391"/>
    <w:rsid w:val="000A61E6"/>
    <w:rsid w:val="000A676D"/>
    <w:rsid w:val="000A68E5"/>
    <w:rsid w:val="000A78C6"/>
    <w:rsid w:val="000A7C73"/>
    <w:rsid w:val="000A7FDA"/>
    <w:rsid w:val="000B1038"/>
    <w:rsid w:val="000B17D4"/>
    <w:rsid w:val="000B2617"/>
    <w:rsid w:val="000B285B"/>
    <w:rsid w:val="000B2A28"/>
    <w:rsid w:val="000B2B6A"/>
    <w:rsid w:val="000B33D6"/>
    <w:rsid w:val="000B411F"/>
    <w:rsid w:val="000B43BB"/>
    <w:rsid w:val="000B5176"/>
    <w:rsid w:val="000B5197"/>
    <w:rsid w:val="000B658C"/>
    <w:rsid w:val="000B6769"/>
    <w:rsid w:val="000B6AD3"/>
    <w:rsid w:val="000B6DA0"/>
    <w:rsid w:val="000B7236"/>
    <w:rsid w:val="000B7C21"/>
    <w:rsid w:val="000C01DF"/>
    <w:rsid w:val="000C1AC7"/>
    <w:rsid w:val="000C2B75"/>
    <w:rsid w:val="000C2C82"/>
    <w:rsid w:val="000C3950"/>
    <w:rsid w:val="000C3C7A"/>
    <w:rsid w:val="000C4051"/>
    <w:rsid w:val="000C4235"/>
    <w:rsid w:val="000C4CDF"/>
    <w:rsid w:val="000C4DE0"/>
    <w:rsid w:val="000C55A6"/>
    <w:rsid w:val="000C5993"/>
    <w:rsid w:val="000C7202"/>
    <w:rsid w:val="000C7379"/>
    <w:rsid w:val="000C7A3C"/>
    <w:rsid w:val="000C7B51"/>
    <w:rsid w:val="000D02FF"/>
    <w:rsid w:val="000D0B9D"/>
    <w:rsid w:val="000D0FAA"/>
    <w:rsid w:val="000D100D"/>
    <w:rsid w:val="000D11FF"/>
    <w:rsid w:val="000D1321"/>
    <w:rsid w:val="000D17E8"/>
    <w:rsid w:val="000D1C97"/>
    <w:rsid w:val="000D357D"/>
    <w:rsid w:val="000D38E7"/>
    <w:rsid w:val="000D44D3"/>
    <w:rsid w:val="000D4791"/>
    <w:rsid w:val="000D51E3"/>
    <w:rsid w:val="000D56BD"/>
    <w:rsid w:val="000D5CD3"/>
    <w:rsid w:val="000D6136"/>
    <w:rsid w:val="000D662A"/>
    <w:rsid w:val="000D6798"/>
    <w:rsid w:val="000D7790"/>
    <w:rsid w:val="000E07A4"/>
    <w:rsid w:val="000E0A5D"/>
    <w:rsid w:val="000E1C61"/>
    <w:rsid w:val="000E2010"/>
    <w:rsid w:val="000E2DE0"/>
    <w:rsid w:val="000E2ED1"/>
    <w:rsid w:val="000E3ABF"/>
    <w:rsid w:val="000E3C8A"/>
    <w:rsid w:val="000E49FF"/>
    <w:rsid w:val="000E55F9"/>
    <w:rsid w:val="000E57D2"/>
    <w:rsid w:val="000E604A"/>
    <w:rsid w:val="000E6766"/>
    <w:rsid w:val="000E697D"/>
    <w:rsid w:val="000E6A48"/>
    <w:rsid w:val="000E709D"/>
    <w:rsid w:val="000E7551"/>
    <w:rsid w:val="000E7BF7"/>
    <w:rsid w:val="000F0971"/>
    <w:rsid w:val="000F162D"/>
    <w:rsid w:val="000F19F0"/>
    <w:rsid w:val="000F2008"/>
    <w:rsid w:val="000F232A"/>
    <w:rsid w:val="000F2AE3"/>
    <w:rsid w:val="000F30C6"/>
    <w:rsid w:val="000F36E3"/>
    <w:rsid w:val="000F4F45"/>
    <w:rsid w:val="000F576F"/>
    <w:rsid w:val="000F5C04"/>
    <w:rsid w:val="000F720A"/>
    <w:rsid w:val="000F75BC"/>
    <w:rsid w:val="000F7844"/>
    <w:rsid w:val="000F7F11"/>
    <w:rsid w:val="000F7FE2"/>
    <w:rsid w:val="0010034C"/>
    <w:rsid w:val="00100786"/>
    <w:rsid w:val="00100DCE"/>
    <w:rsid w:val="00101167"/>
    <w:rsid w:val="00102179"/>
    <w:rsid w:val="00102BCC"/>
    <w:rsid w:val="00102C61"/>
    <w:rsid w:val="00102E72"/>
    <w:rsid w:val="00102F2B"/>
    <w:rsid w:val="00102F78"/>
    <w:rsid w:val="0010366F"/>
    <w:rsid w:val="00103989"/>
    <w:rsid w:val="00104123"/>
    <w:rsid w:val="00105072"/>
    <w:rsid w:val="00105671"/>
    <w:rsid w:val="00105FD6"/>
    <w:rsid w:val="001069A0"/>
    <w:rsid w:val="00107995"/>
    <w:rsid w:val="00111398"/>
    <w:rsid w:val="00111524"/>
    <w:rsid w:val="00111526"/>
    <w:rsid w:val="00111834"/>
    <w:rsid w:val="00111874"/>
    <w:rsid w:val="00113A41"/>
    <w:rsid w:val="001142AA"/>
    <w:rsid w:val="00114C56"/>
    <w:rsid w:val="00115A3E"/>
    <w:rsid w:val="00120CC8"/>
    <w:rsid w:val="00120FCB"/>
    <w:rsid w:val="00121B92"/>
    <w:rsid w:val="001231B5"/>
    <w:rsid w:val="00123240"/>
    <w:rsid w:val="0012412D"/>
    <w:rsid w:val="0012490C"/>
    <w:rsid w:val="00124C4C"/>
    <w:rsid w:val="00125FB4"/>
    <w:rsid w:val="00126835"/>
    <w:rsid w:val="00126B8B"/>
    <w:rsid w:val="00127631"/>
    <w:rsid w:val="00127C15"/>
    <w:rsid w:val="00127FA0"/>
    <w:rsid w:val="00130880"/>
    <w:rsid w:val="00131DCC"/>
    <w:rsid w:val="0013283A"/>
    <w:rsid w:val="00134853"/>
    <w:rsid w:val="00134BD2"/>
    <w:rsid w:val="001376FF"/>
    <w:rsid w:val="00137A90"/>
    <w:rsid w:val="00137F76"/>
    <w:rsid w:val="001401BC"/>
    <w:rsid w:val="001402B5"/>
    <w:rsid w:val="001415D9"/>
    <w:rsid w:val="0014174F"/>
    <w:rsid w:val="00141DBB"/>
    <w:rsid w:val="0014288E"/>
    <w:rsid w:val="00142C70"/>
    <w:rsid w:val="00142D6D"/>
    <w:rsid w:val="00143894"/>
    <w:rsid w:val="00143C49"/>
    <w:rsid w:val="001440E1"/>
    <w:rsid w:val="001444ED"/>
    <w:rsid w:val="00144BFA"/>
    <w:rsid w:val="00145A7A"/>
    <w:rsid w:val="00145ABB"/>
    <w:rsid w:val="00146472"/>
    <w:rsid w:val="00146CED"/>
    <w:rsid w:val="001473DB"/>
    <w:rsid w:val="0014790C"/>
    <w:rsid w:val="0014797F"/>
    <w:rsid w:val="00147F98"/>
    <w:rsid w:val="001510FB"/>
    <w:rsid w:val="00151358"/>
    <w:rsid w:val="0015189E"/>
    <w:rsid w:val="00152C7B"/>
    <w:rsid w:val="001542EC"/>
    <w:rsid w:val="001547F0"/>
    <w:rsid w:val="001558DB"/>
    <w:rsid w:val="00155ADD"/>
    <w:rsid w:val="00155D9B"/>
    <w:rsid w:val="00155FA6"/>
    <w:rsid w:val="00156C29"/>
    <w:rsid w:val="00156D8D"/>
    <w:rsid w:val="00156EB0"/>
    <w:rsid w:val="001572A9"/>
    <w:rsid w:val="00157910"/>
    <w:rsid w:val="00157974"/>
    <w:rsid w:val="00157AAF"/>
    <w:rsid w:val="00161DA5"/>
    <w:rsid w:val="00161F09"/>
    <w:rsid w:val="00162059"/>
    <w:rsid w:val="0016369C"/>
    <w:rsid w:val="00163C32"/>
    <w:rsid w:val="00163FD9"/>
    <w:rsid w:val="00163FE7"/>
    <w:rsid w:val="001642EE"/>
    <w:rsid w:val="001659F2"/>
    <w:rsid w:val="00165FEB"/>
    <w:rsid w:val="001663C1"/>
    <w:rsid w:val="001668BC"/>
    <w:rsid w:val="00166D5C"/>
    <w:rsid w:val="0017001B"/>
    <w:rsid w:val="00170693"/>
    <w:rsid w:val="00171959"/>
    <w:rsid w:val="0017268A"/>
    <w:rsid w:val="001736AE"/>
    <w:rsid w:val="001736DF"/>
    <w:rsid w:val="00173EFC"/>
    <w:rsid w:val="0017406F"/>
    <w:rsid w:val="00174E66"/>
    <w:rsid w:val="00175321"/>
    <w:rsid w:val="00175502"/>
    <w:rsid w:val="00175A5D"/>
    <w:rsid w:val="00175B07"/>
    <w:rsid w:val="00175C70"/>
    <w:rsid w:val="00177D0B"/>
    <w:rsid w:val="001815B3"/>
    <w:rsid w:val="00181F4D"/>
    <w:rsid w:val="00182B92"/>
    <w:rsid w:val="00183223"/>
    <w:rsid w:val="001837F9"/>
    <w:rsid w:val="00184357"/>
    <w:rsid w:val="001852A1"/>
    <w:rsid w:val="00185664"/>
    <w:rsid w:val="00185802"/>
    <w:rsid w:val="001859A6"/>
    <w:rsid w:val="00186667"/>
    <w:rsid w:val="00187047"/>
    <w:rsid w:val="001903F1"/>
    <w:rsid w:val="0019044F"/>
    <w:rsid w:val="00190666"/>
    <w:rsid w:val="0019116E"/>
    <w:rsid w:val="001915E8"/>
    <w:rsid w:val="00191A1D"/>
    <w:rsid w:val="00191B1D"/>
    <w:rsid w:val="0019262B"/>
    <w:rsid w:val="001928B1"/>
    <w:rsid w:val="00192AA9"/>
    <w:rsid w:val="00192E35"/>
    <w:rsid w:val="00193D0D"/>
    <w:rsid w:val="00193DC1"/>
    <w:rsid w:val="00193DD8"/>
    <w:rsid w:val="00193FAD"/>
    <w:rsid w:val="0019446E"/>
    <w:rsid w:val="00194E64"/>
    <w:rsid w:val="00194F49"/>
    <w:rsid w:val="00195E49"/>
    <w:rsid w:val="001A146A"/>
    <w:rsid w:val="001A1590"/>
    <w:rsid w:val="001A3C3F"/>
    <w:rsid w:val="001A45AC"/>
    <w:rsid w:val="001A531E"/>
    <w:rsid w:val="001A604C"/>
    <w:rsid w:val="001A669F"/>
    <w:rsid w:val="001A67C1"/>
    <w:rsid w:val="001A7188"/>
    <w:rsid w:val="001A73CD"/>
    <w:rsid w:val="001A787D"/>
    <w:rsid w:val="001B030F"/>
    <w:rsid w:val="001B0918"/>
    <w:rsid w:val="001B091C"/>
    <w:rsid w:val="001B0E6D"/>
    <w:rsid w:val="001B1808"/>
    <w:rsid w:val="001B18E6"/>
    <w:rsid w:val="001B1A87"/>
    <w:rsid w:val="001B1AE8"/>
    <w:rsid w:val="001B224A"/>
    <w:rsid w:val="001B2758"/>
    <w:rsid w:val="001B2F66"/>
    <w:rsid w:val="001B3E8C"/>
    <w:rsid w:val="001B5426"/>
    <w:rsid w:val="001B6A0B"/>
    <w:rsid w:val="001B7508"/>
    <w:rsid w:val="001B752F"/>
    <w:rsid w:val="001C13A2"/>
    <w:rsid w:val="001C1B2E"/>
    <w:rsid w:val="001C204A"/>
    <w:rsid w:val="001C208E"/>
    <w:rsid w:val="001C210B"/>
    <w:rsid w:val="001C2F87"/>
    <w:rsid w:val="001C34BB"/>
    <w:rsid w:val="001C3712"/>
    <w:rsid w:val="001C3B0E"/>
    <w:rsid w:val="001C3D38"/>
    <w:rsid w:val="001C3DD1"/>
    <w:rsid w:val="001C4A16"/>
    <w:rsid w:val="001C4E51"/>
    <w:rsid w:val="001C5097"/>
    <w:rsid w:val="001C5195"/>
    <w:rsid w:val="001C5C39"/>
    <w:rsid w:val="001C62C9"/>
    <w:rsid w:val="001C6BC7"/>
    <w:rsid w:val="001C769C"/>
    <w:rsid w:val="001C793D"/>
    <w:rsid w:val="001C7EA2"/>
    <w:rsid w:val="001C7FF2"/>
    <w:rsid w:val="001D0500"/>
    <w:rsid w:val="001D14A4"/>
    <w:rsid w:val="001D15E8"/>
    <w:rsid w:val="001D172C"/>
    <w:rsid w:val="001D1B50"/>
    <w:rsid w:val="001D1BB1"/>
    <w:rsid w:val="001D1C0B"/>
    <w:rsid w:val="001D225F"/>
    <w:rsid w:val="001D2620"/>
    <w:rsid w:val="001D2F1C"/>
    <w:rsid w:val="001D3F07"/>
    <w:rsid w:val="001D4012"/>
    <w:rsid w:val="001D6984"/>
    <w:rsid w:val="001D6B20"/>
    <w:rsid w:val="001D6EFB"/>
    <w:rsid w:val="001D7446"/>
    <w:rsid w:val="001D7890"/>
    <w:rsid w:val="001D7F3F"/>
    <w:rsid w:val="001E0209"/>
    <w:rsid w:val="001E0ADF"/>
    <w:rsid w:val="001E109F"/>
    <w:rsid w:val="001E24E0"/>
    <w:rsid w:val="001E2E4F"/>
    <w:rsid w:val="001E3086"/>
    <w:rsid w:val="001E3CF4"/>
    <w:rsid w:val="001E4E0A"/>
    <w:rsid w:val="001E5286"/>
    <w:rsid w:val="001E5B4B"/>
    <w:rsid w:val="001E5FE0"/>
    <w:rsid w:val="001E6803"/>
    <w:rsid w:val="001E7919"/>
    <w:rsid w:val="001F0302"/>
    <w:rsid w:val="001F0BBE"/>
    <w:rsid w:val="001F2938"/>
    <w:rsid w:val="001F30E3"/>
    <w:rsid w:val="001F3587"/>
    <w:rsid w:val="001F3EF9"/>
    <w:rsid w:val="001F474C"/>
    <w:rsid w:val="001F5A27"/>
    <w:rsid w:val="001F5A7E"/>
    <w:rsid w:val="001F5EE3"/>
    <w:rsid w:val="001F6644"/>
    <w:rsid w:val="001F7C14"/>
    <w:rsid w:val="00200BF2"/>
    <w:rsid w:val="00200EB3"/>
    <w:rsid w:val="002017AC"/>
    <w:rsid w:val="0020334E"/>
    <w:rsid w:val="00203914"/>
    <w:rsid w:val="00203B87"/>
    <w:rsid w:val="00204B01"/>
    <w:rsid w:val="0020525A"/>
    <w:rsid w:val="002052AB"/>
    <w:rsid w:val="0020742E"/>
    <w:rsid w:val="00207EB9"/>
    <w:rsid w:val="0021014A"/>
    <w:rsid w:val="002122B0"/>
    <w:rsid w:val="002124DA"/>
    <w:rsid w:val="00212A62"/>
    <w:rsid w:val="0021516E"/>
    <w:rsid w:val="00215A17"/>
    <w:rsid w:val="00216555"/>
    <w:rsid w:val="002174DA"/>
    <w:rsid w:val="00217E46"/>
    <w:rsid w:val="00220509"/>
    <w:rsid w:val="00220DA4"/>
    <w:rsid w:val="002219E4"/>
    <w:rsid w:val="00222255"/>
    <w:rsid w:val="0022243F"/>
    <w:rsid w:val="002234CE"/>
    <w:rsid w:val="002237F6"/>
    <w:rsid w:val="00223922"/>
    <w:rsid w:val="00223AF8"/>
    <w:rsid w:val="002247D3"/>
    <w:rsid w:val="002253FE"/>
    <w:rsid w:val="00225AF8"/>
    <w:rsid w:val="00230836"/>
    <w:rsid w:val="00231E8A"/>
    <w:rsid w:val="002333A0"/>
    <w:rsid w:val="00233C9F"/>
    <w:rsid w:val="0023487C"/>
    <w:rsid w:val="00234C12"/>
    <w:rsid w:val="00235CCB"/>
    <w:rsid w:val="00235F1F"/>
    <w:rsid w:val="00236C58"/>
    <w:rsid w:val="00236D02"/>
    <w:rsid w:val="00236F05"/>
    <w:rsid w:val="00237F5D"/>
    <w:rsid w:val="00241126"/>
    <w:rsid w:val="0024139B"/>
    <w:rsid w:val="002415B5"/>
    <w:rsid w:val="00241E19"/>
    <w:rsid w:val="00241FAC"/>
    <w:rsid w:val="00242FD3"/>
    <w:rsid w:val="00243FB9"/>
    <w:rsid w:val="0024497F"/>
    <w:rsid w:val="00244ED1"/>
    <w:rsid w:val="002461E6"/>
    <w:rsid w:val="00246C20"/>
    <w:rsid w:val="00247335"/>
    <w:rsid w:val="0024774C"/>
    <w:rsid w:val="002500FC"/>
    <w:rsid w:val="00250524"/>
    <w:rsid w:val="00250705"/>
    <w:rsid w:val="00252314"/>
    <w:rsid w:val="0025249C"/>
    <w:rsid w:val="00252675"/>
    <w:rsid w:val="002539CD"/>
    <w:rsid w:val="0025423A"/>
    <w:rsid w:val="00254B42"/>
    <w:rsid w:val="0025501A"/>
    <w:rsid w:val="002550C1"/>
    <w:rsid w:val="00255209"/>
    <w:rsid w:val="00255873"/>
    <w:rsid w:val="0025623D"/>
    <w:rsid w:val="002565BA"/>
    <w:rsid w:val="0025683B"/>
    <w:rsid w:val="0025684F"/>
    <w:rsid w:val="00257630"/>
    <w:rsid w:val="002578C7"/>
    <w:rsid w:val="002603CC"/>
    <w:rsid w:val="0026132A"/>
    <w:rsid w:val="00261374"/>
    <w:rsid w:val="002616D6"/>
    <w:rsid w:val="00261BD5"/>
    <w:rsid w:val="002625A6"/>
    <w:rsid w:val="00262A15"/>
    <w:rsid w:val="002631AA"/>
    <w:rsid w:val="0026328D"/>
    <w:rsid w:val="00263AFD"/>
    <w:rsid w:val="002643A1"/>
    <w:rsid w:val="00264EB9"/>
    <w:rsid w:val="00265320"/>
    <w:rsid w:val="00265A17"/>
    <w:rsid w:val="002662A2"/>
    <w:rsid w:val="00266972"/>
    <w:rsid w:val="00266CFC"/>
    <w:rsid w:val="00266FDF"/>
    <w:rsid w:val="0026770E"/>
    <w:rsid w:val="00267BC9"/>
    <w:rsid w:val="0027071B"/>
    <w:rsid w:val="0027096A"/>
    <w:rsid w:val="00270C75"/>
    <w:rsid w:val="002710C2"/>
    <w:rsid w:val="0027185B"/>
    <w:rsid w:val="00272795"/>
    <w:rsid w:val="002736F3"/>
    <w:rsid w:val="00274927"/>
    <w:rsid w:val="002757FA"/>
    <w:rsid w:val="00276A2A"/>
    <w:rsid w:val="00276FC7"/>
    <w:rsid w:val="002772BF"/>
    <w:rsid w:val="002776FF"/>
    <w:rsid w:val="0027799E"/>
    <w:rsid w:val="00277BB2"/>
    <w:rsid w:val="00280088"/>
    <w:rsid w:val="002808D9"/>
    <w:rsid w:val="00281000"/>
    <w:rsid w:val="002812C2"/>
    <w:rsid w:val="00281A20"/>
    <w:rsid w:val="0028212E"/>
    <w:rsid w:val="00282344"/>
    <w:rsid w:val="00282553"/>
    <w:rsid w:val="0028272B"/>
    <w:rsid w:val="002828EA"/>
    <w:rsid w:val="00283705"/>
    <w:rsid w:val="002840F4"/>
    <w:rsid w:val="00284C71"/>
    <w:rsid w:val="002852F9"/>
    <w:rsid w:val="00285EAF"/>
    <w:rsid w:val="00286D9B"/>
    <w:rsid w:val="00290499"/>
    <w:rsid w:val="00290E89"/>
    <w:rsid w:val="0029245F"/>
    <w:rsid w:val="0029264E"/>
    <w:rsid w:val="00295525"/>
    <w:rsid w:val="002956F6"/>
    <w:rsid w:val="00295C47"/>
    <w:rsid w:val="00295D98"/>
    <w:rsid w:val="00296BE8"/>
    <w:rsid w:val="00296CF8"/>
    <w:rsid w:val="002970D8"/>
    <w:rsid w:val="002978EA"/>
    <w:rsid w:val="00297E3E"/>
    <w:rsid w:val="002A0AF8"/>
    <w:rsid w:val="002A1445"/>
    <w:rsid w:val="002A2765"/>
    <w:rsid w:val="002A2E2A"/>
    <w:rsid w:val="002A39BC"/>
    <w:rsid w:val="002A4539"/>
    <w:rsid w:val="002A5139"/>
    <w:rsid w:val="002A5354"/>
    <w:rsid w:val="002A544F"/>
    <w:rsid w:val="002A6006"/>
    <w:rsid w:val="002A604E"/>
    <w:rsid w:val="002A63C4"/>
    <w:rsid w:val="002A6D2F"/>
    <w:rsid w:val="002A7676"/>
    <w:rsid w:val="002B07F8"/>
    <w:rsid w:val="002B0BE8"/>
    <w:rsid w:val="002B0E6E"/>
    <w:rsid w:val="002B0FCE"/>
    <w:rsid w:val="002B1633"/>
    <w:rsid w:val="002B1AF3"/>
    <w:rsid w:val="002B1E8F"/>
    <w:rsid w:val="002B237F"/>
    <w:rsid w:val="002B2B7C"/>
    <w:rsid w:val="002B2C0F"/>
    <w:rsid w:val="002B2ED3"/>
    <w:rsid w:val="002B307E"/>
    <w:rsid w:val="002B377C"/>
    <w:rsid w:val="002B3B75"/>
    <w:rsid w:val="002B3F4B"/>
    <w:rsid w:val="002B49CE"/>
    <w:rsid w:val="002B4E7F"/>
    <w:rsid w:val="002B533A"/>
    <w:rsid w:val="002B5631"/>
    <w:rsid w:val="002B5847"/>
    <w:rsid w:val="002B70B6"/>
    <w:rsid w:val="002B762A"/>
    <w:rsid w:val="002B7ABB"/>
    <w:rsid w:val="002B7B51"/>
    <w:rsid w:val="002B7F9E"/>
    <w:rsid w:val="002C09BE"/>
    <w:rsid w:val="002C0FC1"/>
    <w:rsid w:val="002C32AA"/>
    <w:rsid w:val="002C35B5"/>
    <w:rsid w:val="002C38BD"/>
    <w:rsid w:val="002C3D39"/>
    <w:rsid w:val="002C409C"/>
    <w:rsid w:val="002C4437"/>
    <w:rsid w:val="002C483C"/>
    <w:rsid w:val="002C5AA4"/>
    <w:rsid w:val="002C6CF9"/>
    <w:rsid w:val="002D0D12"/>
    <w:rsid w:val="002D105B"/>
    <w:rsid w:val="002D2062"/>
    <w:rsid w:val="002D2393"/>
    <w:rsid w:val="002D24FD"/>
    <w:rsid w:val="002D2639"/>
    <w:rsid w:val="002D2E11"/>
    <w:rsid w:val="002D3D58"/>
    <w:rsid w:val="002D4470"/>
    <w:rsid w:val="002D4BD0"/>
    <w:rsid w:val="002D4FB4"/>
    <w:rsid w:val="002D5979"/>
    <w:rsid w:val="002D642D"/>
    <w:rsid w:val="002D6835"/>
    <w:rsid w:val="002D7514"/>
    <w:rsid w:val="002D7D66"/>
    <w:rsid w:val="002E0734"/>
    <w:rsid w:val="002E207D"/>
    <w:rsid w:val="002E2F2A"/>
    <w:rsid w:val="002E34A9"/>
    <w:rsid w:val="002E3C3D"/>
    <w:rsid w:val="002E416F"/>
    <w:rsid w:val="002E4837"/>
    <w:rsid w:val="002E4BDF"/>
    <w:rsid w:val="002E4FAE"/>
    <w:rsid w:val="002E4FB7"/>
    <w:rsid w:val="002E728D"/>
    <w:rsid w:val="002E7FFC"/>
    <w:rsid w:val="002F0795"/>
    <w:rsid w:val="002F0B44"/>
    <w:rsid w:val="002F1E7D"/>
    <w:rsid w:val="002F1E8F"/>
    <w:rsid w:val="002F26D2"/>
    <w:rsid w:val="002F2D9C"/>
    <w:rsid w:val="002F352D"/>
    <w:rsid w:val="002F4470"/>
    <w:rsid w:val="002F5C0E"/>
    <w:rsid w:val="00300ECC"/>
    <w:rsid w:val="00301791"/>
    <w:rsid w:val="0030189D"/>
    <w:rsid w:val="00302614"/>
    <w:rsid w:val="00302A58"/>
    <w:rsid w:val="00302FA9"/>
    <w:rsid w:val="003031B0"/>
    <w:rsid w:val="00303270"/>
    <w:rsid w:val="00303560"/>
    <w:rsid w:val="00303A98"/>
    <w:rsid w:val="00303F55"/>
    <w:rsid w:val="00304D7F"/>
    <w:rsid w:val="003053D1"/>
    <w:rsid w:val="003061B7"/>
    <w:rsid w:val="00307BCD"/>
    <w:rsid w:val="00307D38"/>
    <w:rsid w:val="00307D89"/>
    <w:rsid w:val="003120DB"/>
    <w:rsid w:val="00312C12"/>
    <w:rsid w:val="00312E17"/>
    <w:rsid w:val="00313403"/>
    <w:rsid w:val="003139D6"/>
    <w:rsid w:val="00313DD1"/>
    <w:rsid w:val="003140F3"/>
    <w:rsid w:val="00314298"/>
    <w:rsid w:val="00314572"/>
    <w:rsid w:val="003146CA"/>
    <w:rsid w:val="00314E36"/>
    <w:rsid w:val="0031505F"/>
    <w:rsid w:val="003150E3"/>
    <w:rsid w:val="00315D1C"/>
    <w:rsid w:val="00316248"/>
    <w:rsid w:val="00316348"/>
    <w:rsid w:val="003164BA"/>
    <w:rsid w:val="00316EFA"/>
    <w:rsid w:val="00320434"/>
    <w:rsid w:val="003212F8"/>
    <w:rsid w:val="00321FF8"/>
    <w:rsid w:val="003220CF"/>
    <w:rsid w:val="00322136"/>
    <w:rsid w:val="0032236D"/>
    <w:rsid w:val="0032274E"/>
    <w:rsid w:val="0032309D"/>
    <w:rsid w:val="00324B08"/>
    <w:rsid w:val="00325C9D"/>
    <w:rsid w:val="003263A9"/>
    <w:rsid w:val="003275CE"/>
    <w:rsid w:val="00330F63"/>
    <w:rsid w:val="003317BB"/>
    <w:rsid w:val="00333788"/>
    <w:rsid w:val="00333CE7"/>
    <w:rsid w:val="00333E51"/>
    <w:rsid w:val="00333E5C"/>
    <w:rsid w:val="0033583F"/>
    <w:rsid w:val="003358F3"/>
    <w:rsid w:val="00335C1D"/>
    <w:rsid w:val="00336101"/>
    <w:rsid w:val="00336970"/>
    <w:rsid w:val="00336F69"/>
    <w:rsid w:val="00337469"/>
    <w:rsid w:val="00340BE8"/>
    <w:rsid w:val="003424F5"/>
    <w:rsid w:val="0034313D"/>
    <w:rsid w:val="00344930"/>
    <w:rsid w:val="00344D7B"/>
    <w:rsid w:val="0034617D"/>
    <w:rsid w:val="003477E4"/>
    <w:rsid w:val="003505ED"/>
    <w:rsid w:val="00350AD3"/>
    <w:rsid w:val="00350CA3"/>
    <w:rsid w:val="00351951"/>
    <w:rsid w:val="0035299D"/>
    <w:rsid w:val="0035313D"/>
    <w:rsid w:val="0035358C"/>
    <w:rsid w:val="003537D5"/>
    <w:rsid w:val="003537E3"/>
    <w:rsid w:val="00353BC1"/>
    <w:rsid w:val="00353CB4"/>
    <w:rsid w:val="0035472F"/>
    <w:rsid w:val="00355394"/>
    <w:rsid w:val="00355AE3"/>
    <w:rsid w:val="003564DD"/>
    <w:rsid w:val="003566F9"/>
    <w:rsid w:val="003577FC"/>
    <w:rsid w:val="0036029D"/>
    <w:rsid w:val="003605F0"/>
    <w:rsid w:val="00360A73"/>
    <w:rsid w:val="00360E85"/>
    <w:rsid w:val="003615C9"/>
    <w:rsid w:val="00361F5E"/>
    <w:rsid w:val="00363616"/>
    <w:rsid w:val="0036377A"/>
    <w:rsid w:val="00363E5B"/>
    <w:rsid w:val="00365088"/>
    <w:rsid w:val="003659C3"/>
    <w:rsid w:val="00365B6D"/>
    <w:rsid w:val="00366045"/>
    <w:rsid w:val="00366D46"/>
    <w:rsid w:val="0036780B"/>
    <w:rsid w:val="00370FB8"/>
    <w:rsid w:val="00372273"/>
    <w:rsid w:val="003724B4"/>
    <w:rsid w:val="00372C2C"/>
    <w:rsid w:val="00375594"/>
    <w:rsid w:val="00375777"/>
    <w:rsid w:val="003761BC"/>
    <w:rsid w:val="003761C0"/>
    <w:rsid w:val="00376DE0"/>
    <w:rsid w:val="00376F3C"/>
    <w:rsid w:val="003802B4"/>
    <w:rsid w:val="0038034A"/>
    <w:rsid w:val="00380723"/>
    <w:rsid w:val="00380C17"/>
    <w:rsid w:val="003812CB"/>
    <w:rsid w:val="00381A61"/>
    <w:rsid w:val="00381DE0"/>
    <w:rsid w:val="00382DDB"/>
    <w:rsid w:val="0038392F"/>
    <w:rsid w:val="00383C69"/>
    <w:rsid w:val="00383E4C"/>
    <w:rsid w:val="00384708"/>
    <w:rsid w:val="0038630B"/>
    <w:rsid w:val="00386A9F"/>
    <w:rsid w:val="0038748A"/>
    <w:rsid w:val="00390700"/>
    <w:rsid w:val="0039130E"/>
    <w:rsid w:val="003923AA"/>
    <w:rsid w:val="0039382E"/>
    <w:rsid w:val="0039571A"/>
    <w:rsid w:val="0039598F"/>
    <w:rsid w:val="00396392"/>
    <w:rsid w:val="003A0254"/>
    <w:rsid w:val="003A092F"/>
    <w:rsid w:val="003A0CA7"/>
    <w:rsid w:val="003A0EF5"/>
    <w:rsid w:val="003A188D"/>
    <w:rsid w:val="003A1BD1"/>
    <w:rsid w:val="003A2397"/>
    <w:rsid w:val="003A3053"/>
    <w:rsid w:val="003A3715"/>
    <w:rsid w:val="003A38F1"/>
    <w:rsid w:val="003A3B7E"/>
    <w:rsid w:val="003A3CC5"/>
    <w:rsid w:val="003A75C3"/>
    <w:rsid w:val="003B0060"/>
    <w:rsid w:val="003B0127"/>
    <w:rsid w:val="003B098C"/>
    <w:rsid w:val="003B1B0D"/>
    <w:rsid w:val="003B1CA5"/>
    <w:rsid w:val="003B28B1"/>
    <w:rsid w:val="003B2A6C"/>
    <w:rsid w:val="003B314C"/>
    <w:rsid w:val="003B35AA"/>
    <w:rsid w:val="003B4120"/>
    <w:rsid w:val="003B5070"/>
    <w:rsid w:val="003B55EF"/>
    <w:rsid w:val="003B6174"/>
    <w:rsid w:val="003B61A7"/>
    <w:rsid w:val="003B64E7"/>
    <w:rsid w:val="003B6579"/>
    <w:rsid w:val="003B65E3"/>
    <w:rsid w:val="003B69FA"/>
    <w:rsid w:val="003B7505"/>
    <w:rsid w:val="003C013A"/>
    <w:rsid w:val="003C017C"/>
    <w:rsid w:val="003C1610"/>
    <w:rsid w:val="003C2C82"/>
    <w:rsid w:val="003C2D98"/>
    <w:rsid w:val="003C425C"/>
    <w:rsid w:val="003C4AB0"/>
    <w:rsid w:val="003C4BAD"/>
    <w:rsid w:val="003C50DE"/>
    <w:rsid w:val="003C50DF"/>
    <w:rsid w:val="003C606D"/>
    <w:rsid w:val="003C6171"/>
    <w:rsid w:val="003C61B6"/>
    <w:rsid w:val="003C699C"/>
    <w:rsid w:val="003C79E2"/>
    <w:rsid w:val="003D01A2"/>
    <w:rsid w:val="003D026A"/>
    <w:rsid w:val="003D132E"/>
    <w:rsid w:val="003D1372"/>
    <w:rsid w:val="003D1E3B"/>
    <w:rsid w:val="003D2621"/>
    <w:rsid w:val="003D2AE5"/>
    <w:rsid w:val="003D2FFB"/>
    <w:rsid w:val="003D399F"/>
    <w:rsid w:val="003D52A9"/>
    <w:rsid w:val="003D6213"/>
    <w:rsid w:val="003D6DDB"/>
    <w:rsid w:val="003D7465"/>
    <w:rsid w:val="003D7AB9"/>
    <w:rsid w:val="003D7D9B"/>
    <w:rsid w:val="003E0BAF"/>
    <w:rsid w:val="003E0C22"/>
    <w:rsid w:val="003E17BD"/>
    <w:rsid w:val="003E17EE"/>
    <w:rsid w:val="003E1BEE"/>
    <w:rsid w:val="003E3F67"/>
    <w:rsid w:val="003E4866"/>
    <w:rsid w:val="003E48F0"/>
    <w:rsid w:val="003E493D"/>
    <w:rsid w:val="003E4C73"/>
    <w:rsid w:val="003E4E68"/>
    <w:rsid w:val="003E541F"/>
    <w:rsid w:val="003E5FB4"/>
    <w:rsid w:val="003E69C8"/>
    <w:rsid w:val="003E757D"/>
    <w:rsid w:val="003E76B5"/>
    <w:rsid w:val="003E7767"/>
    <w:rsid w:val="003E7C5B"/>
    <w:rsid w:val="003F109D"/>
    <w:rsid w:val="003F2856"/>
    <w:rsid w:val="003F2A50"/>
    <w:rsid w:val="003F2DB7"/>
    <w:rsid w:val="003F383B"/>
    <w:rsid w:val="003F3BA8"/>
    <w:rsid w:val="003F3D25"/>
    <w:rsid w:val="003F3E54"/>
    <w:rsid w:val="003F48A5"/>
    <w:rsid w:val="003F4CB1"/>
    <w:rsid w:val="003F508F"/>
    <w:rsid w:val="003F6A10"/>
    <w:rsid w:val="003F76F8"/>
    <w:rsid w:val="003F7EB5"/>
    <w:rsid w:val="00400DF7"/>
    <w:rsid w:val="00402AC2"/>
    <w:rsid w:val="00403AE8"/>
    <w:rsid w:val="00403B18"/>
    <w:rsid w:val="00403F42"/>
    <w:rsid w:val="00404836"/>
    <w:rsid w:val="00404A4E"/>
    <w:rsid w:val="00404FDF"/>
    <w:rsid w:val="0040522B"/>
    <w:rsid w:val="00405FB0"/>
    <w:rsid w:val="00406FCE"/>
    <w:rsid w:val="00407ED1"/>
    <w:rsid w:val="00410A11"/>
    <w:rsid w:val="00410CC8"/>
    <w:rsid w:val="004121D9"/>
    <w:rsid w:val="004128A9"/>
    <w:rsid w:val="00413305"/>
    <w:rsid w:val="004136B1"/>
    <w:rsid w:val="00413A9A"/>
    <w:rsid w:val="00413C83"/>
    <w:rsid w:val="004140FB"/>
    <w:rsid w:val="00415177"/>
    <w:rsid w:val="00416364"/>
    <w:rsid w:val="00416837"/>
    <w:rsid w:val="004176F8"/>
    <w:rsid w:val="0042197F"/>
    <w:rsid w:val="00421986"/>
    <w:rsid w:val="004226B9"/>
    <w:rsid w:val="004255AD"/>
    <w:rsid w:val="004255F5"/>
    <w:rsid w:val="004267AD"/>
    <w:rsid w:val="0042693B"/>
    <w:rsid w:val="00427960"/>
    <w:rsid w:val="00427961"/>
    <w:rsid w:val="0043042B"/>
    <w:rsid w:val="00430EE6"/>
    <w:rsid w:val="0043197A"/>
    <w:rsid w:val="00431DC1"/>
    <w:rsid w:val="00432C56"/>
    <w:rsid w:val="00432F55"/>
    <w:rsid w:val="00433300"/>
    <w:rsid w:val="00433FD3"/>
    <w:rsid w:val="00434705"/>
    <w:rsid w:val="00434C01"/>
    <w:rsid w:val="00434EF2"/>
    <w:rsid w:val="00434F0C"/>
    <w:rsid w:val="00436D17"/>
    <w:rsid w:val="00437288"/>
    <w:rsid w:val="0043752F"/>
    <w:rsid w:val="00437685"/>
    <w:rsid w:val="004405EE"/>
    <w:rsid w:val="0044061C"/>
    <w:rsid w:val="00441D3D"/>
    <w:rsid w:val="00442083"/>
    <w:rsid w:val="00442432"/>
    <w:rsid w:val="00442774"/>
    <w:rsid w:val="00443576"/>
    <w:rsid w:val="00443F67"/>
    <w:rsid w:val="004445B1"/>
    <w:rsid w:val="004453A8"/>
    <w:rsid w:val="00445EDA"/>
    <w:rsid w:val="0044635F"/>
    <w:rsid w:val="00447B6F"/>
    <w:rsid w:val="00447D60"/>
    <w:rsid w:val="004500C2"/>
    <w:rsid w:val="00451A44"/>
    <w:rsid w:val="00454AC0"/>
    <w:rsid w:val="004556A9"/>
    <w:rsid w:val="00455AFF"/>
    <w:rsid w:val="004564EC"/>
    <w:rsid w:val="00456A1D"/>
    <w:rsid w:val="00456DF9"/>
    <w:rsid w:val="004578A2"/>
    <w:rsid w:val="00460CAF"/>
    <w:rsid w:val="00462831"/>
    <w:rsid w:val="00462CA2"/>
    <w:rsid w:val="00462EA0"/>
    <w:rsid w:val="00464F40"/>
    <w:rsid w:val="004653F9"/>
    <w:rsid w:val="004664E4"/>
    <w:rsid w:val="0046658A"/>
    <w:rsid w:val="00466AA2"/>
    <w:rsid w:val="00466CF3"/>
    <w:rsid w:val="0047030B"/>
    <w:rsid w:val="00470BAF"/>
    <w:rsid w:val="00470E44"/>
    <w:rsid w:val="00470F8E"/>
    <w:rsid w:val="00471194"/>
    <w:rsid w:val="004715A3"/>
    <w:rsid w:val="004719D9"/>
    <w:rsid w:val="0047200D"/>
    <w:rsid w:val="004720A7"/>
    <w:rsid w:val="0047355A"/>
    <w:rsid w:val="00473878"/>
    <w:rsid w:val="00474AD0"/>
    <w:rsid w:val="00474F33"/>
    <w:rsid w:val="0047504B"/>
    <w:rsid w:val="004765AB"/>
    <w:rsid w:val="004774AC"/>
    <w:rsid w:val="004776C4"/>
    <w:rsid w:val="00477723"/>
    <w:rsid w:val="00481976"/>
    <w:rsid w:val="00481FE0"/>
    <w:rsid w:val="00482159"/>
    <w:rsid w:val="00482BC8"/>
    <w:rsid w:val="00483186"/>
    <w:rsid w:val="0048324B"/>
    <w:rsid w:val="00483509"/>
    <w:rsid w:val="00483E9E"/>
    <w:rsid w:val="004843DA"/>
    <w:rsid w:val="0048448E"/>
    <w:rsid w:val="004845A0"/>
    <w:rsid w:val="004851AD"/>
    <w:rsid w:val="004852D4"/>
    <w:rsid w:val="0048553E"/>
    <w:rsid w:val="00485FA2"/>
    <w:rsid w:val="00486165"/>
    <w:rsid w:val="0048637A"/>
    <w:rsid w:val="00486997"/>
    <w:rsid w:val="0048764F"/>
    <w:rsid w:val="00487923"/>
    <w:rsid w:val="00487B66"/>
    <w:rsid w:val="00487ED3"/>
    <w:rsid w:val="00490679"/>
    <w:rsid w:val="004906B7"/>
    <w:rsid w:val="004918C6"/>
    <w:rsid w:val="00491C6D"/>
    <w:rsid w:val="0049262E"/>
    <w:rsid w:val="004932E3"/>
    <w:rsid w:val="00493339"/>
    <w:rsid w:val="00493397"/>
    <w:rsid w:val="00493848"/>
    <w:rsid w:val="00493FE8"/>
    <w:rsid w:val="004952AA"/>
    <w:rsid w:val="004953A2"/>
    <w:rsid w:val="004972D5"/>
    <w:rsid w:val="004A17B0"/>
    <w:rsid w:val="004A1AE8"/>
    <w:rsid w:val="004A1AE9"/>
    <w:rsid w:val="004A1FFC"/>
    <w:rsid w:val="004A24E7"/>
    <w:rsid w:val="004A52AD"/>
    <w:rsid w:val="004A5680"/>
    <w:rsid w:val="004A6DB8"/>
    <w:rsid w:val="004A7A64"/>
    <w:rsid w:val="004B048A"/>
    <w:rsid w:val="004B1173"/>
    <w:rsid w:val="004B181E"/>
    <w:rsid w:val="004B2FB6"/>
    <w:rsid w:val="004B31A6"/>
    <w:rsid w:val="004B388A"/>
    <w:rsid w:val="004B3D95"/>
    <w:rsid w:val="004B4A66"/>
    <w:rsid w:val="004B506A"/>
    <w:rsid w:val="004B5D5D"/>
    <w:rsid w:val="004B6422"/>
    <w:rsid w:val="004B6731"/>
    <w:rsid w:val="004C013B"/>
    <w:rsid w:val="004C0830"/>
    <w:rsid w:val="004C092F"/>
    <w:rsid w:val="004C099B"/>
    <w:rsid w:val="004C1B87"/>
    <w:rsid w:val="004C2722"/>
    <w:rsid w:val="004C2790"/>
    <w:rsid w:val="004C2891"/>
    <w:rsid w:val="004C2A8C"/>
    <w:rsid w:val="004C3A7F"/>
    <w:rsid w:val="004C4667"/>
    <w:rsid w:val="004C46CF"/>
    <w:rsid w:val="004C487F"/>
    <w:rsid w:val="004C4A5C"/>
    <w:rsid w:val="004C704E"/>
    <w:rsid w:val="004C71D7"/>
    <w:rsid w:val="004C762B"/>
    <w:rsid w:val="004D092D"/>
    <w:rsid w:val="004D2033"/>
    <w:rsid w:val="004D2A24"/>
    <w:rsid w:val="004D2B3C"/>
    <w:rsid w:val="004D2DA9"/>
    <w:rsid w:val="004D3716"/>
    <w:rsid w:val="004D5625"/>
    <w:rsid w:val="004D6482"/>
    <w:rsid w:val="004D6DC7"/>
    <w:rsid w:val="004D6E5C"/>
    <w:rsid w:val="004D7193"/>
    <w:rsid w:val="004D73BD"/>
    <w:rsid w:val="004D7CDD"/>
    <w:rsid w:val="004E04B6"/>
    <w:rsid w:val="004E0C25"/>
    <w:rsid w:val="004E193A"/>
    <w:rsid w:val="004E2145"/>
    <w:rsid w:val="004E23B0"/>
    <w:rsid w:val="004E25D4"/>
    <w:rsid w:val="004E4FA3"/>
    <w:rsid w:val="004E5479"/>
    <w:rsid w:val="004E5593"/>
    <w:rsid w:val="004E5856"/>
    <w:rsid w:val="004E5EF7"/>
    <w:rsid w:val="004E612D"/>
    <w:rsid w:val="004E6478"/>
    <w:rsid w:val="004E6915"/>
    <w:rsid w:val="004E74E0"/>
    <w:rsid w:val="004E7C0F"/>
    <w:rsid w:val="004E7D39"/>
    <w:rsid w:val="004F22B9"/>
    <w:rsid w:val="004F26B6"/>
    <w:rsid w:val="004F27B4"/>
    <w:rsid w:val="004F397E"/>
    <w:rsid w:val="004F603D"/>
    <w:rsid w:val="004F646B"/>
    <w:rsid w:val="004F6ABC"/>
    <w:rsid w:val="004F6BCD"/>
    <w:rsid w:val="00500EE9"/>
    <w:rsid w:val="005010F3"/>
    <w:rsid w:val="00501AFE"/>
    <w:rsid w:val="00501D6F"/>
    <w:rsid w:val="00501F7D"/>
    <w:rsid w:val="0050347C"/>
    <w:rsid w:val="0050433F"/>
    <w:rsid w:val="005054ED"/>
    <w:rsid w:val="00505589"/>
    <w:rsid w:val="00506084"/>
    <w:rsid w:val="00506412"/>
    <w:rsid w:val="00506ED9"/>
    <w:rsid w:val="005106D6"/>
    <w:rsid w:val="00510753"/>
    <w:rsid w:val="0051095F"/>
    <w:rsid w:val="00510C12"/>
    <w:rsid w:val="00511815"/>
    <w:rsid w:val="005119A6"/>
    <w:rsid w:val="00512F34"/>
    <w:rsid w:val="00513147"/>
    <w:rsid w:val="00514A3A"/>
    <w:rsid w:val="00514A6A"/>
    <w:rsid w:val="0051535E"/>
    <w:rsid w:val="00515928"/>
    <w:rsid w:val="00516286"/>
    <w:rsid w:val="005168F6"/>
    <w:rsid w:val="00516CF3"/>
    <w:rsid w:val="005171D5"/>
    <w:rsid w:val="00517476"/>
    <w:rsid w:val="005201CF"/>
    <w:rsid w:val="0052037E"/>
    <w:rsid w:val="0052091C"/>
    <w:rsid w:val="00520F36"/>
    <w:rsid w:val="00521F24"/>
    <w:rsid w:val="00523C4D"/>
    <w:rsid w:val="00524193"/>
    <w:rsid w:val="005255AB"/>
    <w:rsid w:val="00525948"/>
    <w:rsid w:val="00526836"/>
    <w:rsid w:val="005271AF"/>
    <w:rsid w:val="00527F11"/>
    <w:rsid w:val="0053020B"/>
    <w:rsid w:val="005303AF"/>
    <w:rsid w:val="005313EB"/>
    <w:rsid w:val="0053182A"/>
    <w:rsid w:val="00531DF2"/>
    <w:rsid w:val="005326C1"/>
    <w:rsid w:val="00532868"/>
    <w:rsid w:val="00532A93"/>
    <w:rsid w:val="005332D7"/>
    <w:rsid w:val="00533BC8"/>
    <w:rsid w:val="00533D0D"/>
    <w:rsid w:val="0053539B"/>
    <w:rsid w:val="0053575D"/>
    <w:rsid w:val="00535ABA"/>
    <w:rsid w:val="00535D0D"/>
    <w:rsid w:val="00536248"/>
    <w:rsid w:val="00536491"/>
    <w:rsid w:val="00536597"/>
    <w:rsid w:val="0053670E"/>
    <w:rsid w:val="00537139"/>
    <w:rsid w:val="00537499"/>
    <w:rsid w:val="005407A8"/>
    <w:rsid w:val="00540883"/>
    <w:rsid w:val="0054098E"/>
    <w:rsid w:val="00541166"/>
    <w:rsid w:val="00541F3D"/>
    <w:rsid w:val="00541FD4"/>
    <w:rsid w:val="005453EC"/>
    <w:rsid w:val="00545B23"/>
    <w:rsid w:val="00545F48"/>
    <w:rsid w:val="005460A8"/>
    <w:rsid w:val="005472D4"/>
    <w:rsid w:val="00547430"/>
    <w:rsid w:val="00552F10"/>
    <w:rsid w:val="0055305F"/>
    <w:rsid w:val="005534B7"/>
    <w:rsid w:val="005537EE"/>
    <w:rsid w:val="00553D79"/>
    <w:rsid w:val="00554307"/>
    <w:rsid w:val="0055449C"/>
    <w:rsid w:val="00554F11"/>
    <w:rsid w:val="005559FB"/>
    <w:rsid w:val="005562DF"/>
    <w:rsid w:val="00557FA2"/>
    <w:rsid w:val="005601A7"/>
    <w:rsid w:val="0056021C"/>
    <w:rsid w:val="005608FC"/>
    <w:rsid w:val="00560BE3"/>
    <w:rsid w:val="0056132A"/>
    <w:rsid w:val="00561606"/>
    <w:rsid w:val="00561994"/>
    <w:rsid w:val="00561CF5"/>
    <w:rsid w:val="0056207D"/>
    <w:rsid w:val="00562408"/>
    <w:rsid w:val="005626A6"/>
    <w:rsid w:val="00562D60"/>
    <w:rsid w:val="00564F82"/>
    <w:rsid w:val="00566245"/>
    <w:rsid w:val="005668BE"/>
    <w:rsid w:val="00566E22"/>
    <w:rsid w:val="00566ECB"/>
    <w:rsid w:val="00566F69"/>
    <w:rsid w:val="0056719D"/>
    <w:rsid w:val="005671C6"/>
    <w:rsid w:val="00571AC3"/>
    <w:rsid w:val="005722A1"/>
    <w:rsid w:val="00572772"/>
    <w:rsid w:val="005728D9"/>
    <w:rsid w:val="00572D73"/>
    <w:rsid w:val="00572FAC"/>
    <w:rsid w:val="00573981"/>
    <w:rsid w:val="00573C0B"/>
    <w:rsid w:val="00573EAF"/>
    <w:rsid w:val="0057799C"/>
    <w:rsid w:val="0058076A"/>
    <w:rsid w:val="00580F4D"/>
    <w:rsid w:val="0058119C"/>
    <w:rsid w:val="00581284"/>
    <w:rsid w:val="005833D6"/>
    <w:rsid w:val="0058416D"/>
    <w:rsid w:val="005850D6"/>
    <w:rsid w:val="005859C5"/>
    <w:rsid w:val="00585FFF"/>
    <w:rsid w:val="005869EA"/>
    <w:rsid w:val="0058722D"/>
    <w:rsid w:val="005901E2"/>
    <w:rsid w:val="00590661"/>
    <w:rsid w:val="00590EA1"/>
    <w:rsid w:val="00592541"/>
    <w:rsid w:val="00593652"/>
    <w:rsid w:val="00595428"/>
    <w:rsid w:val="00595D57"/>
    <w:rsid w:val="00596F86"/>
    <w:rsid w:val="00597881"/>
    <w:rsid w:val="005978CC"/>
    <w:rsid w:val="00597BFE"/>
    <w:rsid w:val="005A0364"/>
    <w:rsid w:val="005A1C20"/>
    <w:rsid w:val="005A2030"/>
    <w:rsid w:val="005A219F"/>
    <w:rsid w:val="005A32C4"/>
    <w:rsid w:val="005A4600"/>
    <w:rsid w:val="005A576B"/>
    <w:rsid w:val="005A71A6"/>
    <w:rsid w:val="005A780A"/>
    <w:rsid w:val="005A7CE1"/>
    <w:rsid w:val="005A7FEC"/>
    <w:rsid w:val="005B1697"/>
    <w:rsid w:val="005B1F7C"/>
    <w:rsid w:val="005B2771"/>
    <w:rsid w:val="005B3D6E"/>
    <w:rsid w:val="005B45CA"/>
    <w:rsid w:val="005B46A4"/>
    <w:rsid w:val="005B4E4D"/>
    <w:rsid w:val="005B4FD1"/>
    <w:rsid w:val="005B5985"/>
    <w:rsid w:val="005B6046"/>
    <w:rsid w:val="005B64E9"/>
    <w:rsid w:val="005B79A7"/>
    <w:rsid w:val="005C08AB"/>
    <w:rsid w:val="005C100B"/>
    <w:rsid w:val="005C1D16"/>
    <w:rsid w:val="005C221B"/>
    <w:rsid w:val="005C2419"/>
    <w:rsid w:val="005C28F6"/>
    <w:rsid w:val="005C3461"/>
    <w:rsid w:val="005C46B9"/>
    <w:rsid w:val="005C49B5"/>
    <w:rsid w:val="005C4B88"/>
    <w:rsid w:val="005C4C56"/>
    <w:rsid w:val="005C4DD0"/>
    <w:rsid w:val="005C4ECD"/>
    <w:rsid w:val="005C5C6C"/>
    <w:rsid w:val="005C6536"/>
    <w:rsid w:val="005C6D7E"/>
    <w:rsid w:val="005C71B6"/>
    <w:rsid w:val="005C7F7C"/>
    <w:rsid w:val="005D0AAF"/>
    <w:rsid w:val="005D1867"/>
    <w:rsid w:val="005D2391"/>
    <w:rsid w:val="005D37CD"/>
    <w:rsid w:val="005D462D"/>
    <w:rsid w:val="005D479B"/>
    <w:rsid w:val="005D541C"/>
    <w:rsid w:val="005D6231"/>
    <w:rsid w:val="005D643D"/>
    <w:rsid w:val="005D7041"/>
    <w:rsid w:val="005D7321"/>
    <w:rsid w:val="005E05A6"/>
    <w:rsid w:val="005E07AE"/>
    <w:rsid w:val="005E11F4"/>
    <w:rsid w:val="005E1CBD"/>
    <w:rsid w:val="005E44B7"/>
    <w:rsid w:val="005E537E"/>
    <w:rsid w:val="005E5F85"/>
    <w:rsid w:val="005E656E"/>
    <w:rsid w:val="005E6D1D"/>
    <w:rsid w:val="005E71FB"/>
    <w:rsid w:val="005E77DA"/>
    <w:rsid w:val="005F0482"/>
    <w:rsid w:val="005F11B7"/>
    <w:rsid w:val="005F11E5"/>
    <w:rsid w:val="005F1E91"/>
    <w:rsid w:val="005F26F8"/>
    <w:rsid w:val="005F2C5C"/>
    <w:rsid w:val="005F40A6"/>
    <w:rsid w:val="005F44C5"/>
    <w:rsid w:val="005F5096"/>
    <w:rsid w:val="005F72E9"/>
    <w:rsid w:val="005F7528"/>
    <w:rsid w:val="005F761B"/>
    <w:rsid w:val="00600B7A"/>
    <w:rsid w:val="00602770"/>
    <w:rsid w:val="00602933"/>
    <w:rsid w:val="00602C1D"/>
    <w:rsid w:val="006030BA"/>
    <w:rsid w:val="0060398C"/>
    <w:rsid w:val="00603BF4"/>
    <w:rsid w:val="00603CE5"/>
    <w:rsid w:val="006044A9"/>
    <w:rsid w:val="00605559"/>
    <w:rsid w:val="006057A3"/>
    <w:rsid w:val="00606ECF"/>
    <w:rsid w:val="006074DE"/>
    <w:rsid w:val="006102B3"/>
    <w:rsid w:val="00610546"/>
    <w:rsid w:val="006108CE"/>
    <w:rsid w:val="00611074"/>
    <w:rsid w:val="006116A4"/>
    <w:rsid w:val="00611AEB"/>
    <w:rsid w:val="00611B67"/>
    <w:rsid w:val="00612576"/>
    <w:rsid w:val="00613131"/>
    <w:rsid w:val="00613DAF"/>
    <w:rsid w:val="00615053"/>
    <w:rsid w:val="0061573A"/>
    <w:rsid w:val="006158B7"/>
    <w:rsid w:val="0061598D"/>
    <w:rsid w:val="00615BF5"/>
    <w:rsid w:val="00615C24"/>
    <w:rsid w:val="00615D43"/>
    <w:rsid w:val="00615E8D"/>
    <w:rsid w:val="006166A7"/>
    <w:rsid w:val="006170F1"/>
    <w:rsid w:val="00617370"/>
    <w:rsid w:val="006179EF"/>
    <w:rsid w:val="00617AF6"/>
    <w:rsid w:val="00617F87"/>
    <w:rsid w:val="00617FBD"/>
    <w:rsid w:val="00620448"/>
    <w:rsid w:val="006205F9"/>
    <w:rsid w:val="0062125F"/>
    <w:rsid w:val="00621963"/>
    <w:rsid w:val="00621BF3"/>
    <w:rsid w:val="00621D96"/>
    <w:rsid w:val="00622E28"/>
    <w:rsid w:val="00623065"/>
    <w:rsid w:val="006234E3"/>
    <w:rsid w:val="00624489"/>
    <w:rsid w:val="0062543F"/>
    <w:rsid w:val="00625EC0"/>
    <w:rsid w:val="00627EA4"/>
    <w:rsid w:val="0063069B"/>
    <w:rsid w:val="00630764"/>
    <w:rsid w:val="0063078D"/>
    <w:rsid w:val="00630F9D"/>
    <w:rsid w:val="006311B3"/>
    <w:rsid w:val="00631E69"/>
    <w:rsid w:val="0063262C"/>
    <w:rsid w:val="00633536"/>
    <w:rsid w:val="00633D2F"/>
    <w:rsid w:val="006355FB"/>
    <w:rsid w:val="00636281"/>
    <w:rsid w:val="0063663F"/>
    <w:rsid w:val="00637993"/>
    <w:rsid w:val="00637A66"/>
    <w:rsid w:val="0064030D"/>
    <w:rsid w:val="00641A1D"/>
    <w:rsid w:val="006431CF"/>
    <w:rsid w:val="00643DC0"/>
    <w:rsid w:val="00643E12"/>
    <w:rsid w:val="00643E36"/>
    <w:rsid w:val="00643EBA"/>
    <w:rsid w:val="00644329"/>
    <w:rsid w:val="006455AC"/>
    <w:rsid w:val="0064612A"/>
    <w:rsid w:val="00647522"/>
    <w:rsid w:val="006478D8"/>
    <w:rsid w:val="00647AD7"/>
    <w:rsid w:val="006518E3"/>
    <w:rsid w:val="00652B2B"/>
    <w:rsid w:val="006544C9"/>
    <w:rsid w:val="006547DF"/>
    <w:rsid w:val="00656468"/>
    <w:rsid w:val="00656879"/>
    <w:rsid w:val="00657114"/>
    <w:rsid w:val="00657325"/>
    <w:rsid w:val="00657618"/>
    <w:rsid w:val="00661A24"/>
    <w:rsid w:val="00661A9E"/>
    <w:rsid w:val="00661B52"/>
    <w:rsid w:val="00661D4E"/>
    <w:rsid w:val="0066324D"/>
    <w:rsid w:val="006635B0"/>
    <w:rsid w:val="00663CC7"/>
    <w:rsid w:val="006641AD"/>
    <w:rsid w:val="00664B67"/>
    <w:rsid w:val="0066543D"/>
    <w:rsid w:val="006655C7"/>
    <w:rsid w:val="00665AFF"/>
    <w:rsid w:val="00666B8D"/>
    <w:rsid w:val="00670CD7"/>
    <w:rsid w:val="00670D42"/>
    <w:rsid w:val="00671747"/>
    <w:rsid w:val="00672636"/>
    <w:rsid w:val="00673C64"/>
    <w:rsid w:val="00673D1F"/>
    <w:rsid w:val="00674151"/>
    <w:rsid w:val="006742A8"/>
    <w:rsid w:val="00674C68"/>
    <w:rsid w:val="00674E35"/>
    <w:rsid w:val="00675378"/>
    <w:rsid w:val="006754E1"/>
    <w:rsid w:val="00676705"/>
    <w:rsid w:val="006774D2"/>
    <w:rsid w:val="006774DF"/>
    <w:rsid w:val="00680909"/>
    <w:rsid w:val="00680AFD"/>
    <w:rsid w:val="00680B66"/>
    <w:rsid w:val="00680C0E"/>
    <w:rsid w:val="0068164B"/>
    <w:rsid w:val="00681D86"/>
    <w:rsid w:val="00682203"/>
    <w:rsid w:val="006828FB"/>
    <w:rsid w:val="00682C11"/>
    <w:rsid w:val="0068329E"/>
    <w:rsid w:val="00683342"/>
    <w:rsid w:val="00684308"/>
    <w:rsid w:val="00684A2F"/>
    <w:rsid w:val="0068629D"/>
    <w:rsid w:val="0068656F"/>
    <w:rsid w:val="0068697B"/>
    <w:rsid w:val="00686A8C"/>
    <w:rsid w:val="00686CCA"/>
    <w:rsid w:val="00686FEE"/>
    <w:rsid w:val="00687E33"/>
    <w:rsid w:val="00690F48"/>
    <w:rsid w:val="00690FD8"/>
    <w:rsid w:val="00691431"/>
    <w:rsid w:val="00691938"/>
    <w:rsid w:val="00691E0F"/>
    <w:rsid w:val="00692B10"/>
    <w:rsid w:val="00693793"/>
    <w:rsid w:val="006940D9"/>
    <w:rsid w:val="0069476D"/>
    <w:rsid w:val="00695AE2"/>
    <w:rsid w:val="006963E7"/>
    <w:rsid w:val="00697887"/>
    <w:rsid w:val="00697D04"/>
    <w:rsid w:val="006A0475"/>
    <w:rsid w:val="006A05D3"/>
    <w:rsid w:val="006A0F77"/>
    <w:rsid w:val="006A2581"/>
    <w:rsid w:val="006A2B4D"/>
    <w:rsid w:val="006A3783"/>
    <w:rsid w:val="006A3A90"/>
    <w:rsid w:val="006A620D"/>
    <w:rsid w:val="006A67B0"/>
    <w:rsid w:val="006A6B24"/>
    <w:rsid w:val="006A707D"/>
    <w:rsid w:val="006A74C2"/>
    <w:rsid w:val="006A77AF"/>
    <w:rsid w:val="006A7D43"/>
    <w:rsid w:val="006B068E"/>
    <w:rsid w:val="006B0B44"/>
    <w:rsid w:val="006B0F5C"/>
    <w:rsid w:val="006B1457"/>
    <w:rsid w:val="006B1FA8"/>
    <w:rsid w:val="006B2BA9"/>
    <w:rsid w:val="006B34A1"/>
    <w:rsid w:val="006B378B"/>
    <w:rsid w:val="006B3AE9"/>
    <w:rsid w:val="006B47FD"/>
    <w:rsid w:val="006B4933"/>
    <w:rsid w:val="006B543D"/>
    <w:rsid w:val="006B57DF"/>
    <w:rsid w:val="006B59BA"/>
    <w:rsid w:val="006B6A5A"/>
    <w:rsid w:val="006B70F5"/>
    <w:rsid w:val="006B7C9C"/>
    <w:rsid w:val="006C00E7"/>
    <w:rsid w:val="006C0631"/>
    <w:rsid w:val="006C0732"/>
    <w:rsid w:val="006C117D"/>
    <w:rsid w:val="006C1C50"/>
    <w:rsid w:val="006C1E57"/>
    <w:rsid w:val="006C20C2"/>
    <w:rsid w:val="006C2A32"/>
    <w:rsid w:val="006C32B4"/>
    <w:rsid w:val="006C41A1"/>
    <w:rsid w:val="006C54C2"/>
    <w:rsid w:val="006C569B"/>
    <w:rsid w:val="006C58B1"/>
    <w:rsid w:val="006C59B9"/>
    <w:rsid w:val="006C61F5"/>
    <w:rsid w:val="006C72A4"/>
    <w:rsid w:val="006C775A"/>
    <w:rsid w:val="006C7CE8"/>
    <w:rsid w:val="006D03A9"/>
    <w:rsid w:val="006D076E"/>
    <w:rsid w:val="006D0D73"/>
    <w:rsid w:val="006D10BB"/>
    <w:rsid w:val="006D1BC4"/>
    <w:rsid w:val="006D2026"/>
    <w:rsid w:val="006D23E1"/>
    <w:rsid w:val="006D351E"/>
    <w:rsid w:val="006D379C"/>
    <w:rsid w:val="006D3AA7"/>
    <w:rsid w:val="006D3FD1"/>
    <w:rsid w:val="006D42B0"/>
    <w:rsid w:val="006D4AEE"/>
    <w:rsid w:val="006D52E9"/>
    <w:rsid w:val="006D63CA"/>
    <w:rsid w:val="006D6D5C"/>
    <w:rsid w:val="006D706C"/>
    <w:rsid w:val="006D780A"/>
    <w:rsid w:val="006D7E6B"/>
    <w:rsid w:val="006E00B9"/>
    <w:rsid w:val="006E147D"/>
    <w:rsid w:val="006E298C"/>
    <w:rsid w:val="006E29EE"/>
    <w:rsid w:val="006E30C1"/>
    <w:rsid w:val="006E3123"/>
    <w:rsid w:val="006E36E5"/>
    <w:rsid w:val="006E4076"/>
    <w:rsid w:val="006E4C7F"/>
    <w:rsid w:val="006E5A0B"/>
    <w:rsid w:val="006E74AB"/>
    <w:rsid w:val="006E79D1"/>
    <w:rsid w:val="006F0066"/>
    <w:rsid w:val="006F02EF"/>
    <w:rsid w:val="006F0843"/>
    <w:rsid w:val="006F0AF3"/>
    <w:rsid w:val="006F0CAD"/>
    <w:rsid w:val="006F13C6"/>
    <w:rsid w:val="006F270D"/>
    <w:rsid w:val="006F2BC2"/>
    <w:rsid w:val="006F30F5"/>
    <w:rsid w:val="006F643E"/>
    <w:rsid w:val="006F6DAE"/>
    <w:rsid w:val="0070039F"/>
    <w:rsid w:val="00700C69"/>
    <w:rsid w:val="00701168"/>
    <w:rsid w:val="00701FAA"/>
    <w:rsid w:val="007020DC"/>
    <w:rsid w:val="007026AE"/>
    <w:rsid w:val="00702849"/>
    <w:rsid w:val="00702BF4"/>
    <w:rsid w:val="00703020"/>
    <w:rsid w:val="007032EF"/>
    <w:rsid w:val="007052AF"/>
    <w:rsid w:val="007055E7"/>
    <w:rsid w:val="0070627C"/>
    <w:rsid w:val="00706D34"/>
    <w:rsid w:val="00706D3B"/>
    <w:rsid w:val="00706E45"/>
    <w:rsid w:val="0070752C"/>
    <w:rsid w:val="00707765"/>
    <w:rsid w:val="00707BB5"/>
    <w:rsid w:val="00711B38"/>
    <w:rsid w:val="00712216"/>
    <w:rsid w:val="00712B9D"/>
    <w:rsid w:val="00714053"/>
    <w:rsid w:val="00714513"/>
    <w:rsid w:val="00714539"/>
    <w:rsid w:val="0071629C"/>
    <w:rsid w:val="00717682"/>
    <w:rsid w:val="007177B2"/>
    <w:rsid w:val="0071789F"/>
    <w:rsid w:val="00720051"/>
    <w:rsid w:val="00720993"/>
    <w:rsid w:val="00721626"/>
    <w:rsid w:val="007217B2"/>
    <w:rsid w:val="007218A9"/>
    <w:rsid w:val="007221AB"/>
    <w:rsid w:val="00723271"/>
    <w:rsid w:val="00724122"/>
    <w:rsid w:val="00725790"/>
    <w:rsid w:val="00725C30"/>
    <w:rsid w:val="0072642A"/>
    <w:rsid w:val="00726715"/>
    <w:rsid w:val="0073021B"/>
    <w:rsid w:val="007307DB"/>
    <w:rsid w:val="00730ACC"/>
    <w:rsid w:val="00730C1C"/>
    <w:rsid w:val="0073174E"/>
    <w:rsid w:val="0073244D"/>
    <w:rsid w:val="00733E35"/>
    <w:rsid w:val="00734D35"/>
    <w:rsid w:val="0073517B"/>
    <w:rsid w:val="00736B3D"/>
    <w:rsid w:val="00736C0F"/>
    <w:rsid w:val="00736FEC"/>
    <w:rsid w:val="00737CB0"/>
    <w:rsid w:val="0074089D"/>
    <w:rsid w:val="00740F5D"/>
    <w:rsid w:val="007413CC"/>
    <w:rsid w:val="00742245"/>
    <w:rsid w:val="0074387E"/>
    <w:rsid w:val="007438C3"/>
    <w:rsid w:val="007452B6"/>
    <w:rsid w:val="00745A2A"/>
    <w:rsid w:val="007476E0"/>
    <w:rsid w:val="00747DA0"/>
    <w:rsid w:val="00750438"/>
    <w:rsid w:val="0075068C"/>
    <w:rsid w:val="00750976"/>
    <w:rsid w:val="00751894"/>
    <w:rsid w:val="00751E51"/>
    <w:rsid w:val="007520C1"/>
    <w:rsid w:val="0075231B"/>
    <w:rsid w:val="0075310B"/>
    <w:rsid w:val="007539CA"/>
    <w:rsid w:val="0075459E"/>
    <w:rsid w:val="00755CB5"/>
    <w:rsid w:val="007562AD"/>
    <w:rsid w:val="007563FC"/>
    <w:rsid w:val="00756739"/>
    <w:rsid w:val="0075797B"/>
    <w:rsid w:val="00757A0F"/>
    <w:rsid w:val="007629BA"/>
    <w:rsid w:val="00763044"/>
    <w:rsid w:val="007631C7"/>
    <w:rsid w:val="00764F71"/>
    <w:rsid w:val="00766A10"/>
    <w:rsid w:val="00767B33"/>
    <w:rsid w:val="00770540"/>
    <w:rsid w:val="00770614"/>
    <w:rsid w:val="00771E88"/>
    <w:rsid w:val="00772853"/>
    <w:rsid w:val="007731AD"/>
    <w:rsid w:val="0077410B"/>
    <w:rsid w:val="007741B1"/>
    <w:rsid w:val="007742EC"/>
    <w:rsid w:val="00774DAA"/>
    <w:rsid w:val="007757F6"/>
    <w:rsid w:val="00775EDD"/>
    <w:rsid w:val="00776763"/>
    <w:rsid w:val="00777967"/>
    <w:rsid w:val="0078021A"/>
    <w:rsid w:val="0078096A"/>
    <w:rsid w:val="007811A2"/>
    <w:rsid w:val="0078155A"/>
    <w:rsid w:val="007815DC"/>
    <w:rsid w:val="007816DE"/>
    <w:rsid w:val="00781D7D"/>
    <w:rsid w:val="00783B4E"/>
    <w:rsid w:val="00784104"/>
    <w:rsid w:val="00785BA9"/>
    <w:rsid w:val="0079112C"/>
    <w:rsid w:val="00791799"/>
    <w:rsid w:val="00791C9F"/>
    <w:rsid w:val="00791EAA"/>
    <w:rsid w:val="007921BE"/>
    <w:rsid w:val="007925A6"/>
    <w:rsid w:val="0079291F"/>
    <w:rsid w:val="007935CA"/>
    <w:rsid w:val="00793830"/>
    <w:rsid w:val="00793C30"/>
    <w:rsid w:val="00793EFA"/>
    <w:rsid w:val="0079446C"/>
    <w:rsid w:val="00794E8D"/>
    <w:rsid w:val="00795ABA"/>
    <w:rsid w:val="00795C51"/>
    <w:rsid w:val="00796B24"/>
    <w:rsid w:val="007972D0"/>
    <w:rsid w:val="0079788F"/>
    <w:rsid w:val="00797CD0"/>
    <w:rsid w:val="007A03AD"/>
    <w:rsid w:val="007A0BD3"/>
    <w:rsid w:val="007A1448"/>
    <w:rsid w:val="007A162E"/>
    <w:rsid w:val="007A2E53"/>
    <w:rsid w:val="007A307E"/>
    <w:rsid w:val="007A34AE"/>
    <w:rsid w:val="007A4718"/>
    <w:rsid w:val="007A563A"/>
    <w:rsid w:val="007A5856"/>
    <w:rsid w:val="007A5D57"/>
    <w:rsid w:val="007A6AFE"/>
    <w:rsid w:val="007A6EC6"/>
    <w:rsid w:val="007A77C6"/>
    <w:rsid w:val="007A7A9B"/>
    <w:rsid w:val="007A7A9D"/>
    <w:rsid w:val="007A7C46"/>
    <w:rsid w:val="007B035B"/>
    <w:rsid w:val="007B0978"/>
    <w:rsid w:val="007B0A22"/>
    <w:rsid w:val="007B1C44"/>
    <w:rsid w:val="007B1D52"/>
    <w:rsid w:val="007B2647"/>
    <w:rsid w:val="007B3017"/>
    <w:rsid w:val="007B312F"/>
    <w:rsid w:val="007B3AB7"/>
    <w:rsid w:val="007B5B46"/>
    <w:rsid w:val="007B76F0"/>
    <w:rsid w:val="007B7C22"/>
    <w:rsid w:val="007C02FB"/>
    <w:rsid w:val="007C06DC"/>
    <w:rsid w:val="007C0CD2"/>
    <w:rsid w:val="007C11E3"/>
    <w:rsid w:val="007C1D59"/>
    <w:rsid w:val="007C246F"/>
    <w:rsid w:val="007C2537"/>
    <w:rsid w:val="007C2740"/>
    <w:rsid w:val="007C2A98"/>
    <w:rsid w:val="007C3483"/>
    <w:rsid w:val="007C3B7B"/>
    <w:rsid w:val="007C3B8E"/>
    <w:rsid w:val="007C5AC0"/>
    <w:rsid w:val="007C7122"/>
    <w:rsid w:val="007C74D4"/>
    <w:rsid w:val="007C7BFA"/>
    <w:rsid w:val="007C7D78"/>
    <w:rsid w:val="007C7DAA"/>
    <w:rsid w:val="007D0940"/>
    <w:rsid w:val="007D1529"/>
    <w:rsid w:val="007D16B5"/>
    <w:rsid w:val="007D1748"/>
    <w:rsid w:val="007D17AE"/>
    <w:rsid w:val="007D1905"/>
    <w:rsid w:val="007D1CF8"/>
    <w:rsid w:val="007D230D"/>
    <w:rsid w:val="007D24F0"/>
    <w:rsid w:val="007D2BBF"/>
    <w:rsid w:val="007D2D27"/>
    <w:rsid w:val="007D4130"/>
    <w:rsid w:val="007D41EE"/>
    <w:rsid w:val="007D66A4"/>
    <w:rsid w:val="007D6D24"/>
    <w:rsid w:val="007D7D63"/>
    <w:rsid w:val="007E02D9"/>
    <w:rsid w:val="007E076A"/>
    <w:rsid w:val="007E1202"/>
    <w:rsid w:val="007E2263"/>
    <w:rsid w:val="007E40A4"/>
    <w:rsid w:val="007E5918"/>
    <w:rsid w:val="007F17C3"/>
    <w:rsid w:val="007F2E0A"/>
    <w:rsid w:val="007F350C"/>
    <w:rsid w:val="007F4149"/>
    <w:rsid w:val="007F4FF2"/>
    <w:rsid w:val="007F53B8"/>
    <w:rsid w:val="007F53F1"/>
    <w:rsid w:val="007F577F"/>
    <w:rsid w:val="007F57E1"/>
    <w:rsid w:val="007F67AB"/>
    <w:rsid w:val="007F6E62"/>
    <w:rsid w:val="007F7050"/>
    <w:rsid w:val="007F723C"/>
    <w:rsid w:val="007F75DF"/>
    <w:rsid w:val="007F7867"/>
    <w:rsid w:val="00801F95"/>
    <w:rsid w:val="008028A2"/>
    <w:rsid w:val="00802D60"/>
    <w:rsid w:val="008039AF"/>
    <w:rsid w:val="00803E54"/>
    <w:rsid w:val="00804692"/>
    <w:rsid w:val="00804805"/>
    <w:rsid w:val="00805A81"/>
    <w:rsid w:val="00806175"/>
    <w:rsid w:val="0080669F"/>
    <w:rsid w:val="00806FD6"/>
    <w:rsid w:val="00810340"/>
    <w:rsid w:val="0081039D"/>
    <w:rsid w:val="00812D81"/>
    <w:rsid w:val="008131BD"/>
    <w:rsid w:val="0081457B"/>
    <w:rsid w:val="00815A95"/>
    <w:rsid w:val="00815C51"/>
    <w:rsid w:val="00815EE0"/>
    <w:rsid w:val="0082001F"/>
    <w:rsid w:val="008208F5"/>
    <w:rsid w:val="00821399"/>
    <w:rsid w:val="008215EF"/>
    <w:rsid w:val="008224B5"/>
    <w:rsid w:val="008234E9"/>
    <w:rsid w:val="00823855"/>
    <w:rsid w:val="008256BF"/>
    <w:rsid w:val="00827599"/>
    <w:rsid w:val="00827CC2"/>
    <w:rsid w:val="00827CF1"/>
    <w:rsid w:val="008306E7"/>
    <w:rsid w:val="0083078A"/>
    <w:rsid w:val="00830C7B"/>
    <w:rsid w:val="00830E92"/>
    <w:rsid w:val="00831653"/>
    <w:rsid w:val="00831769"/>
    <w:rsid w:val="0083225F"/>
    <w:rsid w:val="008330F7"/>
    <w:rsid w:val="00833FC6"/>
    <w:rsid w:val="008341D7"/>
    <w:rsid w:val="00834811"/>
    <w:rsid w:val="00834889"/>
    <w:rsid w:val="00835433"/>
    <w:rsid w:val="00835796"/>
    <w:rsid w:val="00835A3D"/>
    <w:rsid w:val="008360DC"/>
    <w:rsid w:val="008360F2"/>
    <w:rsid w:val="00836D67"/>
    <w:rsid w:val="0083746F"/>
    <w:rsid w:val="00837D39"/>
    <w:rsid w:val="00840975"/>
    <w:rsid w:val="00840F92"/>
    <w:rsid w:val="00841907"/>
    <w:rsid w:val="00841A40"/>
    <w:rsid w:val="0084233F"/>
    <w:rsid w:val="0084262D"/>
    <w:rsid w:val="00842D98"/>
    <w:rsid w:val="00842E54"/>
    <w:rsid w:val="0084315D"/>
    <w:rsid w:val="0084329F"/>
    <w:rsid w:val="008447F9"/>
    <w:rsid w:val="00846596"/>
    <w:rsid w:val="00847AC1"/>
    <w:rsid w:val="008519F9"/>
    <w:rsid w:val="00851AB1"/>
    <w:rsid w:val="008520BA"/>
    <w:rsid w:val="00852D07"/>
    <w:rsid w:val="00853BCE"/>
    <w:rsid w:val="00854AB8"/>
    <w:rsid w:val="00854D63"/>
    <w:rsid w:val="008556B5"/>
    <w:rsid w:val="00855995"/>
    <w:rsid w:val="00857853"/>
    <w:rsid w:val="00857B1E"/>
    <w:rsid w:val="008605C7"/>
    <w:rsid w:val="00861952"/>
    <w:rsid w:val="0086204E"/>
    <w:rsid w:val="008626A7"/>
    <w:rsid w:val="008633BD"/>
    <w:rsid w:val="0086411E"/>
    <w:rsid w:val="00864263"/>
    <w:rsid w:val="008645E7"/>
    <w:rsid w:val="008651AE"/>
    <w:rsid w:val="00865AFD"/>
    <w:rsid w:val="00866003"/>
    <w:rsid w:val="00866222"/>
    <w:rsid w:val="008669EA"/>
    <w:rsid w:val="00866ECD"/>
    <w:rsid w:val="00866F26"/>
    <w:rsid w:val="00867957"/>
    <w:rsid w:val="008701D5"/>
    <w:rsid w:val="0087114C"/>
    <w:rsid w:val="00873BBB"/>
    <w:rsid w:val="00874148"/>
    <w:rsid w:val="00874162"/>
    <w:rsid w:val="008742E7"/>
    <w:rsid w:val="00874E8C"/>
    <w:rsid w:val="008755A5"/>
    <w:rsid w:val="008756E4"/>
    <w:rsid w:val="0087575B"/>
    <w:rsid w:val="00876828"/>
    <w:rsid w:val="0087738F"/>
    <w:rsid w:val="008808FD"/>
    <w:rsid w:val="0088095E"/>
    <w:rsid w:val="00881985"/>
    <w:rsid w:val="00883658"/>
    <w:rsid w:val="008844FA"/>
    <w:rsid w:val="0088460A"/>
    <w:rsid w:val="008847F9"/>
    <w:rsid w:val="00886698"/>
    <w:rsid w:val="0088699E"/>
    <w:rsid w:val="00887120"/>
    <w:rsid w:val="0089009B"/>
    <w:rsid w:val="0089032C"/>
    <w:rsid w:val="008913DA"/>
    <w:rsid w:val="00892145"/>
    <w:rsid w:val="00892250"/>
    <w:rsid w:val="008922EC"/>
    <w:rsid w:val="008939EE"/>
    <w:rsid w:val="00893DB0"/>
    <w:rsid w:val="00893E60"/>
    <w:rsid w:val="00893E93"/>
    <w:rsid w:val="008946B6"/>
    <w:rsid w:val="0089474F"/>
    <w:rsid w:val="00894B0D"/>
    <w:rsid w:val="00894C42"/>
    <w:rsid w:val="00894D39"/>
    <w:rsid w:val="00894F69"/>
    <w:rsid w:val="0089543C"/>
    <w:rsid w:val="008958CD"/>
    <w:rsid w:val="00896057"/>
    <w:rsid w:val="00896201"/>
    <w:rsid w:val="00896433"/>
    <w:rsid w:val="00896FA5"/>
    <w:rsid w:val="0089759C"/>
    <w:rsid w:val="00897B60"/>
    <w:rsid w:val="00897BED"/>
    <w:rsid w:val="008A0A0A"/>
    <w:rsid w:val="008A0E00"/>
    <w:rsid w:val="008A11D5"/>
    <w:rsid w:val="008A17ED"/>
    <w:rsid w:val="008A344C"/>
    <w:rsid w:val="008A451A"/>
    <w:rsid w:val="008A5703"/>
    <w:rsid w:val="008A5C2B"/>
    <w:rsid w:val="008A6678"/>
    <w:rsid w:val="008A7662"/>
    <w:rsid w:val="008A7F06"/>
    <w:rsid w:val="008B11C0"/>
    <w:rsid w:val="008B1789"/>
    <w:rsid w:val="008B1B32"/>
    <w:rsid w:val="008B20B8"/>
    <w:rsid w:val="008B20BF"/>
    <w:rsid w:val="008B21B1"/>
    <w:rsid w:val="008B296F"/>
    <w:rsid w:val="008B3205"/>
    <w:rsid w:val="008B3A99"/>
    <w:rsid w:val="008B3B82"/>
    <w:rsid w:val="008B3D45"/>
    <w:rsid w:val="008B3F9E"/>
    <w:rsid w:val="008B43B9"/>
    <w:rsid w:val="008B5498"/>
    <w:rsid w:val="008B59EA"/>
    <w:rsid w:val="008B5D22"/>
    <w:rsid w:val="008B7A0D"/>
    <w:rsid w:val="008B7D6B"/>
    <w:rsid w:val="008C127D"/>
    <w:rsid w:val="008C2089"/>
    <w:rsid w:val="008C20E4"/>
    <w:rsid w:val="008C2B43"/>
    <w:rsid w:val="008C31F9"/>
    <w:rsid w:val="008C3EC2"/>
    <w:rsid w:val="008C4A5C"/>
    <w:rsid w:val="008C4DD0"/>
    <w:rsid w:val="008C6552"/>
    <w:rsid w:val="008C65F5"/>
    <w:rsid w:val="008C6685"/>
    <w:rsid w:val="008C679A"/>
    <w:rsid w:val="008C6A31"/>
    <w:rsid w:val="008D0586"/>
    <w:rsid w:val="008D07D3"/>
    <w:rsid w:val="008D0F8A"/>
    <w:rsid w:val="008D123E"/>
    <w:rsid w:val="008D234E"/>
    <w:rsid w:val="008D26B1"/>
    <w:rsid w:val="008D2879"/>
    <w:rsid w:val="008D2CCC"/>
    <w:rsid w:val="008D3466"/>
    <w:rsid w:val="008D413A"/>
    <w:rsid w:val="008D4478"/>
    <w:rsid w:val="008D47EB"/>
    <w:rsid w:val="008D533A"/>
    <w:rsid w:val="008D5897"/>
    <w:rsid w:val="008D58D8"/>
    <w:rsid w:val="008D59FF"/>
    <w:rsid w:val="008D5A3F"/>
    <w:rsid w:val="008D5C13"/>
    <w:rsid w:val="008D5E50"/>
    <w:rsid w:val="008D7EEF"/>
    <w:rsid w:val="008E071D"/>
    <w:rsid w:val="008E11EE"/>
    <w:rsid w:val="008E179D"/>
    <w:rsid w:val="008E2C4C"/>
    <w:rsid w:val="008E3C3E"/>
    <w:rsid w:val="008E3E93"/>
    <w:rsid w:val="008E4439"/>
    <w:rsid w:val="008E4D46"/>
    <w:rsid w:val="008E5288"/>
    <w:rsid w:val="008E5723"/>
    <w:rsid w:val="008E6953"/>
    <w:rsid w:val="008E6AF6"/>
    <w:rsid w:val="008E6D0D"/>
    <w:rsid w:val="008F0A33"/>
    <w:rsid w:val="008F0AC3"/>
    <w:rsid w:val="008F0B20"/>
    <w:rsid w:val="008F183C"/>
    <w:rsid w:val="008F20CD"/>
    <w:rsid w:val="008F21FB"/>
    <w:rsid w:val="008F2534"/>
    <w:rsid w:val="008F2607"/>
    <w:rsid w:val="008F273B"/>
    <w:rsid w:val="008F2C3C"/>
    <w:rsid w:val="008F3433"/>
    <w:rsid w:val="008F449F"/>
    <w:rsid w:val="008F4580"/>
    <w:rsid w:val="008F4DB9"/>
    <w:rsid w:val="008F5038"/>
    <w:rsid w:val="008F52C9"/>
    <w:rsid w:val="008F6D18"/>
    <w:rsid w:val="008F7944"/>
    <w:rsid w:val="00900C19"/>
    <w:rsid w:val="0090161D"/>
    <w:rsid w:val="009019F5"/>
    <w:rsid w:val="00901ACA"/>
    <w:rsid w:val="009022E1"/>
    <w:rsid w:val="00903374"/>
    <w:rsid w:val="00903584"/>
    <w:rsid w:val="009038E7"/>
    <w:rsid w:val="00903CBD"/>
    <w:rsid w:val="00903EF8"/>
    <w:rsid w:val="0090429E"/>
    <w:rsid w:val="009043DC"/>
    <w:rsid w:val="009044E3"/>
    <w:rsid w:val="009048BB"/>
    <w:rsid w:val="00905404"/>
    <w:rsid w:val="0090634A"/>
    <w:rsid w:val="00907D84"/>
    <w:rsid w:val="00911C11"/>
    <w:rsid w:val="00911E5C"/>
    <w:rsid w:val="00912700"/>
    <w:rsid w:val="00912787"/>
    <w:rsid w:val="00912C8F"/>
    <w:rsid w:val="009132F0"/>
    <w:rsid w:val="0091377B"/>
    <w:rsid w:val="0091389E"/>
    <w:rsid w:val="00914294"/>
    <w:rsid w:val="0091506D"/>
    <w:rsid w:val="00915825"/>
    <w:rsid w:val="00915915"/>
    <w:rsid w:val="00915FB7"/>
    <w:rsid w:val="00916821"/>
    <w:rsid w:val="00917057"/>
    <w:rsid w:val="0091720D"/>
    <w:rsid w:val="0091770A"/>
    <w:rsid w:val="009177CC"/>
    <w:rsid w:val="00917815"/>
    <w:rsid w:val="00920381"/>
    <w:rsid w:val="00920AEE"/>
    <w:rsid w:val="00921821"/>
    <w:rsid w:val="0092247B"/>
    <w:rsid w:val="009224F9"/>
    <w:rsid w:val="00922622"/>
    <w:rsid w:val="009228BB"/>
    <w:rsid w:val="009234C8"/>
    <w:rsid w:val="009236C0"/>
    <w:rsid w:val="00924502"/>
    <w:rsid w:val="00924AEB"/>
    <w:rsid w:val="00924B81"/>
    <w:rsid w:val="00925D1D"/>
    <w:rsid w:val="0092698A"/>
    <w:rsid w:val="00926F26"/>
    <w:rsid w:val="00927712"/>
    <w:rsid w:val="00927CED"/>
    <w:rsid w:val="00930520"/>
    <w:rsid w:val="00930DE0"/>
    <w:rsid w:val="009313A4"/>
    <w:rsid w:val="009325BF"/>
    <w:rsid w:val="00933552"/>
    <w:rsid w:val="009338A1"/>
    <w:rsid w:val="00933AEA"/>
    <w:rsid w:val="00933CA1"/>
    <w:rsid w:val="00935170"/>
    <w:rsid w:val="00936598"/>
    <w:rsid w:val="0093664F"/>
    <w:rsid w:val="00936F8D"/>
    <w:rsid w:val="009400FF"/>
    <w:rsid w:val="00940951"/>
    <w:rsid w:val="00940A51"/>
    <w:rsid w:val="00941087"/>
    <w:rsid w:val="009410EE"/>
    <w:rsid w:val="00941C79"/>
    <w:rsid w:val="00942C45"/>
    <w:rsid w:val="00943179"/>
    <w:rsid w:val="009435E4"/>
    <w:rsid w:val="0094368A"/>
    <w:rsid w:val="009441AF"/>
    <w:rsid w:val="00944B28"/>
    <w:rsid w:val="00945043"/>
    <w:rsid w:val="0094585B"/>
    <w:rsid w:val="00945CBB"/>
    <w:rsid w:val="00945F72"/>
    <w:rsid w:val="00946CDE"/>
    <w:rsid w:val="00946DEE"/>
    <w:rsid w:val="00946DFC"/>
    <w:rsid w:val="009477A2"/>
    <w:rsid w:val="00947BC5"/>
    <w:rsid w:val="009502FE"/>
    <w:rsid w:val="00950643"/>
    <w:rsid w:val="00950A3B"/>
    <w:rsid w:val="00950C1A"/>
    <w:rsid w:val="00950D5C"/>
    <w:rsid w:val="00950F06"/>
    <w:rsid w:val="00951095"/>
    <w:rsid w:val="009511CF"/>
    <w:rsid w:val="00951717"/>
    <w:rsid w:val="00951C04"/>
    <w:rsid w:val="00951F5B"/>
    <w:rsid w:val="00952072"/>
    <w:rsid w:val="0095224B"/>
    <w:rsid w:val="00952512"/>
    <w:rsid w:val="00953567"/>
    <w:rsid w:val="009546E5"/>
    <w:rsid w:val="00954E15"/>
    <w:rsid w:val="00955FBA"/>
    <w:rsid w:val="00956463"/>
    <w:rsid w:val="00957022"/>
    <w:rsid w:val="0095748D"/>
    <w:rsid w:val="0095780D"/>
    <w:rsid w:val="00957A6E"/>
    <w:rsid w:val="009601E8"/>
    <w:rsid w:val="009605F8"/>
    <w:rsid w:val="009610F7"/>
    <w:rsid w:val="009618EE"/>
    <w:rsid w:val="00961E21"/>
    <w:rsid w:val="009627E4"/>
    <w:rsid w:val="00963001"/>
    <w:rsid w:val="00964686"/>
    <w:rsid w:val="00964856"/>
    <w:rsid w:val="00964B4B"/>
    <w:rsid w:val="00965248"/>
    <w:rsid w:val="00965592"/>
    <w:rsid w:val="009663BC"/>
    <w:rsid w:val="00966618"/>
    <w:rsid w:val="00967B44"/>
    <w:rsid w:val="009707A6"/>
    <w:rsid w:val="00970BB7"/>
    <w:rsid w:val="00970BC1"/>
    <w:rsid w:val="00970C9D"/>
    <w:rsid w:val="00970D97"/>
    <w:rsid w:val="00971516"/>
    <w:rsid w:val="0097178E"/>
    <w:rsid w:val="00971F9E"/>
    <w:rsid w:val="009721F9"/>
    <w:rsid w:val="009727D6"/>
    <w:rsid w:val="00973BE5"/>
    <w:rsid w:val="009744EF"/>
    <w:rsid w:val="00974959"/>
    <w:rsid w:val="00974D0C"/>
    <w:rsid w:val="00975BBB"/>
    <w:rsid w:val="00976B91"/>
    <w:rsid w:val="0097719D"/>
    <w:rsid w:val="009773D2"/>
    <w:rsid w:val="00977ABB"/>
    <w:rsid w:val="009806E0"/>
    <w:rsid w:val="00982138"/>
    <w:rsid w:val="00982F9D"/>
    <w:rsid w:val="00984358"/>
    <w:rsid w:val="00984737"/>
    <w:rsid w:val="009849A2"/>
    <w:rsid w:val="009859CE"/>
    <w:rsid w:val="00985E49"/>
    <w:rsid w:val="00986210"/>
    <w:rsid w:val="00987B2F"/>
    <w:rsid w:val="00990DC5"/>
    <w:rsid w:val="00991790"/>
    <w:rsid w:val="00993025"/>
    <w:rsid w:val="009956FE"/>
    <w:rsid w:val="009979A7"/>
    <w:rsid w:val="00997BFD"/>
    <w:rsid w:val="009A05A5"/>
    <w:rsid w:val="009A1B8E"/>
    <w:rsid w:val="009A217D"/>
    <w:rsid w:val="009A2364"/>
    <w:rsid w:val="009A2519"/>
    <w:rsid w:val="009A2A70"/>
    <w:rsid w:val="009A42CB"/>
    <w:rsid w:val="009A4CDA"/>
    <w:rsid w:val="009A5108"/>
    <w:rsid w:val="009A5989"/>
    <w:rsid w:val="009A7268"/>
    <w:rsid w:val="009A75D9"/>
    <w:rsid w:val="009B2886"/>
    <w:rsid w:val="009B2F6B"/>
    <w:rsid w:val="009B3600"/>
    <w:rsid w:val="009B369F"/>
    <w:rsid w:val="009B3A35"/>
    <w:rsid w:val="009B3D51"/>
    <w:rsid w:val="009B44DA"/>
    <w:rsid w:val="009B4BCF"/>
    <w:rsid w:val="009B4C0F"/>
    <w:rsid w:val="009B4EF5"/>
    <w:rsid w:val="009B52FC"/>
    <w:rsid w:val="009B5FA3"/>
    <w:rsid w:val="009B6489"/>
    <w:rsid w:val="009B7334"/>
    <w:rsid w:val="009B7F6E"/>
    <w:rsid w:val="009C08E7"/>
    <w:rsid w:val="009C0B8B"/>
    <w:rsid w:val="009C0CCC"/>
    <w:rsid w:val="009C1666"/>
    <w:rsid w:val="009C3868"/>
    <w:rsid w:val="009C4447"/>
    <w:rsid w:val="009C44A7"/>
    <w:rsid w:val="009C4F8E"/>
    <w:rsid w:val="009C63FD"/>
    <w:rsid w:val="009C6DE4"/>
    <w:rsid w:val="009D2562"/>
    <w:rsid w:val="009D25DD"/>
    <w:rsid w:val="009D3A68"/>
    <w:rsid w:val="009D3B03"/>
    <w:rsid w:val="009D3ED5"/>
    <w:rsid w:val="009D3F7C"/>
    <w:rsid w:val="009D4298"/>
    <w:rsid w:val="009D4329"/>
    <w:rsid w:val="009D5563"/>
    <w:rsid w:val="009D5E96"/>
    <w:rsid w:val="009D5FE4"/>
    <w:rsid w:val="009D618E"/>
    <w:rsid w:val="009D6891"/>
    <w:rsid w:val="009D7323"/>
    <w:rsid w:val="009D761F"/>
    <w:rsid w:val="009D7B5A"/>
    <w:rsid w:val="009D7C4B"/>
    <w:rsid w:val="009E0848"/>
    <w:rsid w:val="009E2383"/>
    <w:rsid w:val="009E3246"/>
    <w:rsid w:val="009E451D"/>
    <w:rsid w:val="009E469E"/>
    <w:rsid w:val="009E4ECF"/>
    <w:rsid w:val="009E58DF"/>
    <w:rsid w:val="009E6A63"/>
    <w:rsid w:val="009E6F8D"/>
    <w:rsid w:val="009F0CB1"/>
    <w:rsid w:val="009F10C3"/>
    <w:rsid w:val="009F39F1"/>
    <w:rsid w:val="009F3DFF"/>
    <w:rsid w:val="009F47A7"/>
    <w:rsid w:val="009F4F42"/>
    <w:rsid w:val="009F4FE7"/>
    <w:rsid w:val="009F536F"/>
    <w:rsid w:val="009F5C17"/>
    <w:rsid w:val="009F5FCB"/>
    <w:rsid w:val="00A000A6"/>
    <w:rsid w:val="00A007F8"/>
    <w:rsid w:val="00A015A7"/>
    <w:rsid w:val="00A01B59"/>
    <w:rsid w:val="00A022AD"/>
    <w:rsid w:val="00A0492F"/>
    <w:rsid w:val="00A04CB5"/>
    <w:rsid w:val="00A04E7E"/>
    <w:rsid w:val="00A05268"/>
    <w:rsid w:val="00A06DA5"/>
    <w:rsid w:val="00A0743B"/>
    <w:rsid w:val="00A1060C"/>
    <w:rsid w:val="00A109DC"/>
    <w:rsid w:val="00A113D1"/>
    <w:rsid w:val="00A12108"/>
    <w:rsid w:val="00A13617"/>
    <w:rsid w:val="00A139AF"/>
    <w:rsid w:val="00A14157"/>
    <w:rsid w:val="00A14431"/>
    <w:rsid w:val="00A146FB"/>
    <w:rsid w:val="00A1707E"/>
    <w:rsid w:val="00A17459"/>
    <w:rsid w:val="00A2073E"/>
    <w:rsid w:val="00A21567"/>
    <w:rsid w:val="00A21571"/>
    <w:rsid w:val="00A21BAF"/>
    <w:rsid w:val="00A21C60"/>
    <w:rsid w:val="00A227A1"/>
    <w:rsid w:val="00A22F6E"/>
    <w:rsid w:val="00A23BEF"/>
    <w:rsid w:val="00A249A3"/>
    <w:rsid w:val="00A24F76"/>
    <w:rsid w:val="00A26418"/>
    <w:rsid w:val="00A26643"/>
    <w:rsid w:val="00A272B5"/>
    <w:rsid w:val="00A3001C"/>
    <w:rsid w:val="00A30382"/>
    <w:rsid w:val="00A311C8"/>
    <w:rsid w:val="00A31248"/>
    <w:rsid w:val="00A31726"/>
    <w:rsid w:val="00A32918"/>
    <w:rsid w:val="00A32ECF"/>
    <w:rsid w:val="00A3447F"/>
    <w:rsid w:val="00A352B5"/>
    <w:rsid w:val="00A3555F"/>
    <w:rsid w:val="00A35BDE"/>
    <w:rsid w:val="00A35EA9"/>
    <w:rsid w:val="00A36DA6"/>
    <w:rsid w:val="00A3767C"/>
    <w:rsid w:val="00A41774"/>
    <w:rsid w:val="00A419A4"/>
    <w:rsid w:val="00A41F83"/>
    <w:rsid w:val="00A43531"/>
    <w:rsid w:val="00A43AE0"/>
    <w:rsid w:val="00A44C49"/>
    <w:rsid w:val="00A46063"/>
    <w:rsid w:val="00A461F5"/>
    <w:rsid w:val="00A46EC5"/>
    <w:rsid w:val="00A475FF"/>
    <w:rsid w:val="00A50672"/>
    <w:rsid w:val="00A50DC9"/>
    <w:rsid w:val="00A519E5"/>
    <w:rsid w:val="00A54519"/>
    <w:rsid w:val="00A54999"/>
    <w:rsid w:val="00A553F8"/>
    <w:rsid w:val="00A56528"/>
    <w:rsid w:val="00A56DDA"/>
    <w:rsid w:val="00A57214"/>
    <w:rsid w:val="00A57789"/>
    <w:rsid w:val="00A6031D"/>
    <w:rsid w:val="00A603A7"/>
    <w:rsid w:val="00A60DDD"/>
    <w:rsid w:val="00A618ED"/>
    <w:rsid w:val="00A61FEC"/>
    <w:rsid w:val="00A621E1"/>
    <w:rsid w:val="00A622BA"/>
    <w:rsid w:val="00A630C9"/>
    <w:rsid w:val="00A63E1F"/>
    <w:rsid w:val="00A647DC"/>
    <w:rsid w:val="00A6492A"/>
    <w:rsid w:val="00A6569F"/>
    <w:rsid w:val="00A65716"/>
    <w:rsid w:val="00A661B8"/>
    <w:rsid w:val="00A662F0"/>
    <w:rsid w:val="00A66842"/>
    <w:rsid w:val="00A66982"/>
    <w:rsid w:val="00A66C02"/>
    <w:rsid w:val="00A6728C"/>
    <w:rsid w:val="00A67393"/>
    <w:rsid w:val="00A67E0C"/>
    <w:rsid w:val="00A7092B"/>
    <w:rsid w:val="00A70EB7"/>
    <w:rsid w:val="00A71F0D"/>
    <w:rsid w:val="00A7207B"/>
    <w:rsid w:val="00A7415B"/>
    <w:rsid w:val="00A74A41"/>
    <w:rsid w:val="00A74DD6"/>
    <w:rsid w:val="00A753E0"/>
    <w:rsid w:val="00A7596B"/>
    <w:rsid w:val="00A75D8A"/>
    <w:rsid w:val="00A7726A"/>
    <w:rsid w:val="00A77351"/>
    <w:rsid w:val="00A77C4E"/>
    <w:rsid w:val="00A77C55"/>
    <w:rsid w:val="00A77C5C"/>
    <w:rsid w:val="00A80224"/>
    <w:rsid w:val="00A807EA"/>
    <w:rsid w:val="00A81695"/>
    <w:rsid w:val="00A818F2"/>
    <w:rsid w:val="00A822C6"/>
    <w:rsid w:val="00A8243B"/>
    <w:rsid w:val="00A828C6"/>
    <w:rsid w:val="00A83143"/>
    <w:rsid w:val="00A8432B"/>
    <w:rsid w:val="00A84349"/>
    <w:rsid w:val="00A8480C"/>
    <w:rsid w:val="00A85AD3"/>
    <w:rsid w:val="00A85E08"/>
    <w:rsid w:val="00A85F6D"/>
    <w:rsid w:val="00A85F90"/>
    <w:rsid w:val="00A8600A"/>
    <w:rsid w:val="00A86246"/>
    <w:rsid w:val="00A863A9"/>
    <w:rsid w:val="00A873C6"/>
    <w:rsid w:val="00A87FDE"/>
    <w:rsid w:val="00A9005A"/>
    <w:rsid w:val="00A9099D"/>
    <w:rsid w:val="00A90E46"/>
    <w:rsid w:val="00A95149"/>
    <w:rsid w:val="00A9561C"/>
    <w:rsid w:val="00A95D2D"/>
    <w:rsid w:val="00A95DB2"/>
    <w:rsid w:val="00A9634A"/>
    <w:rsid w:val="00A97C46"/>
    <w:rsid w:val="00AA0E7E"/>
    <w:rsid w:val="00AA1167"/>
    <w:rsid w:val="00AA15CA"/>
    <w:rsid w:val="00AA1E5F"/>
    <w:rsid w:val="00AA28EC"/>
    <w:rsid w:val="00AA32FA"/>
    <w:rsid w:val="00AA3B09"/>
    <w:rsid w:val="00AA3E41"/>
    <w:rsid w:val="00AA554D"/>
    <w:rsid w:val="00AA559A"/>
    <w:rsid w:val="00AA6A8C"/>
    <w:rsid w:val="00AA6BE1"/>
    <w:rsid w:val="00AA7020"/>
    <w:rsid w:val="00AA7079"/>
    <w:rsid w:val="00AA7E3E"/>
    <w:rsid w:val="00AB0C55"/>
    <w:rsid w:val="00AB1190"/>
    <w:rsid w:val="00AB179C"/>
    <w:rsid w:val="00AB26C7"/>
    <w:rsid w:val="00AB2C47"/>
    <w:rsid w:val="00AB33B8"/>
    <w:rsid w:val="00AB3668"/>
    <w:rsid w:val="00AB3C10"/>
    <w:rsid w:val="00AB4569"/>
    <w:rsid w:val="00AB4B18"/>
    <w:rsid w:val="00AB61E0"/>
    <w:rsid w:val="00AB62C4"/>
    <w:rsid w:val="00AB6F2C"/>
    <w:rsid w:val="00AB75E4"/>
    <w:rsid w:val="00AB7DE9"/>
    <w:rsid w:val="00AC0296"/>
    <w:rsid w:val="00AC0FCF"/>
    <w:rsid w:val="00AC1693"/>
    <w:rsid w:val="00AC1954"/>
    <w:rsid w:val="00AC3DB2"/>
    <w:rsid w:val="00AC45A6"/>
    <w:rsid w:val="00AC46D5"/>
    <w:rsid w:val="00AC4AC9"/>
    <w:rsid w:val="00AC4DB8"/>
    <w:rsid w:val="00AC562D"/>
    <w:rsid w:val="00AC6558"/>
    <w:rsid w:val="00AC7E35"/>
    <w:rsid w:val="00AC7FEF"/>
    <w:rsid w:val="00AD1541"/>
    <w:rsid w:val="00AD272E"/>
    <w:rsid w:val="00AD3671"/>
    <w:rsid w:val="00AD3B53"/>
    <w:rsid w:val="00AD44A9"/>
    <w:rsid w:val="00AD4DFD"/>
    <w:rsid w:val="00AD50F0"/>
    <w:rsid w:val="00AD6878"/>
    <w:rsid w:val="00AD7731"/>
    <w:rsid w:val="00AD7B23"/>
    <w:rsid w:val="00AD7D93"/>
    <w:rsid w:val="00AE0124"/>
    <w:rsid w:val="00AE05CF"/>
    <w:rsid w:val="00AE0BD2"/>
    <w:rsid w:val="00AE0C76"/>
    <w:rsid w:val="00AE0F3D"/>
    <w:rsid w:val="00AE0FDB"/>
    <w:rsid w:val="00AE2C3D"/>
    <w:rsid w:val="00AE335D"/>
    <w:rsid w:val="00AE3C40"/>
    <w:rsid w:val="00AE48C3"/>
    <w:rsid w:val="00AE48F5"/>
    <w:rsid w:val="00AE4D51"/>
    <w:rsid w:val="00AE56CB"/>
    <w:rsid w:val="00AE5A03"/>
    <w:rsid w:val="00AE6AB5"/>
    <w:rsid w:val="00AE74AE"/>
    <w:rsid w:val="00AE7857"/>
    <w:rsid w:val="00AF14A9"/>
    <w:rsid w:val="00AF1519"/>
    <w:rsid w:val="00AF1A2A"/>
    <w:rsid w:val="00AF1C1E"/>
    <w:rsid w:val="00AF1D27"/>
    <w:rsid w:val="00AF23AB"/>
    <w:rsid w:val="00AF2663"/>
    <w:rsid w:val="00AF2CC1"/>
    <w:rsid w:val="00AF3C8E"/>
    <w:rsid w:val="00AF43F5"/>
    <w:rsid w:val="00AF4791"/>
    <w:rsid w:val="00AF49E7"/>
    <w:rsid w:val="00AF55E1"/>
    <w:rsid w:val="00AF5D4D"/>
    <w:rsid w:val="00AF5FC0"/>
    <w:rsid w:val="00AF67BC"/>
    <w:rsid w:val="00AF70BC"/>
    <w:rsid w:val="00AF7526"/>
    <w:rsid w:val="00B00517"/>
    <w:rsid w:val="00B01CA4"/>
    <w:rsid w:val="00B02C48"/>
    <w:rsid w:val="00B032A0"/>
    <w:rsid w:val="00B045A4"/>
    <w:rsid w:val="00B04706"/>
    <w:rsid w:val="00B04A0A"/>
    <w:rsid w:val="00B04A71"/>
    <w:rsid w:val="00B04AA1"/>
    <w:rsid w:val="00B06012"/>
    <w:rsid w:val="00B06489"/>
    <w:rsid w:val="00B0648B"/>
    <w:rsid w:val="00B06991"/>
    <w:rsid w:val="00B077F3"/>
    <w:rsid w:val="00B079A4"/>
    <w:rsid w:val="00B07B76"/>
    <w:rsid w:val="00B10608"/>
    <w:rsid w:val="00B11582"/>
    <w:rsid w:val="00B1164E"/>
    <w:rsid w:val="00B142B5"/>
    <w:rsid w:val="00B14703"/>
    <w:rsid w:val="00B15F0A"/>
    <w:rsid w:val="00B16608"/>
    <w:rsid w:val="00B17CCD"/>
    <w:rsid w:val="00B17D51"/>
    <w:rsid w:val="00B17E45"/>
    <w:rsid w:val="00B203EF"/>
    <w:rsid w:val="00B214D2"/>
    <w:rsid w:val="00B2157A"/>
    <w:rsid w:val="00B21AA3"/>
    <w:rsid w:val="00B221B2"/>
    <w:rsid w:val="00B22636"/>
    <w:rsid w:val="00B22EF0"/>
    <w:rsid w:val="00B232CB"/>
    <w:rsid w:val="00B23730"/>
    <w:rsid w:val="00B2384B"/>
    <w:rsid w:val="00B241B4"/>
    <w:rsid w:val="00B24C5A"/>
    <w:rsid w:val="00B24FC4"/>
    <w:rsid w:val="00B257D0"/>
    <w:rsid w:val="00B259EC"/>
    <w:rsid w:val="00B262AF"/>
    <w:rsid w:val="00B2696A"/>
    <w:rsid w:val="00B270AC"/>
    <w:rsid w:val="00B276A2"/>
    <w:rsid w:val="00B276C0"/>
    <w:rsid w:val="00B27FC9"/>
    <w:rsid w:val="00B3034B"/>
    <w:rsid w:val="00B303FE"/>
    <w:rsid w:val="00B30B7A"/>
    <w:rsid w:val="00B30DB9"/>
    <w:rsid w:val="00B31707"/>
    <w:rsid w:val="00B331F5"/>
    <w:rsid w:val="00B33422"/>
    <w:rsid w:val="00B33C3C"/>
    <w:rsid w:val="00B33E71"/>
    <w:rsid w:val="00B35073"/>
    <w:rsid w:val="00B357A5"/>
    <w:rsid w:val="00B35FF7"/>
    <w:rsid w:val="00B3648F"/>
    <w:rsid w:val="00B36620"/>
    <w:rsid w:val="00B3679D"/>
    <w:rsid w:val="00B36920"/>
    <w:rsid w:val="00B36B8D"/>
    <w:rsid w:val="00B40316"/>
    <w:rsid w:val="00B4068F"/>
    <w:rsid w:val="00B406BD"/>
    <w:rsid w:val="00B40EEC"/>
    <w:rsid w:val="00B41258"/>
    <w:rsid w:val="00B417E1"/>
    <w:rsid w:val="00B41F55"/>
    <w:rsid w:val="00B42A0A"/>
    <w:rsid w:val="00B42B1D"/>
    <w:rsid w:val="00B43565"/>
    <w:rsid w:val="00B43883"/>
    <w:rsid w:val="00B43C41"/>
    <w:rsid w:val="00B440DF"/>
    <w:rsid w:val="00B44177"/>
    <w:rsid w:val="00B44276"/>
    <w:rsid w:val="00B4645F"/>
    <w:rsid w:val="00B4739B"/>
    <w:rsid w:val="00B5048D"/>
    <w:rsid w:val="00B506CF"/>
    <w:rsid w:val="00B50A3B"/>
    <w:rsid w:val="00B51071"/>
    <w:rsid w:val="00B51EEA"/>
    <w:rsid w:val="00B523A2"/>
    <w:rsid w:val="00B54406"/>
    <w:rsid w:val="00B60043"/>
    <w:rsid w:val="00B626C7"/>
    <w:rsid w:val="00B63519"/>
    <w:rsid w:val="00B636BC"/>
    <w:rsid w:val="00B63F8C"/>
    <w:rsid w:val="00B64058"/>
    <w:rsid w:val="00B641C4"/>
    <w:rsid w:val="00B6495A"/>
    <w:rsid w:val="00B654AA"/>
    <w:rsid w:val="00B67009"/>
    <w:rsid w:val="00B676D3"/>
    <w:rsid w:val="00B67F5D"/>
    <w:rsid w:val="00B70129"/>
    <w:rsid w:val="00B712C5"/>
    <w:rsid w:val="00B713BE"/>
    <w:rsid w:val="00B71738"/>
    <w:rsid w:val="00B725DC"/>
    <w:rsid w:val="00B737E1"/>
    <w:rsid w:val="00B73D45"/>
    <w:rsid w:val="00B744FC"/>
    <w:rsid w:val="00B74957"/>
    <w:rsid w:val="00B74E3D"/>
    <w:rsid w:val="00B750D6"/>
    <w:rsid w:val="00B7650A"/>
    <w:rsid w:val="00B76DC4"/>
    <w:rsid w:val="00B81E97"/>
    <w:rsid w:val="00B8225E"/>
    <w:rsid w:val="00B82B85"/>
    <w:rsid w:val="00B83272"/>
    <w:rsid w:val="00B83303"/>
    <w:rsid w:val="00B83353"/>
    <w:rsid w:val="00B8339E"/>
    <w:rsid w:val="00B840F7"/>
    <w:rsid w:val="00B84A9F"/>
    <w:rsid w:val="00B84B26"/>
    <w:rsid w:val="00B857BE"/>
    <w:rsid w:val="00B87A24"/>
    <w:rsid w:val="00B87AEC"/>
    <w:rsid w:val="00B87B9F"/>
    <w:rsid w:val="00B87C77"/>
    <w:rsid w:val="00B9020B"/>
    <w:rsid w:val="00B909EB"/>
    <w:rsid w:val="00B90A4B"/>
    <w:rsid w:val="00B9119F"/>
    <w:rsid w:val="00B913E3"/>
    <w:rsid w:val="00B91AE8"/>
    <w:rsid w:val="00B91B38"/>
    <w:rsid w:val="00B92025"/>
    <w:rsid w:val="00B92957"/>
    <w:rsid w:val="00B938D2"/>
    <w:rsid w:val="00B93C59"/>
    <w:rsid w:val="00B941CE"/>
    <w:rsid w:val="00B943E4"/>
    <w:rsid w:val="00B94484"/>
    <w:rsid w:val="00B95C9A"/>
    <w:rsid w:val="00B96E45"/>
    <w:rsid w:val="00BA0885"/>
    <w:rsid w:val="00BA0D37"/>
    <w:rsid w:val="00BA10AC"/>
    <w:rsid w:val="00BA1306"/>
    <w:rsid w:val="00BA1493"/>
    <w:rsid w:val="00BA16FE"/>
    <w:rsid w:val="00BA186A"/>
    <w:rsid w:val="00BA1C8E"/>
    <w:rsid w:val="00BA1FDD"/>
    <w:rsid w:val="00BA1FEA"/>
    <w:rsid w:val="00BA2A1B"/>
    <w:rsid w:val="00BA3019"/>
    <w:rsid w:val="00BA301C"/>
    <w:rsid w:val="00BA44C8"/>
    <w:rsid w:val="00BA466B"/>
    <w:rsid w:val="00BA490D"/>
    <w:rsid w:val="00BA577B"/>
    <w:rsid w:val="00BA5D79"/>
    <w:rsid w:val="00BA60E2"/>
    <w:rsid w:val="00BA6797"/>
    <w:rsid w:val="00BA77ED"/>
    <w:rsid w:val="00BA7AD2"/>
    <w:rsid w:val="00BB070E"/>
    <w:rsid w:val="00BB119F"/>
    <w:rsid w:val="00BB13A6"/>
    <w:rsid w:val="00BB2403"/>
    <w:rsid w:val="00BB2DBC"/>
    <w:rsid w:val="00BB3088"/>
    <w:rsid w:val="00BB35A9"/>
    <w:rsid w:val="00BB3924"/>
    <w:rsid w:val="00BB39DD"/>
    <w:rsid w:val="00BB4E59"/>
    <w:rsid w:val="00BB55EA"/>
    <w:rsid w:val="00BB5F46"/>
    <w:rsid w:val="00BB6F5F"/>
    <w:rsid w:val="00BB721A"/>
    <w:rsid w:val="00BB7ACB"/>
    <w:rsid w:val="00BC00CE"/>
    <w:rsid w:val="00BC02F7"/>
    <w:rsid w:val="00BC0FFF"/>
    <w:rsid w:val="00BC2332"/>
    <w:rsid w:val="00BC391D"/>
    <w:rsid w:val="00BC478E"/>
    <w:rsid w:val="00BC5433"/>
    <w:rsid w:val="00BC6E51"/>
    <w:rsid w:val="00BC7E82"/>
    <w:rsid w:val="00BD00EF"/>
    <w:rsid w:val="00BD0696"/>
    <w:rsid w:val="00BD0E36"/>
    <w:rsid w:val="00BD1B99"/>
    <w:rsid w:val="00BD1D60"/>
    <w:rsid w:val="00BD2AD0"/>
    <w:rsid w:val="00BD3FF4"/>
    <w:rsid w:val="00BD41DC"/>
    <w:rsid w:val="00BD44E7"/>
    <w:rsid w:val="00BD4EDC"/>
    <w:rsid w:val="00BD53EC"/>
    <w:rsid w:val="00BD56F6"/>
    <w:rsid w:val="00BD777D"/>
    <w:rsid w:val="00BD78C5"/>
    <w:rsid w:val="00BD7B70"/>
    <w:rsid w:val="00BE033B"/>
    <w:rsid w:val="00BE059D"/>
    <w:rsid w:val="00BE0BFC"/>
    <w:rsid w:val="00BE0CF0"/>
    <w:rsid w:val="00BE0EC0"/>
    <w:rsid w:val="00BE14B8"/>
    <w:rsid w:val="00BE1678"/>
    <w:rsid w:val="00BE181B"/>
    <w:rsid w:val="00BE1907"/>
    <w:rsid w:val="00BE1DBC"/>
    <w:rsid w:val="00BE1FF0"/>
    <w:rsid w:val="00BE2578"/>
    <w:rsid w:val="00BE2BCA"/>
    <w:rsid w:val="00BE38E1"/>
    <w:rsid w:val="00BE3DDE"/>
    <w:rsid w:val="00BE47FF"/>
    <w:rsid w:val="00BE487F"/>
    <w:rsid w:val="00BE491B"/>
    <w:rsid w:val="00BE530A"/>
    <w:rsid w:val="00BE5676"/>
    <w:rsid w:val="00BE5882"/>
    <w:rsid w:val="00BE63AA"/>
    <w:rsid w:val="00BE6A69"/>
    <w:rsid w:val="00BE7522"/>
    <w:rsid w:val="00BE7778"/>
    <w:rsid w:val="00BE7BEA"/>
    <w:rsid w:val="00BF09E9"/>
    <w:rsid w:val="00BF125F"/>
    <w:rsid w:val="00BF1BE9"/>
    <w:rsid w:val="00BF1DE5"/>
    <w:rsid w:val="00BF24A2"/>
    <w:rsid w:val="00BF28FA"/>
    <w:rsid w:val="00BF2EB6"/>
    <w:rsid w:val="00BF38CA"/>
    <w:rsid w:val="00BF47D7"/>
    <w:rsid w:val="00BF511C"/>
    <w:rsid w:val="00BF5381"/>
    <w:rsid w:val="00BF5651"/>
    <w:rsid w:val="00BF6949"/>
    <w:rsid w:val="00C00488"/>
    <w:rsid w:val="00C01298"/>
    <w:rsid w:val="00C02585"/>
    <w:rsid w:val="00C044D3"/>
    <w:rsid w:val="00C05792"/>
    <w:rsid w:val="00C05BF4"/>
    <w:rsid w:val="00C05E5D"/>
    <w:rsid w:val="00C0607F"/>
    <w:rsid w:val="00C06239"/>
    <w:rsid w:val="00C062FD"/>
    <w:rsid w:val="00C0632B"/>
    <w:rsid w:val="00C06342"/>
    <w:rsid w:val="00C07AB6"/>
    <w:rsid w:val="00C07E8B"/>
    <w:rsid w:val="00C10456"/>
    <w:rsid w:val="00C106E4"/>
    <w:rsid w:val="00C10A8F"/>
    <w:rsid w:val="00C11410"/>
    <w:rsid w:val="00C118E2"/>
    <w:rsid w:val="00C128DF"/>
    <w:rsid w:val="00C1334E"/>
    <w:rsid w:val="00C133C1"/>
    <w:rsid w:val="00C13AD5"/>
    <w:rsid w:val="00C1499B"/>
    <w:rsid w:val="00C14FE0"/>
    <w:rsid w:val="00C157C4"/>
    <w:rsid w:val="00C15AAA"/>
    <w:rsid w:val="00C15CFB"/>
    <w:rsid w:val="00C16891"/>
    <w:rsid w:val="00C16FBF"/>
    <w:rsid w:val="00C17410"/>
    <w:rsid w:val="00C17CF8"/>
    <w:rsid w:val="00C20196"/>
    <w:rsid w:val="00C20D9C"/>
    <w:rsid w:val="00C20FF2"/>
    <w:rsid w:val="00C21B5D"/>
    <w:rsid w:val="00C21F28"/>
    <w:rsid w:val="00C220D3"/>
    <w:rsid w:val="00C22380"/>
    <w:rsid w:val="00C22F71"/>
    <w:rsid w:val="00C2373D"/>
    <w:rsid w:val="00C2418E"/>
    <w:rsid w:val="00C2570F"/>
    <w:rsid w:val="00C25F13"/>
    <w:rsid w:val="00C262A3"/>
    <w:rsid w:val="00C26490"/>
    <w:rsid w:val="00C26BE6"/>
    <w:rsid w:val="00C26C36"/>
    <w:rsid w:val="00C3022D"/>
    <w:rsid w:val="00C3149A"/>
    <w:rsid w:val="00C31572"/>
    <w:rsid w:val="00C31752"/>
    <w:rsid w:val="00C3252B"/>
    <w:rsid w:val="00C3313D"/>
    <w:rsid w:val="00C346C2"/>
    <w:rsid w:val="00C35DB5"/>
    <w:rsid w:val="00C35E3C"/>
    <w:rsid w:val="00C36083"/>
    <w:rsid w:val="00C36712"/>
    <w:rsid w:val="00C36A9A"/>
    <w:rsid w:val="00C371EB"/>
    <w:rsid w:val="00C3724D"/>
    <w:rsid w:val="00C37BC1"/>
    <w:rsid w:val="00C37E42"/>
    <w:rsid w:val="00C40B94"/>
    <w:rsid w:val="00C410E1"/>
    <w:rsid w:val="00C41159"/>
    <w:rsid w:val="00C418D9"/>
    <w:rsid w:val="00C4422E"/>
    <w:rsid w:val="00C45B59"/>
    <w:rsid w:val="00C45C84"/>
    <w:rsid w:val="00C460A7"/>
    <w:rsid w:val="00C46CAC"/>
    <w:rsid w:val="00C47CAB"/>
    <w:rsid w:val="00C500D3"/>
    <w:rsid w:val="00C50349"/>
    <w:rsid w:val="00C5101E"/>
    <w:rsid w:val="00C51A99"/>
    <w:rsid w:val="00C51ADD"/>
    <w:rsid w:val="00C527C8"/>
    <w:rsid w:val="00C52F6C"/>
    <w:rsid w:val="00C53421"/>
    <w:rsid w:val="00C5365B"/>
    <w:rsid w:val="00C53B87"/>
    <w:rsid w:val="00C5408F"/>
    <w:rsid w:val="00C545C4"/>
    <w:rsid w:val="00C547E5"/>
    <w:rsid w:val="00C5496B"/>
    <w:rsid w:val="00C55DFC"/>
    <w:rsid w:val="00C56756"/>
    <w:rsid w:val="00C57295"/>
    <w:rsid w:val="00C5756C"/>
    <w:rsid w:val="00C60215"/>
    <w:rsid w:val="00C60694"/>
    <w:rsid w:val="00C607E6"/>
    <w:rsid w:val="00C61328"/>
    <w:rsid w:val="00C6196E"/>
    <w:rsid w:val="00C61C8F"/>
    <w:rsid w:val="00C620D4"/>
    <w:rsid w:val="00C6271F"/>
    <w:rsid w:val="00C636B5"/>
    <w:rsid w:val="00C64873"/>
    <w:rsid w:val="00C653D2"/>
    <w:rsid w:val="00C65C2E"/>
    <w:rsid w:val="00C6601B"/>
    <w:rsid w:val="00C70BB4"/>
    <w:rsid w:val="00C711FB"/>
    <w:rsid w:val="00C713FE"/>
    <w:rsid w:val="00C72B98"/>
    <w:rsid w:val="00C73745"/>
    <w:rsid w:val="00C73898"/>
    <w:rsid w:val="00C753B0"/>
    <w:rsid w:val="00C758E7"/>
    <w:rsid w:val="00C76540"/>
    <w:rsid w:val="00C7699D"/>
    <w:rsid w:val="00C76C0D"/>
    <w:rsid w:val="00C76C4F"/>
    <w:rsid w:val="00C76C7C"/>
    <w:rsid w:val="00C771BE"/>
    <w:rsid w:val="00C81AFC"/>
    <w:rsid w:val="00C8218E"/>
    <w:rsid w:val="00C823F5"/>
    <w:rsid w:val="00C82975"/>
    <w:rsid w:val="00C82F07"/>
    <w:rsid w:val="00C82FA2"/>
    <w:rsid w:val="00C835D9"/>
    <w:rsid w:val="00C83CAB"/>
    <w:rsid w:val="00C84326"/>
    <w:rsid w:val="00C844B8"/>
    <w:rsid w:val="00C84AA9"/>
    <w:rsid w:val="00C8503F"/>
    <w:rsid w:val="00C85481"/>
    <w:rsid w:val="00C85874"/>
    <w:rsid w:val="00C8660E"/>
    <w:rsid w:val="00C86D38"/>
    <w:rsid w:val="00C87924"/>
    <w:rsid w:val="00C87A01"/>
    <w:rsid w:val="00C87FA9"/>
    <w:rsid w:val="00C912D6"/>
    <w:rsid w:val="00C91A0A"/>
    <w:rsid w:val="00C91DB3"/>
    <w:rsid w:val="00C93D58"/>
    <w:rsid w:val="00C94317"/>
    <w:rsid w:val="00C947C9"/>
    <w:rsid w:val="00C94A06"/>
    <w:rsid w:val="00C95132"/>
    <w:rsid w:val="00C95142"/>
    <w:rsid w:val="00C958E0"/>
    <w:rsid w:val="00C96FF4"/>
    <w:rsid w:val="00C97098"/>
    <w:rsid w:val="00C975F9"/>
    <w:rsid w:val="00C97A3C"/>
    <w:rsid w:val="00C97BA3"/>
    <w:rsid w:val="00CA07D3"/>
    <w:rsid w:val="00CA0C66"/>
    <w:rsid w:val="00CA16C0"/>
    <w:rsid w:val="00CA16E1"/>
    <w:rsid w:val="00CA1768"/>
    <w:rsid w:val="00CA2A74"/>
    <w:rsid w:val="00CA2C7B"/>
    <w:rsid w:val="00CA326A"/>
    <w:rsid w:val="00CA3DF1"/>
    <w:rsid w:val="00CA41DD"/>
    <w:rsid w:val="00CA581F"/>
    <w:rsid w:val="00CA5A67"/>
    <w:rsid w:val="00CA5BFD"/>
    <w:rsid w:val="00CB018B"/>
    <w:rsid w:val="00CB066E"/>
    <w:rsid w:val="00CB0C1D"/>
    <w:rsid w:val="00CB155B"/>
    <w:rsid w:val="00CB1993"/>
    <w:rsid w:val="00CB1D68"/>
    <w:rsid w:val="00CB2111"/>
    <w:rsid w:val="00CB3056"/>
    <w:rsid w:val="00CB34D2"/>
    <w:rsid w:val="00CB3BD1"/>
    <w:rsid w:val="00CB48D3"/>
    <w:rsid w:val="00CB5FE4"/>
    <w:rsid w:val="00CB64EC"/>
    <w:rsid w:val="00CC0710"/>
    <w:rsid w:val="00CC07EE"/>
    <w:rsid w:val="00CC093F"/>
    <w:rsid w:val="00CC100A"/>
    <w:rsid w:val="00CC188B"/>
    <w:rsid w:val="00CC1B19"/>
    <w:rsid w:val="00CC2CF9"/>
    <w:rsid w:val="00CC34A9"/>
    <w:rsid w:val="00CC353F"/>
    <w:rsid w:val="00CC4E51"/>
    <w:rsid w:val="00CC5CD2"/>
    <w:rsid w:val="00CC70C2"/>
    <w:rsid w:val="00CD017A"/>
    <w:rsid w:val="00CD162A"/>
    <w:rsid w:val="00CD1651"/>
    <w:rsid w:val="00CD1FB7"/>
    <w:rsid w:val="00CD2546"/>
    <w:rsid w:val="00CD280B"/>
    <w:rsid w:val="00CD2DBE"/>
    <w:rsid w:val="00CD30A3"/>
    <w:rsid w:val="00CD4609"/>
    <w:rsid w:val="00CD46EE"/>
    <w:rsid w:val="00CD487F"/>
    <w:rsid w:val="00CD4F21"/>
    <w:rsid w:val="00CD592B"/>
    <w:rsid w:val="00CD6AA6"/>
    <w:rsid w:val="00CD6AFF"/>
    <w:rsid w:val="00CD7770"/>
    <w:rsid w:val="00CE0076"/>
    <w:rsid w:val="00CE05F7"/>
    <w:rsid w:val="00CE14CB"/>
    <w:rsid w:val="00CE23EE"/>
    <w:rsid w:val="00CE2CCD"/>
    <w:rsid w:val="00CE30BF"/>
    <w:rsid w:val="00CE3297"/>
    <w:rsid w:val="00CE405E"/>
    <w:rsid w:val="00CE4139"/>
    <w:rsid w:val="00CE4164"/>
    <w:rsid w:val="00CE4887"/>
    <w:rsid w:val="00CE4C79"/>
    <w:rsid w:val="00CE4E19"/>
    <w:rsid w:val="00CE5754"/>
    <w:rsid w:val="00CE5EDF"/>
    <w:rsid w:val="00CE6D57"/>
    <w:rsid w:val="00CE6F29"/>
    <w:rsid w:val="00CE771D"/>
    <w:rsid w:val="00CE7E4F"/>
    <w:rsid w:val="00CF03F2"/>
    <w:rsid w:val="00CF0742"/>
    <w:rsid w:val="00CF1504"/>
    <w:rsid w:val="00CF2E96"/>
    <w:rsid w:val="00CF30B3"/>
    <w:rsid w:val="00CF39A1"/>
    <w:rsid w:val="00CF3E6D"/>
    <w:rsid w:val="00CF45BB"/>
    <w:rsid w:val="00CF486F"/>
    <w:rsid w:val="00CF49AF"/>
    <w:rsid w:val="00CF4B94"/>
    <w:rsid w:val="00CF5581"/>
    <w:rsid w:val="00CF57A9"/>
    <w:rsid w:val="00CF5883"/>
    <w:rsid w:val="00CF5B50"/>
    <w:rsid w:val="00CF7606"/>
    <w:rsid w:val="00CF76F8"/>
    <w:rsid w:val="00D0054D"/>
    <w:rsid w:val="00D00CA0"/>
    <w:rsid w:val="00D01B7C"/>
    <w:rsid w:val="00D0601E"/>
    <w:rsid w:val="00D061CA"/>
    <w:rsid w:val="00D064B6"/>
    <w:rsid w:val="00D0741B"/>
    <w:rsid w:val="00D07AF9"/>
    <w:rsid w:val="00D07F7D"/>
    <w:rsid w:val="00D10335"/>
    <w:rsid w:val="00D10384"/>
    <w:rsid w:val="00D111ED"/>
    <w:rsid w:val="00D111FB"/>
    <w:rsid w:val="00D1147A"/>
    <w:rsid w:val="00D11D0F"/>
    <w:rsid w:val="00D11E99"/>
    <w:rsid w:val="00D11F33"/>
    <w:rsid w:val="00D11F87"/>
    <w:rsid w:val="00D1214D"/>
    <w:rsid w:val="00D12DA2"/>
    <w:rsid w:val="00D13150"/>
    <w:rsid w:val="00D13DF0"/>
    <w:rsid w:val="00D146DE"/>
    <w:rsid w:val="00D14A42"/>
    <w:rsid w:val="00D14D5E"/>
    <w:rsid w:val="00D14EE2"/>
    <w:rsid w:val="00D15E08"/>
    <w:rsid w:val="00D1677F"/>
    <w:rsid w:val="00D16B15"/>
    <w:rsid w:val="00D16E52"/>
    <w:rsid w:val="00D17B21"/>
    <w:rsid w:val="00D209ED"/>
    <w:rsid w:val="00D2140E"/>
    <w:rsid w:val="00D221B6"/>
    <w:rsid w:val="00D230F1"/>
    <w:rsid w:val="00D233A0"/>
    <w:rsid w:val="00D254F6"/>
    <w:rsid w:val="00D261D7"/>
    <w:rsid w:val="00D26EB9"/>
    <w:rsid w:val="00D27F9D"/>
    <w:rsid w:val="00D30365"/>
    <w:rsid w:val="00D30FAB"/>
    <w:rsid w:val="00D31503"/>
    <w:rsid w:val="00D320AE"/>
    <w:rsid w:val="00D320BA"/>
    <w:rsid w:val="00D32DE9"/>
    <w:rsid w:val="00D346C2"/>
    <w:rsid w:val="00D354EA"/>
    <w:rsid w:val="00D35F1A"/>
    <w:rsid w:val="00D36AB0"/>
    <w:rsid w:val="00D37F31"/>
    <w:rsid w:val="00D40196"/>
    <w:rsid w:val="00D406D2"/>
    <w:rsid w:val="00D40F7B"/>
    <w:rsid w:val="00D41AA5"/>
    <w:rsid w:val="00D41F24"/>
    <w:rsid w:val="00D4255F"/>
    <w:rsid w:val="00D43F21"/>
    <w:rsid w:val="00D44995"/>
    <w:rsid w:val="00D451E0"/>
    <w:rsid w:val="00D45459"/>
    <w:rsid w:val="00D45980"/>
    <w:rsid w:val="00D45D91"/>
    <w:rsid w:val="00D468DA"/>
    <w:rsid w:val="00D469AA"/>
    <w:rsid w:val="00D469BB"/>
    <w:rsid w:val="00D473AD"/>
    <w:rsid w:val="00D47623"/>
    <w:rsid w:val="00D47A42"/>
    <w:rsid w:val="00D50D36"/>
    <w:rsid w:val="00D51E2A"/>
    <w:rsid w:val="00D52566"/>
    <w:rsid w:val="00D52672"/>
    <w:rsid w:val="00D5486D"/>
    <w:rsid w:val="00D55425"/>
    <w:rsid w:val="00D55532"/>
    <w:rsid w:val="00D55D27"/>
    <w:rsid w:val="00D57348"/>
    <w:rsid w:val="00D57F51"/>
    <w:rsid w:val="00D60A8E"/>
    <w:rsid w:val="00D61342"/>
    <w:rsid w:val="00D613DE"/>
    <w:rsid w:val="00D62875"/>
    <w:rsid w:val="00D62F9B"/>
    <w:rsid w:val="00D630B3"/>
    <w:rsid w:val="00D63A5B"/>
    <w:rsid w:val="00D64C87"/>
    <w:rsid w:val="00D663E3"/>
    <w:rsid w:val="00D66774"/>
    <w:rsid w:val="00D6738E"/>
    <w:rsid w:val="00D67842"/>
    <w:rsid w:val="00D679BA"/>
    <w:rsid w:val="00D67DB7"/>
    <w:rsid w:val="00D702D2"/>
    <w:rsid w:val="00D70852"/>
    <w:rsid w:val="00D70A6E"/>
    <w:rsid w:val="00D70C4F"/>
    <w:rsid w:val="00D713C1"/>
    <w:rsid w:val="00D722E7"/>
    <w:rsid w:val="00D7404F"/>
    <w:rsid w:val="00D74BE2"/>
    <w:rsid w:val="00D74E29"/>
    <w:rsid w:val="00D750C8"/>
    <w:rsid w:val="00D761E3"/>
    <w:rsid w:val="00D7620C"/>
    <w:rsid w:val="00D76588"/>
    <w:rsid w:val="00D77A21"/>
    <w:rsid w:val="00D77D05"/>
    <w:rsid w:val="00D77E01"/>
    <w:rsid w:val="00D77E5F"/>
    <w:rsid w:val="00D80285"/>
    <w:rsid w:val="00D8091E"/>
    <w:rsid w:val="00D82619"/>
    <w:rsid w:val="00D83357"/>
    <w:rsid w:val="00D83571"/>
    <w:rsid w:val="00D84228"/>
    <w:rsid w:val="00D844C9"/>
    <w:rsid w:val="00D84AC8"/>
    <w:rsid w:val="00D84AD3"/>
    <w:rsid w:val="00D861F0"/>
    <w:rsid w:val="00D867DC"/>
    <w:rsid w:val="00D86E1E"/>
    <w:rsid w:val="00D87871"/>
    <w:rsid w:val="00D909F0"/>
    <w:rsid w:val="00D91614"/>
    <w:rsid w:val="00D921C0"/>
    <w:rsid w:val="00D928E5"/>
    <w:rsid w:val="00D92B14"/>
    <w:rsid w:val="00D92FF5"/>
    <w:rsid w:val="00D93D35"/>
    <w:rsid w:val="00D948AC"/>
    <w:rsid w:val="00D95699"/>
    <w:rsid w:val="00D957C9"/>
    <w:rsid w:val="00D95B72"/>
    <w:rsid w:val="00D9601B"/>
    <w:rsid w:val="00D963F2"/>
    <w:rsid w:val="00D96757"/>
    <w:rsid w:val="00D96990"/>
    <w:rsid w:val="00D96B47"/>
    <w:rsid w:val="00D97A8E"/>
    <w:rsid w:val="00D97C2B"/>
    <w:rsid w:val="00DA0596"/>
    <w:rsid w:val="00DA079C"/>
    <w:rsid w:val="00DA0DA8"/>
    <w:rsid w:val="00DA184F"/>
    <w:rsid w:val="00DA28B6"/>
    <w:rsid w:val="00DA2974"/>
    <w:rsid w:val="00DA3057"/>
    <w:rsid w:val="00DA3074"/>
    <w:rsid w:val="00DA433C"/>
    <w:rsid w:val="00DA4519"/>
    <w:rsid w:val="00DA572B"/>
    <w:rsid w:val="00DA6FCB"/>
    <w:rsid w:val="00DA7204"/>
    <w:rsid w:val="00DA734B"/>
    <w:rsid w:val="00DA735E"/>
    <w:rsid w:val="00DA76AA"/>
    <w:rsid w:val="00DB058F"/>
    <w:rsid w:val="00DB0765"/>
    <w:rsid w:val="00DB0DA9"/>
    <w:rsid w:val="00DB11D9"/>
    <w:rsid w:val="00DB1FCA"/>
    <w:rsid w:val="00DB22DD"/>
    <w:rsid w:val="00DB2B94"/>
    <w:rsid w:val="00DB2E89"/>
    <w:rsid w:val="00DB2F10"/>
    <w:rsid w:val="00DB4851"/>
    <w:rsid w:val="00DB50D3"/>
    <w:rsid w:val="00DB55B1"/>
    <w:rsid w:val="00DB5952"/>
    <w:rsid w:val="00DB69A4"/>
    <w:rsid w:val="00DB722A"/>
    <w:rsid w:val="00DC02F6"/>
    <w:rsid w:val="00DC035B"/>
    <w:rsid w:val="00DC07AF"/>
    <w:rsid w:val="00DC0E33"/>
    <w:rsid w:val="00DC1316"/>
    <w:rsid w:val="00DC2899"/>
    <w:rsid w:val="00DC28AF"/>
    <w:rsid w:val="00DC30C7"/>
    <w:rsid w:val="00DC3CF6"/>
    <w:rsid w:val="00DC4768"/>
    <w:rsid w:val="00DC4D75"/>
    <w:rsid w:val="00DC50C5"/>
    <w:rsid w:val="00DC583F"/>
    <w:rsid w:val="00DC7334"/>
    <w:rsid w:val="00DC7AE9"/>
    <w:rsid w:val="00DC7B7D"/>
    <w:rsid w:val="00DD0092"/>
    <w:rsid w:val="00DD02FA"/>
    <w:rsid w:val="00DD0386"/>
    <w:rsid w:val="00DD2511"/>
    <w:rsid w:val="00DD29F5"/>
    <w:rsid w:val="00DD3114"/>
    <w:rsid w:val="00DD359D"/>
    <w:rsid w:val="00DD3776"/>
    <w:rsid w:val="00DD4D3A"/>
    <w:rsid w:val="00DD74FE"/>
    <w:rsid w:val="00DD7550"/>
    <w:rsid w:val="00DD7B2E"/>
    <w:rsid w:val="00DD7F89"/>
    <w:rsid w:val="00DE0A9E"/>
    <w:rsid w:val="00DE0F61"/>
    <w:rsid w:val="00DE17D3"/>
    <w:rsid w:val="00DE2011"/>
    <w:rsid w:val="00DE3ADD"/>
    <w:rsid w:val="00DE517F"/>
    <w:rsid w:val="00DE586B"/>
    <w:rsid w:val="00DE597B"/>
    <w:rsid w:val="00DE69AF"/>
    <w:rsid w:val="00DE7188"/>
    <w:rsid w:val="00DF034D"/>
    <w:rsid w:val="00DF1142"/>
    <w:rsid w:val="00DF37B6"/>
    <w:rsid w:val="00DF46B3"/>
    <w:rsid w:val="00DF5373"/>
    <w:rsid w:val="00DF578D"/>
    <w:rsid w:val="00DF5EC7"/>
    <w:rsid w:val="00DF659D"/>
    <w:rsid w:val="00DF6C30"/>
    <w:rsid w:val="00DF6FD6"/>
    <w:rsid w:val="00DF7654"/>
    <w:rsid w:val="00DF76A6"/>
    <w:rsid w:val="00E0238C"/>
    <w:rsid w:val="00E02532"/>
    <w:rsid w:val="00E02E7F"/>
    <w:rsid w:val="00E036D1"/>
    <w:rsid w:val="00E03B02"/>
    <w:rsid w:val="00E040F1"/>
    <w:rsid w:val="00E05761"/>
    <w:rsid w:val="00E05CD0"/>
    <w:rsid w:val="00E06201"/>
    <w:rsid w:val="00E06572"/>
    <w:rsid w:val="00E07216"/>
    <w:rsid w:val="00E10CE2"/>
    <w:rsid w:val="00E12208"/>
    <w:rsid w:val="00E12296"/>
    <w:rsid w:val="00E1291C"/>
    <w:rsid w:val="00E137EF"/>
    <w:rsid w:val="00E13D34"/>
    <w:rsid w:val="00E13EAE"/>
    <w:rsid w:val="00E14D95"/>
    <w:rsid w:val="00E150BA"/>
    <w:rsid w:val="00E155CE"/>
    <w:rsid w:val="00E16E5E"/>
    <w:rsid w:val="00E171F8"/>
    <w:rsid w:val="00E205A0"/>
    <w:rsid w:val="00E20716"/>
    <w:rsid w:val="00E24DB5"/>
    <w:rsid w:val="00E24E31"/>
    <w:rsid w:val="00E2578D"/>
    <w:rsid w:val="00E25959"/>
    <w:rsid w:val="00E25D48"/>
    <w:rsid w:val="00E261B0"/>
    <w:rsid w:val="00E26663"/>
    <w:rsid w:val="00E266B5"/>
    <w:rsid w:val="00E26811"/>
    <w:rsid w:val="00E30092"/>
    <w:rsid w:val="00E308B0"/>
    <w:rsid w:val="00E30D96"/>
    <w:rsid w:val="00E32963"/>
    <w:rsid w:val="00E32F1B"/>
    <w:rsid w:val="00E3422C"/>
    <w:rsid w:val="00E3579B"/>
    <w:rsid w:val="00E3647B"/>
    <w:rsid w:val="00E36A00"/>
    <w:rsid w:val="00E37DCB"/>
    <w:rsid w:val="00E40A1A"/>
    <w:rsid w:val="00E40D27"/>
    <w:rsid w:val="00E4183B"/>
    <w:rsid w:val="00E4297D"/>
    <w:rsid w:val="00E436A9"/>
    <w:rsid w:val="00E43708"/>
    <w:rsid w:val="00E439A6"/>
    <w:rsid w:val="00E43CC5"/>
    <w:rsid w:val="00E4496C"/>
    <w:rsid w:val="00E44A03"/>
    <w:rsid w:val="00E45CBF"/>
    <w:rsid w:val="00E45D68"/>
    <w:rsid w:val="00E46E9B"/>
    <w:rsid w:val="00E479CE"/>
    <w:rsid w:val="00E50232"/>
    <w:rsid w:val="00E510BC"/>
    <w:rsid w:val="00E5288B"/>
    <w:rsid w:val="00E52E37"/>
    <w:rsid w:val="00E53123"/>
    <w:rsid w:val="00E53DA5"/>
    <w:rsid w:val="00E53ED8"/>
    <w:rsid w:val="00E54205"/>
    <w:rsid w:val="00E54462"/>
    <w:rsid w:val="00E54C78"/>
    <w:rsid w:val="00E5529D"/>
    <w:rsid w:val="00E5594C"/>
    <w:rsid w:val="00E55FDB"/>
    <w:rsid w:val="00E56B46"/>
    <w:rsid w:val="00E604FA"/>
    <w:rsid w:val="00E6061B"/>
    <w:rsid w:val="00E60A5B"/>
    <w:rsid w:val="00E61013"/>
    <w:rsid w:val="00E610EA"/>
    <w:rsid w:val="00E61E81"/>
    <w:rsid w:val="00E6209F"/>
    <w:rsid w:val="00E62711"/>
    <w:rsid w:val="00E62AD2"/>
    <w:rsid w:val="00E63A6F"/>
    <w:rsid w:val="00E63F49"/>
    <w:rsid w:val="00E649F0"/>
    <w:rsid w:val="00E64A87"/>
    <w:rsid w:val="00E65AAD"/>
    <w:rsid w:val="00E700DB"/>
    <w:rsid w:val="00E7097B"/>
    <w:rsid w:val="00E71104"/>
    <w:rsid w:val="00E71559"/>
    <w:rsid w:val="00E7178C"/>
    <w:rsid w:val="00E71877"/>
    <w:rsid w:val="00E735A3"/>
    <w:rsid w:val="00E739FA"/>
    <w:rsid w:val="00E73E08"/>
    <w:rsid w:val="00E747FC"/>
    <w:rsid w:val="00E74BDC"/>
    <w:rsid w:val="00E80268"/>
    <w:rsid w:val="00E80449"/>
    <w:rsid w:val="00E808D2"/>
    <w:rsid w:val="00E82258"/>
    <w:rsid w:val="00E82BAC"/>
    <w:rsid w:val="00E835CC"/>
    <w:rsid w:val="00E83713"/>
    <w:rsid w:val="00E83CE6"/>
    <w:rsid w:val="00E83D7B"/>
    <w:rsid w:val="00E8405F"/>
    <w:rsid w:val="00E84281"/>
    <w:rsid w:val="00E84D44"/>
    <w:rsid w:val="00E855D8"/>
    <w:rsid w:val="00E85DBE"/>
    <w:rsid w:val="00E85E46"/>
    <w:rsid w:val="00E860AE"/>
    <w:rsid w:val="00E860F1"/>
    <w:rsid w:val="00E86629"/>
    <w:rsid w:val="00E86C10"/>
    <w:rsid w:val="00E871F5"/>
    <w:rsid w:val="00E877D0"/>
    <w:rsid w:val="00E87A9C"/>
    <w:rsid w:val="00E87E29"/>
    <w:rsid w:val="00E87F84"/>
    <w:rsid w:val="00E909C9"/>
    <w:rsid w:val="00E912E5"/>
    <w:rsid w:val="00E92506"/>
    <w:rsid w:val="00E92610"/>
    <w:rsid w:val="00E92815"/>
    <w:rsid w:val="00E9289B"/>
    <w:rsid w:val="00E92B85"/>
    <w:rsid w:val="00E92CCA"/>
    <w:rsid w:val="00E93B6F"/>
    <w:rsid w:val="00E94389"/>
    <w:rsid w:val="00E943A7"/>
    <w:rsid w:val="00E94D4E"/>
    <w:rsid w:val="00E965C1"/>
    <w:rsid w:val="00E97795"/>
    <w:rsid w:val="00E97DBB"/>
    <w:rsid w:val="00EA1777"/>
    <w:rsid w:val="00EA2042"/>
    <w:rsid w:val="00EA38A1"/>
    <w:rsid w:val="00EA45E8"/>
    <w:rsid w:val="00EA4DEE"/>
    <w:rsid w:val="00EA5703"/>
    <w:rsid w:val="00EA5730"/>
    <w:rsid w:val="00EA5798"/>
    <w:rsid w:val="00EA7261"/>
    <w:rsid w:val="00EA732F"/>
    <w:rsid w:val="00EA76D3"/>
    <w:rsid w:val="00EA7E5A"/>
    <w:rsid w:val="00EA7EE4"/>
    <w:rsid w:val="00EB0449"/>
    <w:rsid w:val="00EB072B"/>
    <w:rsid w:val="00EB1024"/>
    <w:rsid w:val="00EB1139"/>
    <w:rsid w:val="00EB1360"/>
    <w:rsid w:val="00EB1FD5"/>
    <w:rsid w:val="00EB2591"/>
    <w:rsid w:val="00EB2B98"/>
    <w:rsid w:val="00EB2BAD"/>
    <w:rsid w:val="00EB3CB2"/>
    <w:rsid w:val="00EB491F"/>
    <w:rsid w:val="00EB4C52"/>
    <w:rsid w:val="00EB4FC4"/>
    <w:rsid w:val="00EB583A"/>
    <w:rsid w:val="00EB5DE3"/>
    <w:rsid w:val="00EB630C"/>
    <w:rsid w:val="00EB69AF"/>
    <w:rsid w:val="00EB7616"/>
    <w:rsid w:val="00EC05C1"/>
    <w:rsid w:val="00EC3830"/>
    <w:rsid w:val="00EC3B13"/>
    <w:rsid w:val="00EC3EA3"/>
    <w:rsid w:val="00EC500A"/>
    <w:rsid w:val="00EC5CAA"/>
    <w:rsid w:val="00EC6281"/>
    <w:rsid w:val="00EC643A"/>
    <w:rsid w:val="00ED089F"/>
    <w:rsid w:val="00ED0E78"/>
    <w:rsid w:val="00ED1CD6"/>
    <w:rsid w:val="00ED20BB"/>
    <w:rsid w:val="00ED2DDE"/>
    <w:rsid w:val="00ED3C17"/>
    <w:rsid w:val="00ED4C68"/>
    <w:rsid w:val="00ED5A6C"/>
    <w:rsid w:val="00ED5D3B"/>
    <w:rsid w:val="00ED63FA"/>
    <w:rsid w:val="00ED6BC2"/>
    <w:rsid w:val="00ED719D"/>
    <w:rsid w:val="00ED7765"/>
    <w:rsid w:val="00ED78FF"/>
    <w:rsid w:val="00ED7A06"/>
    <w:rsid w:val="00ED7F83"/>
    <w:rsid w:val="00EE09C7"/>
    <w:rsid w:val="00EE1330"/>
    <w:rsid w:val="00EE187C"/>
    <w:rsid w:val="00EE1E61"/>
    <w:rsid w:val="00EE2F6C"/>
    <w:rsid w:val="00EE321C"/>
    <w:rsid w:val="00EE37CF"/>
    <w:rsid w:val="00EE3A6B"/>
    <w:rsid w:val="00EE4325"/>
    <w:rsid w:val="00EE522A"/>
    <w:rsid w:val="00EE531D"/>
    <w:rsid w:val="00EE5CE8"/>
    <w:rsid w:val="00EE5D03"/>
    <w:rsid w:val="00EE5F82"/>
    <w:rsid w:val="00EE7445"/>
    <w:rsid w:val="00EE763F"/>
    <w:rsid w:val="00EF0ABA"/>
    <w:rsid w:val="00EF23CE"/>
    <w:rsid w:val="00EF24AF"/>
    <w:rsid w:val="00EF3332"/>
    <w:rsid w:val="00EF3669"/>
    <w:rsid w:val="00EF3850"/>
    <w:rsid w:val="00EF405E"/>
    <w:rsid w:val="00EF5789"/>
    <w:rsid w:val="00EF587F"/>
    <w:rsid w:val="00EF58C4"/>
    <w:rsid w:val="00EF640B"/>
    <w:rsid w:val="00EF681B"/>
    <w:rsid w:val="00EF69C2"/>
    <w:rsid w:val="00EF79CF"/>
    <w:rsid w:val="00F021BA"/>
    <w:rsid w:val="00F02A85"/>
    <w:rsid w:val="00F02E7E"/>
    <w:rsid w:val="00F04C7E"/>
    <w:rsid w:val="00F04D0B"/>
    <w:rsid w:val="00F04E90"/>
    <w:rsid w:val="00F05297"/>
    <w:rsid w:val="00F053F9"/>
    <w:rsid w:val="00F05A56"/>
    <w:rsid w:val="00F066A9"/>
    <w:rsid w:val="00F075EB"/>
    <w:rsid w:val="00F07F64"/>
    <w:rsid w:val="00F1163A"/>
    <w:rsid w:val="00F11FB3"/>
    <w:rsid w:val="00F12033"/>
    <w:rsid w:val="00F120CF"/>
    <w:rsid w:val="00F12640"/>
    <w:rsid w:val="00F12839"/>
    <w:rsid w:val="00F12F7E"/>
    <w:rsid w:val="00F13580"/>
    <w:rsid w:val="00F13C9C"/>
    <w:rsid w:val="00F13F71"/>
    <w:rsid w:val="00F14C62"/>
    <w:rsid w:val="00F14CA7"/>
    <w:rsid w:val="00F171B2"/>
    <w:rsid w:val="00F2021D"/>
    <w:rsid w:val="00F209EB"/>
    <w:rsid w:val="00F22975"/>
    <w:rsid w:val="00F23AFB"/>
    <w:rsid w:val="00F25B21"/>
    <w:rsid w:val="00F25B5A"/>
    <w:rsid w:val="00F26EE0"/>
    <w:rsid w:val="00F308B9"/>
    <w:rsid w:val="00F30AAD"/>
    <w:rsid w:val="00F30B31"/>
    <w:rsid w:val="00F30D3D"/>
    <w:rsid w:val="00F30D42"/>
    <w:rsid w:val="00F31290"/>
    <w:rsid w:val="00F319F6"/>
    <w:rsid w:val="00F32A09"/>
    <w:rsid w:val="00F32AFF"/>
    <w:rsid w:val="00F3346F"/>
    <w:rsid w:val="00F3383B"/>
    <w:rsid w:val="00F348A1"/>
    <w:rsid w:val="00F349FE"/>
    <w:rsid w:val="00F34B99"/>
    <w:rsid w:val="00F35EB3"/>
    <w:rsid w:val="00F36294"/>
    <w:rsid w:val="00F40796"/>
    <w:rsid w:val="00F40D83"/>
    <w:rsid w:val="00F418F5"/>
    <w:rsid w:val="00F41EB3"/>
    <w:rsid w:val="00F41F5B"/>
    <w:rsid w:val="00F42644"/>
    <w:rsid w:val="00F456CC"/>
    <w:rsid w:val="00F45BE1"/>
    <w:rsid w:val="00F45DCD"/>
    <w:rsid w:val="00F4634E"/>
    <w:rsid w:val="00F4692B"/>
    <w:rsid w:val="00F477D2"/>
    <w:rsid w:val="00F478C6"/>
    <w:rsid w:val="00F50E76"/>
    <w:rsid w:val="00F51ABD"/>
    <w:rsid w:val="00F51CBD"/>
    <w:rsid w:val="00F542AE"/>
    <w:rsid w:val="00F547B3"/>
    <w:rsid w:val="00F55814"/>
    <w:rsid w:val="00F56127"/>
    <w:rsid w:val="00F567F2"/>
    <w:rsid w:val="00F56BFF"/>
    <w:rsid w:val="00F56C0B"/>
    <w:rsid w:val="00F56EC0"/>
    <w:rsid w:val="00F575EF"/>
    <w:rsid w:val="00F57A56"/>
    <w:rsid w:val="00F57B5A"/>
    <w:rsid w:val="00F57C92"/>
    <w:rsid w:val="00F57FA6"/>
    <w:rsid w:val="00F603E5"/>
    <w:rsid w:val="00F60880"/>
    <w:rsid w:val="00F60DF8"/>
    <w:rsid w:val="00F612F3"/>
    <w:rsid w:val="00F6148F"/>
    <w:rsid w:val="00F61C2D"/>
    <w:rsid w:val="00F62457"/>
    <w:rsid w:val="00F62E21"/>
    <w:rsid w:val="00F63F7E"/>
    <w:rsid w:val="00F64CDC"/>
    <w:rsid w:val="00F650EF"/>
    <w:rsid w:val="00F65835"/>
    <w:rsid w:val="00F65FFB"/>
    <w:rsid w:val="00F66ED8"/>
    <w:rsid w:val="00F677FD"/>
    <w:rsid w:val="00F679C1"/>
    <w:rsid w:val="00F704E6"/>
    <w:rsid w:val="00F705CD"/>
    <w:rsid w:val="00F70E11"/>
    <w:rsid w:val="00F70FA4"/>
    <w:rsid w:val="00F71072"/>
    <w:rsid w:val="00F7141F"/>
    <w:rsid w:val="00F71A2B"/>
    <w:rsid w:val="00F720D9"/>
    <w:rsid w:val="00F7258B"/>
    <w:rsid w:val="00F72F0B"/>
    <w:rsid w:val="00F74126"/>
    <w:rsid w:val="00F756DD"/>
    <w:rsid w:val="00F75B16"/>
    <w:rsid w:val="00F766B5"/>
    <w:rsid w:val="00F774C4"/>
    <w:rsid w:val="00F776E7"/>
    <w:rsid w:val="00F806C4"/>
    <w:rsid w:val="00F82FC1"/>
    <w:rsid w:val="00F8361F"/>
    <w:rsid w:val="00F84179"/>
    <w:rsid w:val="00F84B88"/>
    <w:rsid w:val="00F850CC"/>
    <w:rsid w:val="00F856B5"/>
    <w:rsid w:val="00F85FC3"/>
    <w:rsid w:val="00F86A91"/>
    <w:rsid w:val="00F90271"/>
    <w:rsid w:val="00F909FA"/>
    <w:rsid w:val="00F90CA9"/>
    <w:rsid w:val="00F91401"/>
    <w:rsid w:val="00F9211A"/>
    <w:rsid w:val="00F92467"/>
    <w:rsid w:val="00F926BB"/>
    <w:rsid w:val="00F9274C"/>
    <w:rsid w:val="00F931EF"/>
    <w:rsid w:val="00F94220"/>
    <w:rsid w:val="00F9452E"/>
    <w:rsid w:val="00F9461F"/>
    <w:rsid w:val="00F94CAA"/>
    <w:rsid w:val="00F95E2E"/>
    <w:rsid w:val="00F9643A"/>
    <w:rsid w:val="00F965F1"/>
    <w:rsid w:val="00F9758E"/>
    <w:rsid w:val="00F97E6E"/>
    <w:rsid w:val="00FA028A"/>
    <w:rsid w:val="00FA0A27"/>
    <w:rsid w:val="00FA107F"/>
    <w:rsid w:val="00FA17C7"/>
    <w:rsid w:val="00FA2074"/>
    <w:rsid w:val="00FA2E3A"/>
    <w:rsid w:val="00FA6ED3"/>
    <w:rsid w:val="00FA6ED7"/>
    <w:rsid w:val="00FB074B"/>
    <w:rsid w:val="00FB096C"/>
    <w:rsid w:val="00FB0AE9"/>
    <w:rsid w:val="00FB0D4D"/>
    <w:rsid w:val="00FB0F9A"/>
    <w:rsid w:val="00FB15E6"/>
    <w:rsid w:val="00FB16B8"/>
    <w:rsid w:val="00FB19BC"/>
    <w:rsid w:val="00FB1B5F"/>
    <w:rsid w:val="00FB24BE"/>
    <w:rsid w:val="00FB34C9"/>
    <w:rsid w:val="00FB4C60"/>
    <w:rsid w:val="00FB4FE3"/>
    <w:rsid w:val="00FB5657"/>
    <w:rsid w:val="00FB6323"/>
    <w:rsid w:val="00FB6E11"/>
    <w:rsid w:val="00FB70DA"/>
    <w:rsid w:val="00FB7719"/>
    <w:rsid w:val="00FB78AC"/>
    <w:rsid w:val="00FC0C2D"/>
    <w:rsid w:val="00FC122C"/>
    <w:rsid w:val="00FC1485"/>
    <w:rsid w:val="00FC1FFC"/>
    <w:rsid w:val="00FC20A1"/>
    <w:rsid w:val="00FC2293"/>
    <w:rsid w:val="00FC43CD"/>
    <w:rsid w:val="00FC4725"/>
    <w:rsid w:val="00FC474C"/>
    <w:rsid w:val="00FC4EA8"/>
    <w:rsid w:val="00FC5CDA"/>
    <w:rsid w:val="00FC5E3B"/>
    <w:rsid w:val="00FC6212"/>
    <w:rsid w:val="00FC634C"/>
    <w:rsid w:val="00FC6A59"/>
    <w:rsid w:val="00FC6CCC"/>
    <w:rsid w:val="00FC6E46"/>
    <w:rsid w:val="00FC6F8C"/>
    <w:rsid w:val="00FC70C8"/>
    <w:rsid w:val="00FC7143"/>
    <w:rsid w:val="00FD05DD"/>
    <w:rsid w:val="00FD2B04"/>
    <w:rsid w:val="00FD43A2"/>
    <w:rsid w:val="00FD4D66"/>
    <w:rsid w:val="00FD5DC5"/>
    <w:rsid w:val="00FD6384"/>
    <w:rsid w:val="00FD7481"/>
    <w:rsid w:val="00FD7993"/>
    <w:rsid w:val="00FE1886"/>
    <w:rsid w:val="00FE1900"/>
    <w:rsid w:val="00FE1CC4"/>
    <w:rsid w:val="00FE1DD9"/>
    <w:rsid w:val="00FE1EA7"/>
    <w:rsid w:val="00FE227E"/>
    <w:rsid w:val="00FE27DF"/>
    <w:rsid w:val="00FE2E75"/>
    <w:rsid w:val="00FE31A5"/>
    <w:rsid w:val="00FE41C5"/>
    <w:rsid w:val="00FE52A6"/>
    <w:rsid w:val="00FE5371"/>
    <w:rsid w:val="00FE5917"/>
    <w:rsid w:val="00FE5F56"/>
    <w:rsid w:val="00FE60D1"/>
    <w:rsid w:val="00FE6362"/>
    <w:rsid w:val="00FE6F2B"/>
    <w:rsid w:val="00FE73F1"/>
    <w:rsid w:val="00FF0BB3"/>
    <w:rsid w:val="00FF0CA6"/>
    <w:rsid w:val="00FF12B4"/>
    <w:rsid w:val="00FF18E7"/>
    <w:rsid w:val="00FF1D7F"/>
    <w:rsid w:val="00FF3F58"/>
    <w:rsid w:val="00FF4247"/>
    <w:rsid w:val="00FF4800"/>
    <w:rsid w:val="00FF4A2F"/>
    <w:rsid w:val="00FF4D1D"/>
    <w:rsid w:val="00FF5A2A"/>
    <w:rsid w:val="00FF5A44"/>
    <w:rsid w:val="00FF74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095E037"/>
  <w15:docId w15:val="{5E52BE4D-33CF-4CEA-B618-ED21F347CA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C7202"/>
    <w:pPr>
      <w:suppressAutoHyphens/>
    </w:pPr>
    <w:rPr>
      <w:lang w:eastAsia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A184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97BA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3671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B411F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Nagwek7">
    <w:name w:val="heading 7"/>
    <w:basedOn w:val="Normalny"/>
    <w:next w:val="Normalny"/>
    <w:link w:val="Nagwek7Znak"/>
    <w:uiPriority w:val="9"/>
    <w:qFormat/>
    <w:rsid w:val="00C76C4F"/>
    <w:pPr>
      <w:suppressAutoHyphens w:val="0"/>
      <w:spacing w:before="240" w:after="60"/>
      <w:outlineLvl w:val="6"/>
    </w:pPr>
    <w:rPr>
      <w:rFonts w:ascii="Calibri" w:hAnsi="Calibri"/>
      <w:sz w:val="24"/>
      <w:szCs w:val="24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8z0">
    <w:name w:val="WW8Num8z0"/>
    <w:rsid w:val="00B4645F"/>
    <w:rPr>
      <w:rFonts w:ascii="Symbol" w:hAnsi="Symbol" w:cs="OpenSymbol"/>
    </w:rPr>
  </w:style>
  <w:style w:type="character" w:customStyle="1" w:styleId="WW8Num9z0">
    <w:name w:val="WW8Num9z0"/>
    <w:rsid w:val="00B4645F"/>
    <w:rPr>
      <w:rFonts w:ascii="Symbol" w:hAnsi="Symbol" w:cs="OpenSymbol"/>
    </w:rPr>
  </w:style>
  <w:style w:type="character" w:customStyle="1" w:styleId="Absatz-Standardschriftart">
    <w:name w:val="Absatz-Standardschriftart"/>
    <w:rsid w:val="00B4645F"/>
  </w:style>
  <w:style w:type="character" w:customStyle="1" w:styleId="WW-Absatz-Standardschriftart">
    <w:name w:val="WW-Absatz-Standardschriftart"/>
    <w:rsid w:val="00B4645F"/>
  </w:style>
  <w:style w:type="character" w:customStyle="1" w:styleId="WW-Absatz-Standardschriftart1">
    <w:name w:val="WW-Absatz-Standardschriftart1"/>
    <w:rsid w:val="00B4645F"/>
  </w:style>
  <w:style w:type="character" w:customStyle="1" w:styleId="Domylnaczcionkaakapitu1">
    <w:name w:val="Domyślna czcionka akapitu1"/>
    <w:rsid w:val="00B4645F"/>
  </w:style>
  <w:style w:type="character" w:styleId="Hipercze">
    <w:name w:val="Hyperlink"/>
    <w:uiPriority w:val="99"/>
    <w:rsid w:val="00B4645F"/>
    <w:rPr>
      <w:color w:val="0000FF"/>
      <w:u w:val="single"/>
    </w:rPr>
  </w:style>
  <w:style w:type="character" w:customStyle="1" w:styleId="Znakinumeracji">
    <w:name w:val="Znaki numeracji"/>
    <w:rsid w:val="00B4645F"/>
  </w:style>
  <w:style w:type="character" w:customStyle="1" w:styleId="Symbolewypunktowania">
    <w:name w:val="Symbole wypunktowania"/>
    <w:rsid w:val="00B4645F"/>
    <w:rPr>
      <w:rFonts w:ascii="OpenSymbol" w:eastAsia="OpenSymbol" w:hAnsi="OpenSymbol" w:cs="OpenSymbol"/>
    </w:rPr>
  </w:style>
  <w:style w:type="paragraph" w:customStyle="1" w:styleId="Nagwek10">
    <w:name w:val="Nagłówek1"/>
    <w:basedOn w:val="Normalny"/>
    <w:next w:val="Tekstpodstawowy"/>
    <w:rsid w:val="00B4645F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Tekstpodstawowy">
    <w:name w:val="Body Text"/>
    <w:basedOn w:val="Normalny"/>
    <w:link w:val="TekstpodstawowyZnak"/>
    <w:semiHidden/>
    <w:rsid w:val="00B4645F"/>
    <w:pPr>
      <w:spacing w:after="120"/>
    </w:pPr>
  </w:style>
  <w:style w:type="paragraph" w:styleId="Lista">
    <w:name w:val="List"/>
    <w:basedOn w:val="Tekstpodstawowy"/>
    <w:semiHidden/>
    <w:rsid w:val="00B4645F"/>
    <w:rPr>
      <w:rFonts w:cs="Tahoma"/>
    </w:rPr>
  </w:style>
  <w:style w:type="paragraph" w:customStyle="1" w:styleId="Podpis1">
    <w:name w:val="Podpis1"/>
    <w:basedOn w:val="Normalny"/>
    <w:rsid w:val="00B4645F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Indeks">
    <w:name w:val="Indeks"/>
    <w:basedOn w:val="Normalny"/>
    <w:rsid w:val="00B4645F"/>
    <w:pPr>
      <w:suppressLineNumbers/>
    </w:pPr>
    <w:rPr>
      <w:rFonts w:cs="Tahoma"/>
    </w:rPr>
  </w:style>
  <w:style w:type="paragraph" w:customStyle="1" w:styleId="Liniapozioma">
    <w:name w:val="Linia pozioma"/>
    <w:basedOn w:val="Normalny"/>
    <w:next w:val="Tekstpodstawowy"/>
    <w:rsid w:val="00B4645F"/>
    <w:pPr>
      <w:suppressLineNumbers/>
      <w:pBdr>
        <w:bottom w:val="double" w:sz="1" w:space="0" w:color="808080"/>
      </w:pBdr>
      <w:spacing w:after="283"/>
    </w:pPr>
    <w:rPr>
      <w:sz w:val="12"/>
      <w:szCs w:val="12"/>
    </w:rPr>
  </w:style>
  <w:style w:type="paragraph" w:customStyle="1" w:styleId="Zawartoramki">
    <w:name w:val="Zawartość ramki"/>
    <w:basedOn w:val="Tekstpodstawowy"/>
    <w:rsid w:val="00B4645F"/>
  </w:style>
  <w:style w:type="paragraph" w:styleId="Nagwek">
    <w:name w:val="header"/>
    <w:basedOn w:val="Normalny"/>
    <w:link w:val="NagwekZnak"/>
    <w:uiPriority w:val="99"/>
    <w:rsid w:val="00B4645F"/>
    <w:pPr>
      <w:suppressLineNumbers/>
      <w:tabs>
        <w:tab w:val="center" w:pos="4535"/>
        <w:tab w:val="right" w:pos="9071"/>
      </w:tabs>
    </w:pPr>
  </w:style>
  <w:style w:type="paragraph" w:customStyle="1" w:styleId="Zawartotabeli">
    <w:name w:val="Zawartość tabeli"/>
    <w:basedOn w:val="Normalny"/>
    <w:rsid w:val="00B4645F"/>
    <w:pPr>
      <w:suppressLineNumbers/>
    </w:pPr>
  </w:style>
  <w:style w:type="paragraph" w:customStyle="1" w:styleId="Nagwektabeli">
    <w:name w:val="Nagłówek tabeli"/>
    <w:basedOn w:val="Zawartotabeli"/>
    <w:rsid w:val="00B4645F"/>
    <w:pPr>
      <w:jc w:val="center"/>
    </w:pPr>
    <w:rPr>
      <w:b/>
      <w:bCs/>
    </w:rPr>
  </w:style>
  <w:style w:type="paragraph" w:styleId="Tekstdymka">
    <w:name w:val="Balloon Text"/>
    <w:basedOn w:val="Normalny"/>
    <w:semiHidden/>
    <w:unhideWhenUsed/>
    <w:rsid w:val="00B4645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semiHidden/>
    <w:rsid w:val="00B4645F"/>
    <w:rPr>
      <w:rFonts w:ascii="Tahoma" w:hAnsi="Tahoma" w:cs="Tahoma"/>
      <w:sz w:val="16"/>
      <w:szCs w:val="16"/>
      <w:lang w:eastAsia="ar-SA"/>
    </w:rPr>
  </w:style>
  <w:style w:type="paragraph" w:customStyle="1" w:styleId="redniasiatka1akcent21">
    <w:name w:val="Średnia siatka 1 — akcent 21"/>
    <w:basedOn w:val="Normalny"/>
    <w:qFormat/>
    <w:rsid w:val="00B4645F"/>
    <w:pPr>
      <w:ind w:left="708"/>
    </w:pPr>
  </w:style>
  <w:style w:type="paragraph" w:styleId="Tekstpodstawowy2">
    <w:name w:val="Body Text 2"/>
    <w:basedOn w:val="Normalny"/>
    <w:link w:val="Tekstpodstawowy2Znak"/>
    <w:semiHidden/>
    <w:rsid w:val="00B4645F"/>
    <w:pPr>
      <w:jc w:val="both"/>
    </w:pPr>
    <w:rPr>
      <w:rFonts w:ascii="Arial" w:hAnsi="Arial" w:cs="Arial"/>
      <w:sz w:val="24"/>
      <w:szCs w:val="24"/>
    </w:rPr>
  </w:style>
  <w:style w:type="paragraph" w:styleId="Stopka">
    <w:name w:val="footer"/>
    <w:basedOn w:val="Normalny"/>
    <w:unhideWhenUsed/>
    <w:rsid w:val="00B4645F"/>
    <w:pPr>
      <w:tabs>
        <w:tab w:val="center" w:pos="4536"/>
        <w:tab w:val="right" w:pos="9072"/>
      </w:tabs>
    </w:pPr>
  </w:style>
  <w:style w:type="character" w:customStyle="1" w:styleId="StopkaZnak">
    <w:name w:val="Stopka Znak"/>
    <w:rsid w:val="00B4645F"/>
    <w:rPr>
      <w:lang w:eastAsia="ar-SA"/>
    </w:rPr>
  </w:style>
  <w:style w:type="paragraph" w:styleId="Tekstpodstawowywcity3">
    <w:name w:val="Body Text Indent 3"/>
    <w:basedOn w:val="Normalny"/>
    <w:semiHidden/>
    <w:unhideWhenUsed/>
    <w:rsid w:val="00B4645F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semiHidden/>
    <w:rsid w:val="00B4645F"/>
    <w:rPr>
      <w:sz w:val="16"/>
      <w:szCs w:val="16"/>
      <w:lang w:eastAsia="ar-SA"/>
    </w:rPr>
  </w:style>
  <w:style w:type="paragraph" w:styleId="NormalnyWeb">
    <w:name w:val="Normal (Web)"/>
    <w:basedOn w:val="Normalny"/>
    <w:semiHidden/>
    <w:unhideWhenUsed/>
    <w:rsid w:val="00B4645F"/>
    <w:rPr>
      <w:sz w:val="24"/>
      <w:szCs w:val="24"/>
    </w:rPr>
  </w:style>
  <w:style w:type="paragraph" w:styleId="Tekstpodstawowy3">
    <w:name w:val="Body Text 3"/>
    <w:basedOn w:val="Normalny"/>
    <w:semiHidden/>
    <w:rsid w:val="00B4645F"/>
    <w:pPr>
      <w:jc w:val="both"/>
    </w:pPr>
    <w:rPr>
      <w:rFonts w:ascii="Arial" w:hAnsi="Arial" w:cs="Arial"/>
      <w:color w:val="008080"/>
      <w:sz w:val="24"/>
      <w:szCs w:val="24"/>
    </w:rPr>
  </w:style>
  <w:style w:type="paragraph" w:customStyle="1" w:styleId="Standard">
    <w:name w:val="Standard"/>
    <w:rsid w:val="00B4645F"/>
    <w:pPr>
      <w:widowControl w:val="0"/>
      <w:suppressAutoHyphens/>
      <w:autoSpaceDN w:val="0"/>
    </w:pPr>
    <w:rPr>
      <w:rFonts w:eastAsia="Arial Unicode MS" w:cs="Tahoma"/>
      <w:noProof/>
      <w:kern w:val="3"/>
      <w:sz w:val="24"/>
      <w:szCs w:val="24"/>
      <w:lang w:val="cs-CZ"/>
    </w:rPr>
  </w:style>
  <w:style w:type="paragraph" w:customStyle="1" w:styleId="Textbody">
    <w:name w:val="Text body"/>
    <w:basedOn w:val="Normalny"/>
    <w:rsid w:val="00B4645F"/>
    <w:pPr>
      <w:widowControl w:val="0"/>
      <w:autoSpaceDN w:val="0"/>
      <w:spacing w:after="120"/>
    </w:pPr>
    <w:rPr>
      <w:rFonts w:eastAsia="Arial Unicode MS" w:cs="Tahoma"/>
      <w:kern w:val="3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26811"/>
  </w:style>
  <w:style w:type="character" w:customStyle="1" w:styleId="TekstprzypisukocowegoZnak">
    <w:name w:val="Tekst przypisu końcowego Znak"/>
    <w:link w:val="Tekstprzypisukocowego"/>
    <w:uiPriority w:val="99"/>
    <w:semiHidden/>
    <w:rsid w:val="00E26811"/>
    <w:rPr>
      <w:lang w:eastAsia="ar-SA"/>
    </w:rPr>
  </w:style>
  <w:style w:type="character" w:styleId="Odwoanieprzypisukocowego">
    <w:name w:val="endnote reference"/>
    <w:uiPriority w:val="99"/>
    <w:semiHidden/>
    <w:unhideWhenUsed/>
    <w:rsid w:val="00E26811"/>
    <w:rPr>
      <w:vertAlign w:val="superscript"/>
    </w:rPr>
  </w:style>
  <w:style w:type="character" w:styleId="Odwoaniedokomentarza">
    <w:name w:val="annotation reference"/>
    <w:uiPriority w:val="99"/>
    <w:unhideWhenUsed/>
    <w:rsid w:val="00F6148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6148F"/>
  </w:style>
  <w:style w:type="character" w:customStyle="1" w:styleId="TekstkomentarzaZnak">
    <w:name w:val="Tekst komentarza Znak"/>
    <w:link w:val="Tekstkomentarza"/>
    <w:uiPriority w:val="99"/>
    <w:rsid w:val="00F6148F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6148F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6148F"/>
    <w:rPr>
      <w:b/>
      <w:bCs/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5C221B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rsid w:val="005C221B"/>
    <w:rPr>
      <w:lang w:eastAsia="ar-SA"/>
    </w:rPr>
  </w:style>
  <w:style w:type="paragraph" w:customStyle="1" w:styleId="Tekstpodstawowy22">
    <w:name w:val="Tekst podstawowy 22"/>
    <w:basedOn w:val="Normalny"/>
    <w:rsid w:val="005C221B"/>
    <w:pPr>
      <w:autoSpaceDE w:val="0"/>
      <w:jc w:val="both"/>
    </w:pPr>
    <w:rPr>
      <w:sz w:val="22"/>
      <w:szCs w:val="22"/>
    </w:rPr>
  </w:style>
  <w:style w:type="paragraph" w:styleId="Poprawka">
    <w:name w:val="Revision"/>
    <w:hidden/>
    <w:uiPriority w:val="99"/>
    <w:semiHidden/>
    <w:rsid w:val="00946DFC"/>
    <w:rPr>
      <w:lang w:eastAsia="ar-SA"/>
    </w:rPr>
  </w:style>
  <w:style w:type="numbering" w:customStyle="1" w:styleId="Bezlisty1">
    <w:name w:val="Bez listy1"/>
    <w:next w:val="Bezlisty"/>
    <w:uiPriority w:val="99"/>
    <w:semiHidden/>
    <w:unhideWhenUsed/>
    <w:rsid w:val="00793C30"/>
  </w:style>
  <w:style w:type="paragraph" w:customStyle="1" w:styleId="Default">
    <w:name w:val="Default"/>
    <w:rsid w:val="00793C30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eastAsia="en-US"/>
    </w:rPr>
  </w:style>
  <w:style w:type="paragraph" w:styleId="Akapitzlist">
    <w:name w:val="List Paragraph"/>
    <w:aliases w:val="Bullet Number,List Paragraph1,lp1,List Paragraph2,ISCG Numerowanie,lp11,List Paragraph11,Bullet 1,Use Case List Paragraph,Body MS Bullet,normalny tekst"/>
    <w:basedOn w:val="Normalny"/>
    <w:link w:val="AkapitzlistZnak"/>
    <w:uiPriority w:val="99"/>
    <w:qFormat/>
    <w:rsid w:val="00F56C0B"/>
    <w:pPr>
      <w:ind w:left="720"/>
      <w:contextualSpacing/>
    </w:pPr>
  </w:style>
  <w:style w:type="character" w:customStyle="1" w:styleId="DeltaViewInsertion">
    <w:name w:val="DeltaView Insertion"/>
    <w:rsid w:val="00DA184F"/>
    <w:rPr>
      <w:b/>
      <w:i/>
      <w:spacing w:val="0"/>
    </w:rPr>
  </w:style>
  <w:style w:type="paragraph" w:customStyle="1" w:styleId="NormalBold">
    <w:name w:val="NormalBold"/>
    <w:basedOn w:val="Normalny"/>
    <w:link w:val="NormalBoldChar"/>
    <w:rsid w:val="00DA184F"/>
    <w:pPr>
      <w:widowControl w:val="0"/>
      <w:suppressAutoHyphens w:val="0"/>
    </w:pPr>
    <w:rPr>
      <w:b/>
      <w:sz w:val="24"/>
      <w:szCs w:val="22"/>
      <w:lang w:eastAsia="en-GB"/>
    </w:rPr>
  </w:style>
  <w:style w:type="character" w:customStyle="1" w:styleId="NormalBoldChar">
    <w:name w:val="NormalBold Char"/>
    <w:link w:val="NormalBold"/>
    <w:locked/>
    <w:rsid w:val="00DA184F"/>
    <w:rPr>
      <w:b/>
      <w:sz w:val="24"/>
      <w:szCs w:val="22"/>
      <w:lang w:eastAsia="en-GB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A184F"/>
    <w:pPr>
      <w:suppressAutoHyphens w:val="0"/>
      <w:ind w:left="720" w:hanging="720"/>
      <w:jc w:val="both"/>
    </w:pPr>
    <w:rPr>
      <w:rFonts w:eastAsia="Calibri"/>
      <w:lang w:eastAsia="en-GB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A184F"/>
    <w:rPr>
      <w:rFonts w:eastAsia="Calibri"/>
      <w:lang w:eastAsia="en-GB"/>
    </w:rPr>
  </w:style>
  <w:style w:type="character" w:styleId="Odwoanieprzypisudolnego">
    <w:name w:val="footnote reference"/>
    <w:uiPriority w:val="99"/>
    <w:semiHidden/>
    <w:unhideWhenUsed/>
    <w:rsid w:val="00DA184F"/>
    <w:rPr>
      <w:shd w:val="clear" w:color="auto" w:fill="auto"/>
      <w:vertAlign w:val="superscript"/>
    </w:rPr>
  </w:style>
  <w:style w:type="paragraph" w:customStyle="1" w:styleId="Text1">
    <w:name w:val="Text 1"/>
    <w:basedOn w:val="Normalny"/>
    <w:rsid w:val="00DA184F"/>
    <w:pPr>
      <w:suppressAutoHyphens w:val="0"/>
      <w:spacing w:before="120" w:after="120"/>
      <w:ind w:left="850"/>
      <w:jc w:val="both"/>
    </w:pPr>
    <w:rPr>
      <w:rFonts w:eastAsia="Calibri"/>
      <w:sz w:val="24"/>
      <w:szCs w:val="22"/>
      <w:lang w:eastAsia="en-GB"/>
    </w:rPr>
  </w:style>
  <w:style w:type="paragraph" w:customStyle="1" w:styleId="NormalCentered">
    <w:name w:val="Normal Centered"/>
    <w:basedOn w:val="Normalny"/>
    <w:rsid w:val="00DA184F"/>
    <w:pPr>
      <w:suppressAutoHyphens w:val="0"/>
      <w:spacing w:before="120" w:after="120"/>
      <w:jc w:val="center"/>
    </w:pPr>
    <w:rPr>
      <w:rFonts w:eastAsia="Calibri"/>
      <w:sz w:val="24"/>
      <w:szCs w:val="22"/>
      <w:lang w:eastAsia="en-GB"/>
    </w:rPr>
  </w:style>
  <w:style w:type="paragraph" w:customStyle="1" w:styleId="Point0">
    <w:name w:val="Point 0"/>
    <w:basedOn w:val="Normalny"/>
    <w:rsid w:val="00DA184F"/>
    <w:pPr>
      <w:suppressAutoHyphens w:val="0"/>
      <w:spacing w:before="120" w:after="120"/>
      <w:ind w:left="850" w:hanging="850"/>
      <w:jc w:val="both"/>
    </w:pPr>
    <w:rPr>
      <w:rFonts w:eastAsia="Calibri"/>
      <w:sz w:val="24"/>
      <w:szCs w:val="22"/>
      <w:lang w:eastAsia="en-GB"/>
    </w:rPr>
  </w:style>
  <w:style w:type="paragraph" w:customStyle="1" w:styleId="Point1">
    <w:name w:val="Point 1"/>
    <w:basedOn w:val="Normalny"/>
    <w:rsid w:val="00DA184F"/>
    <w:pPr>
      <w:suppressAutoHyphens w:val="0"/>
      <w:spacing w:before="120" w:after="120"/>
      <w:ind w:left="1417" w:hanging="567"/>
      <w:jc w:val="both"/>
    </w:pPr>
    <w:rPr>
      <w:rFonts w:eastAsia="Calibri"/>
      <w:sz w:val="24"/>
      <w:szCs w:val="22"/>
      <w:lang w:eastAsia="en-GB"/>
    </w:rPr>
  </w:style>
  <w:style w:type="paragraph" w:customStyle="1" w:styleId="Point2">
    <w:name w:val="Point 2"/>
    <w:basedOn w:val="Normalny"/>
    <w:rsid w:val="00DA184F"/>
    <w:pPr>
      <w:suppressAutoHyphens w:val="0"/>
      <w:spacing w:before="120" w:after="120"/>
      <w:ind w:left="1984" w:hanging="567"/>
      <w:jc w:val="both"/>
    </w:pPr>
    <w:rPr>
      <w:rFonts w:eastAsia="Calibri"/>
      <w:sz w:val="24"/>
      <w:szCs w:val="22"/>
      <w:lang w:eastAsia="en-GB"/>
    </w:rPr>
  </w:style>
  <w:style w:type="paragraph" w:customStyle="1" w:styleId="Tiret0">
    <w:name w:val="Tiret 0"/>
    <w:basedOn w:val="Point0"/>
    <w:rsid w:val="00DA184F"/>
    <w:pPr>
      <w:numPr>
        <w:numId w:val="7"/>
      </w:numPr>
    </w:pPr>
  </w:style>
  <w:style w:type="paragraph" w:customStyle="1" w:styleId="Tiret1">
    <w:name w:val="Tiret 1"/>
    <w:basedOn w:val="Point1"/>
    <w:rsid w:val="00DA184F"/>
    <w:pPr>
      <w:numPr>
        <w:numId w:val="8"/>
      </w:numPr>
    </w:pPr>
  </w:style>
  <w:style w:type="paragraph" w:customStyle="1" w:styleId="Tiret2">
    <w:name w:val="Tiret 2"/>
    <w:basedOn w:val="Point2"/>
    <w:rsid w:val="00DA184F"/>
    <w:pPr>
      <w:numPr>
        <w:numId w:val="6"/>
      </w:numPr>
    </w:pPr>
  </w:style>
  <w:style w:type="paragraph" w:customStyle="1" w:styleId="NumPar1">
    <w:name w:val="NumPar 1"/>
    <w:basedOn w:val="Normalny"/>
    <w:next w:val="Text1"/>
    <w:rsid w:val="00DA184F"/>
    <w:pPr>
      <w:numPr>
        <w:numId w:val="5"/>
      </w:numPr>
      <w:suppressAutoHyphens w:val="0"/>
      <w:spacing w:before="120" w:after="120"/>
      <w:jc w:val="both"/>
    </w:pPr>
    <w:rPr>
      <w:rFonts w:eastAsia="Calibri"/>
      <w:sz w:val="24"/>
      <w:szCs w:val="22"/>
      <w:lang w:eastAsia="en-GB"/>
    </w:rPr>
  </w:style>
  <w:style w:type="paragraph" w:customStyle="1" w:styleId="NumPar2">
    <w:name w:val="NumPar 2"/>
    <w:basedOn w:val="Normalny"/>
    <w:next w:val="Text1"/>
    <w:rsid w:val="00DA184F"/>
    <w:pPr>
      <w:numPr>
        <w:ilvl w:val="1"/>
        <w:numId w:val="5"/>
      </w:numPr>
      <w:suppressAutoHyphens w:val="0"/>
      <w:spacing w:before="120" w:after="120"/>
      <w:jc w:val="both"/>
    </w:pPr>
    <w:rPr>
      <w:rFonts w:eastAsia="Calibri"/>
      <w:sz w:val="24"/>
      <w:szCs w:val="22"/>
      <w:lang w:eastAsia="en-GB"/>
    </w:rPr>
  </w:style>
  <w:style w:type="paragraph" w:customStyle="1" w:styleId="NumPar3">
    <w:name w:val="NumPar 3"/>
    <w:basedOn w:val="Normalny"/>
    <w:next w:val="Text1"/>
    <w:rsid w:val="00DA184F"/>
    <w:pPr>
      <w:numPr>
        <w:ilvl w:val="2"/>
        <w:numId w:val="5"/>
      </w:numPr>
      <w:suppressAutoHyphens w:val="0"/>
      <w:spacing w:before="120" w:after="120"/>
      <w:jc w:val="both"/>
    </w:pPr>
    <w:rPr>
      <w:rFonts w:eastAsia="Calibri"/>
      <w:sz w:val="24"/>
      <w:szCs w:val="22"/>
      <w:lang w:eastAsia="en-GB"/>
    </w:rPr>
  </w:style>
  <w:style w:type="paragraph" w:customStyle="1" w:styleId="NumPar4">
    <w:name w:val="NumPar 4"/>
    <w:basedOn w:val="Normalny"/>
    <w:next w:val="Text1"/>
    <w:rsid w:val="00DA184F"/>
    <w:pPr>
      <w:numPr>
        <w:ilvl w:val="3"/>
        <w:numId w:val="5"/>
      </w:numPr>
      <w:suppressAutoHyphens w:val="0"/>
      <w:spacing w:before="120" w:after="120"/>
      <w:jc w:val="both"/>
    </w:pPr>
    <w:rPr>
      <w:rFonts w:eastAsia="Calibri"/>
      <w:sz w:val="24"/>
      <w:szCs w:val="22"/>
      <w:lang w:eastAsia="en-GB"/>
    </w:rPr>
  </w:style>
  <w:style w:type="paragraph" w:customStyle="1" w:styleId="ManualNumPar1">
    <w:name w:val="Manual NumPar 1"/>
    <w:basedOn w:val="Normalny"/>
    <w:next w:val="Text1"/>
    <w:rsid w:val="00DA184F"/>
    <w:pPr>
      <w:suppressAutoHyphens w:val="0"/>
      <w:spacing w:before="120" w:after="120"/>
      <w:ind w:left="850" w:hanging="850"/>
      <w:jc w:val="both"/>
    </w:pPr>
    <w:rPr>
      <w:rFonts w:eastAsia="Calibri"/>
      <w:sz w:val="24"/>
      <w:szCs w:val="22"/>
      <w:lang w:eastAsia="en-GB"/>
    </w:rPr>
  </w:style>
  <w:style w:type="paragraph" w:customStyle="1" w:styleId="ChapterTitle">
    <w:name w:val="ChapterTitle"/>
    <w:basedOn w:val="Normalny"/>
    <w:next w:val="Normalny"/>
    <w:rsid w:val="00DA184F"/>
    <w:pPr>
      <w:keepNext/>
      <w:suppressAutoHyphens w:val="0"/>
      <w:spacing w:before="120" w:after="360"/>
      <w:jc w:val="center"/>
    </w:pPr>
    <w:rPr>
      <w:rFonts w:eastAsia="Calibri"/>
      <w:b/>
      <w:sz w:val="32"/>
      <w:szCs w:val="22"/>
      <w:lang w:eastAsia="en-GB"/>
    </w:rPr>
  </w:style>
  <w:style w:type="paragraph" w:customStyle="1" w:styleId="PartTitle">
    <w:name w:val="PartTitle"/>
    <w:basedOn w:val="Normalny"/>
    <w:next w:val="ChapterTitle"/>
    <w:rsid w:val="00DA184F"/>
    <w:pPr>
      <w:keepNext/>
      <w:pageBreakBefore/>
      <w:suppressAutoHyphens w:val="0"/>
      <w:spacing w:before="120" w:after="360"/>
      <w:jc w:val="center"/>
    </w:pPr>
    <w:rPr>
      <w:rFonts w:eastAsia="Calibri"/>
      <w:b/>
      <w:sz w:val="36"/>
      <w:szCs w:val="22"/>
      <w:lang w:eastAsia="en-GB"/>
    </w:rPr>
  </w:style>
  <w:style w:type="paragraph" w:customStyle="1" w:styleId="SectionTitle">
    <w:name w:val="SectionTitle"/>
    <w:basedOn w:val="Normalny"/>
    <w:next w:val="Nagwek1"/>
    <w:rsid w:val="00DA184F"/>
    <w:pPr>
      <w:keepNext/>
      <w:suppressAutoHyphens w:val="0"/>
      <w:spacing w:before="120" w:after="360"/>
      <w:jc w:val="center"/>
    </w:pPr>
    <w:rPr>
      <w:rFonts w:eastAsia="Calibri"/>
      <w:b/>
      <w:smallCaps/>
      <w:sz w:val="28"/>
      <w:szCs w:val="22"/>
      <w:lang w:eastAsia="en-GB"/>
    </w:rPr>
  </w:style>
  <w:style w:type="character" w:customStyle="1" w:styleId="Nagwek1Znak">
    <w:name w:val="Nagłówek 1 Znak"/>
    <w:basedOn w:val="Domylnaczcionkaakapitu"/>
    <w:link w:val="Nagwek1"/>
    <w:uiPriority w:val="9"/>
    <w:rsid w:val="00DA184F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ar-SA"/>
    </w:rPr>
  </w:style>
  <w:style w:type="table" w:styleId="Tabela-Siatka">
    <w:name w:val="Table Grid"/>
    <w:basedOn w:val="Standardowy"/>
    <w:uiPriority w:val="59"/>
    <w:rsid w:val="002B0E6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36712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ar-SA"/>
    </w:rPr>
  </w:style>
  <w:style w:type="character" w:styleId="UyteHipercze">
    <w:name w:val="FollowedHyperlink"/>
    <w:basedOn w:val="Domylnaczcionkaakapitu"/>
    <w:uiPriority w:val="99"/>
    <w:semiHidden/>
    <w:unhideWhenUsed/>
    <w:rsid w:val="00AA32FA"/>
    <w:rPr>
      <w:color w:val="954F72" w:themeColor="followedHyperlink"/>
      <w:u w:val="single"/>
    </w:rPr>
  </w:style>
  <w:style w:type="paragraph" w:styleId="Zwykytekst">
    <w:name w:val="Plain Text"/>
    <w:basedOn w:val="Normalny"/>
    <w:link w:val="ZwykytekstZnak"/>
    <w:semiHidden/>
    <w:rsid w:val="00415177"/>
    <w:pPr>
      <w:suppressAutoHyphens w:val="0"/>
    </w:pPr>
    <w:rPr>
      <w:rFonts w:ascii="Courier New" w:hAnsi="Courier New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semiHidden/>
    <w:rsid w:val="00415177"/>
    <w:rPr>
      <w:rFonts w:ascii="Courier New" w:hAnsi="Courier New"/>
      <w:lang w:val="x-none" w:eastAsia="x-none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B411F"/>
    <w:rPr>
      <w:rFonts w:asciiTheme="majorHAnsi" w:eastAsiaTheme="majorEastAsia" w:hAnsiTheme="majorHAnsi" w:cstheme="majorBidi"/>
      <w:i/>
      <w:iCs/>
      <w:color w:val="2E74B5" w:themeColor="accent1" w:themeShade="BF"/>
      <w:lang w:eastAsia="ar-SA"/>
    </w:rPr>
  </w:style>
  <w:style w:type="paragraph" w:styleId="Tytu">
    <w:name w:val="Title"/>
    <w:basedOn w:val="Normalny"/>
    <w:link w:val="TytuZnak"/>
    <w:qFormat/>
    <w:rsid w:val="00B744FC"/>
    <w:pPr>
      <w:suppressAutoHyphens w:val="0"/>
      <w:jc w:val="center"/>
    </w:pPr>
    <w:rPr>
      <w:b/>
      <w:sz w:val="24"/>
      <w:szCs w:val="24"/>
      <w:lang w:val="x-none" w:eastAsia="x-none"/>
    </w:rPr>
  </w:style>
  <w:style w:type="character" w:customStyle="1" w:styleId="TytuZnak">
    <w:name w:val="Tytuł Znak"/>
    <w:basedOn w:val="Domylnaczcionkaakapitu"/>
    <w:link w:val="Tytu"/>
    <w:rsid w:val="00B744FC"/>
    <w:rPr>
      <w:b/>
      <w:sz w:val="24"/>
      <w:szCs w:val="24"/>
      <w:lang w:val="x-none" w:eastAsia="x-none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6754E1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6754E1"/>
    <w:rPr>
      <w:lang w:eastAsia="ar-SA"/>
    </w:rPr>
  </w:style>
  <w:style w:type="character" w:customStyle="1" w:styleId="Nagwek7Znak">
    <w:name w:val="Nagłówek 7 Znak"/>
    <w:basedOn w:val="Domylnaczcionkaakapitu"/>
    <w:link w:val="Nagwek7"/>
    <w:uiPriority w:val="9"/>
    <w:rsid w:val="00C76C4F"/>
    <w:rPr>
      <w:rFonts w:ascii="Calibri" w:hAnsi="Calibri"/>
      <w:sz w:val="24"/>
      <w:szCs w:val="24"/>
      <w:lang w:val="x-none" w:eastAsia="x-none"/>
    </w:rPr>
  </w:style>
  <w:style w:type="paragraph" w:customStyle="1" w:styleId="Lista21">
    <w:name w:val="Lista 21"/>
    <w:basedOn w:val="Normalny"/>
    <w:rsid w:val="00C76C4F"/>
    <w:pPr>
      <w:ind w:left="566" w:hanging="283"/>
    </w:pPr>
    <w:rPr>
      <w:sz w:val="24"/>
    </w:rPr>
  </w:style>
  <w:style w:type="character" w:customStyle="1" w:styleId="NagwekZnak">
    <w:name w:val="Nagłówek Znak"/>
    <w:link w:val="Nagwek"/>
    <w:uiPriority w:val="99"/>
    <w:rsid w:val="00C76C4F"/>
    <w:rPr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936598"/>
    <w:rPr>
      <w:color w:val="808080"/>
      <w:shd w:val="clear" w:color="auto" w:fill="E6E6E6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97BA3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ar-SA"/>
    </w:rPr>
  </w:style>
  <w:style w:type="character" w:customStyle="1" w:styleId="SIWZtekstZnak">
    <w:name w:val="SIWZ_tekst Znak"/>
    <w:link w:val="SIWZtekst"/>
    <w:locked/>
    <w:rsid w:val="00795ABA"/>
    <w:rPr>
      <w:rFonts w:ascii="Arial" w:hAnsi="Arial" w:cs="Arial"/>
      <w:sz w:val="22"/>
      <w:szCs w:val="22"/>
      <w:lang w:val="x-none" w:eastAsia="x-none"/>
    </w:rPr>
  </w:style>
  <w:style w:type="paragraph" w:customStyle="1" w:styleId="SIWZtekst">
    <w:name w:val="SIWZ_tekst"/>
    <w:basedOn w:val="Normalny"/>
    <w:link w:val="SIWZtekstZnak"/>
    <w:autoRedefine/>
    <w:rsid w:val="00795ABA"/>
    <w:pPr>
      <w:tabs>
        <w:tab w:val="left" w:pos="720"/>
      </w:tabs>
      <w:suppressAutoHyphens w:val="0"/>
      <w:spacing w:before="240" w:line="360" w:lineRule="auto"/>
      <w:jc w:val="both"/>
    </w:pPr>
    <w:rPr>
      <w:rFonts w:ascii="Arial" w:hAnsi="Arial" w:cs="Arial"/>
      <w:sz w:val="22"/>
      <w:szCs w:val="22"/>
      <w:lang w:val="x-none" w:eastAsia="x-none"/>
    </w:rPr>
  </w:style>
  <w:style w:type="paragraph" w:customStyle="1" w:styleId="msolistparagraph0">
    <w:name w:val="msolistparagraph"/>
    <w:basedOn w:val="Normalny"/>
    <w:rsid w:val="00795ABA"/>
    <w:pPr>
      <w:suppressAutoHyphens w:val="0"/>
      <w:ind w:left="720"/>
    </w:pPr>
    <w:rPr>
      <w:sz w:val="24"/>
      <w:szCs w:val="24"/>
      <w:lang w:eastAsia="pl-PL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D4255F"/>
    <w:rPr>
      <w:color w:val="605E5C"/>
      <w:shd w:val="clear" w:color="auto" w:fill="E1DFDD"/>
    </w:rPr>
  </w:style>
  <w:style w:type="paragraph" w:customStyle="1" w:styleId="ust">
    <w:name w:val="ust"/>
    <w:uiPriority w:val="99"/>
    <w:rsid w:val="00E86C10"/>
    <w:pPr>
      <w:spacing w:before="60" w:after="60"/>
      <w:ind w:left="426" w:hanging="284"/>
      <w:jc w:val="both"/>
    </w:pPr>
    <w:rPr>
      <w:sz w:val="24"/>
    </w:rPr>
  </w:style>
  <w:style w:type="character" w:customStyle="1" w:styleId="AkapitzlistZnak">
    <w:name w:val="Akapit z listą Znak"/>
    <w:aliases w:val="Bullet Number Znak,List Paragraph1 Znak,lp1 Znak,List Paragraph2 Znak,ISCG Numerowanie Znak,lp11 Znak,List Paragraph11 Znak,Bullet 1 Znak,Use Case List Paragraph Znak,Body MS Bullet Znak,normalny tekst Znak"/>
    <w:link w:val="Akapitzlist"/>
    <w:uiPriority w:val="99"/>
    <w:locked/>
    <w:rsid w:val="00462EA0"/>
    <w:rPr>
      <w:lang w:eastAsia="ar-SA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3A38F1"/>
    <w:rPr>
      <w:rFonts w:ascii="Arial" w:hAnsi="Arial" w:cs="Arial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3E5FB4"/>
    <w:rPr>
      <w:lang w:eastAsia="ar-SA"/>
    </w:rPr>
  </w:style>
  <w:style w:type="character" w:customStyle="1" w:styleId="new">
    <w:name w:val="new"/>
    <w:basedOn w:val="Domylnaczcionkaakapitu"/>
    <w:rsid w:val="00C7699D"/>
  </w:style>
  <w:style w:type="character" w:customStyle="1" w:styleId="FontStyle19">
    <w:name w:val="Font Style19"/>
    <w:uiPriority w:val="99"/>
    <w:rsid w:val="00FB6E11"/>
    <w:rPr>
      <w:rFonts w:ascii="Arial" w:hAnsi="Arial" w:cs="Arial"/>
      <w:b/>
      <w:bCs/>
      <w:sz w:val="20"/>
      <w:szCs w:val="20"/>
    </w:rPr>
  </w:style>
  <w:style w:type="character" w:customStyle="1" w:styleId="FontStyle21">
    <w:name w:val="Font Style21"/>
    <w:rsid w:val="00FB6E11"/>
    <w:rPr>
      <w:rFonts w:ascii="Arial" w:hAnsi="Arial" w:cs="Arial"/>
      <w:sz w:val="20"/>
      <w:szCs w:val="20"/>
    </w:rPr>
  </w:style>
  <w:style w:type="paragraph" w:customStyle="1" w:styleId="Style3">
    <w:name w:val="Style3"/>
    <w:basedOn w:val="Normalny"/>
    <w:rsid w:val="00FB6E11"/>
    <w:pPr>
      <w:widowControl w:val="0"/>
      <w:spacing w:line="406" w:lineRule="exact"/>
      <w:ind w:hanging="336"/>
      <w:jc w:val="both"/>
    </w:pPr>
    <w:rPr>
      <w:rFonts w:ascii="Calibri" w:hAnsi="Calibri"/>
      <w:kern w:val="1"/>
      <w:sz w:val="24"/>
      <w:szCs w:val="24"/>
      <w:lang w:eastAsia="pl-PL"/>
    </w:rPr>
  </w:style>
  <w:style w:type="paragraph" w:customStyle="1" w:styleId="Style5">
    <w:name w:val="Style5"/>
    <w:basedOn w:val="Normalny"/>
    <w:rsid w:val="00FB6E11"/>
    <w:pPr>
      <w:widowControl w:val="0"/>
      <w:spacing w:line="379" w:lineRule="exact"/>
      <w:jc w:val="both"/>
    </w:pPr>
    <w:rPr>
      <w:rFonts w:ascii="Calibri" w:hAnsi="Calibri"/>
      <w:kern w:val="1"/>
      <w:sz w:val="24"/>
      <w:szCs w:val="24"/>
      <w:lang w:eastAsia="pl-PL"/>
    </w:rPr>
  </w:style>
  <w:style w:type="paragraph" w:customStyle="1" w:styleId="Style15">
    <w:name w:val="Style15"/>
    <w:basedOn w:val="Normalny"/>
    <w:rsid w:val="00FB6E11"/>
    <w:pPr>
      <w:widowControl w:val="0"/>
      <w:spacing w:line="379" w:lineRule="exact"/>
      <w:ind w:hanging="701"/>
      <w:jc w:val="both"/>
    </w:pPr>
    <w:rPr>
      <w:rFonts w:ascii="Calibri" w:hAnsi="Calibri"/>
      <w:kern w:val="1"/>
      <w:sz w:val="24"/>
      <w:szCs w:val="24"/>
      <w:lang w:eastAsia="pl-PL"/>
    </w:rPr>
  </w:style>
  <w:style w:type="numbering" w:customStyle="1" w:styleId="WWNum3">
    <w:name w:val="WWNum3"/>
    <w:basedOn w:val="Bezlisty"/>
    <w:rsid w:val="00B737E1"/>
    <w:pPr>
      <w:numPr>
        <w:numId w:val="47"/>
      </w:numPr>
    </w:pPr>
  </w:style>
  <w:style w:type="paragraph" w:customStyle="1" w:styleId="Kolorowalistaakcent11">
    <w:name w:val="Kolorowa lista — akcent 11"/>
    <w:basedOn w:val="Normalny"/>
    <w:uiPriority w:val="34"/>
    <w:qFormat/>
    <w:rsid w:val="00FC6CCC"/>
    <w:pPr>
      <w:ind w:left="720"/>
      <w:contextualSpacing/>
    </w:pPr>
  </w:style>
  <w:style w:type="table" w:customStyle="1" w:styleId="Tabela-Siatka1">
    <w:name w:val="Tabela - Siatka1"/>
    <w:basedOn w:val="Standardowy"/>
    <w:next w:val="Tabela-Siatka"/>
    <w:uiPriority w:val="59"/>
    <w:rsid w:val="00042A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rakA">
    <w:name w:val="Brak A"/>
    <w:basedOn w:val="Domylnaczcionkaakapitu"/>
    <w:rsid w:val="00C64873"/>
  </w:style>
  <w:style w:type="character" w:styleId="Nierozpoznanawzmianka">
    <w:name w:val="Unresolved Mention"/>
    <w:basedOn w:val="Domylnaczcionkaakapitu"/>
    <w:uiPriority w:val="99"/>
    <w:semiHidden/>
    <w:unhideWhenUsed/>
    <w:rsid w:val="00F229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056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83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54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34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47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14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8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04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9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42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10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01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D462F3-463E-4C02-A73C-1D021A0524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295</Words>
  <Characters>1773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Nadleśnictwo Skwierzyna</vt:lpstr>
    </vt:vector>
  </TitlesOfParts>
  <Company>Hewlett-Packard</Company>
  <LinksUpToDate>false</LinksUpToDate>
  <CharactersWithSpaces>2064</CharactersWithSpaces>
  <SharedDoc>false</SharedDoc>
  <HLinks>
    <vt:vector size="6" baseType="variant">
      <vt:variant>
        <vt:i4>3276899</vt:i4>
      </vt:variant>
      <vt:variant>
        <vt:i4>0</vt:i4>
      </vt:variant>
      <vt:variant>
        <vt:i4>0</vt:i4>
      </vt:variant>
      <vt:variant>
        <vt:i4>5</vt:i4>
      </vt:variant>
      <vt:variant>
        <vt:lpwstr>http://www.pefc-polska.pl/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Nadleśnictwo Skwierzyna</dc:title>
  <dc:creator>Maciej Dyliński</dc:creator>
  <cp:lastModifiedBy>Maciej Dyliński</cp:lastModifiedBy>
  <cp:revision>2</cp:revision>
  <cp:lastPrinted>2019-06-12T22:08:00Z</cp:lastPrinted>
  <dcterms:created xsi:type="dcterms:W3CDTF">2019-08-14T10:52:00Z</dcterms:created>
  <dcterms:modified xsi:type="dcterms:W3CDTF">2019-08-14T10:52:00Z</dcterms:modified>
</cp:coreProperties>
</file>