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458" w:rsidRPr="008F778B" w:rsidRDefault="00D94458" w:rsidP="008F778B">
      <w:pPr>
        <w:pStyle w:val="Nagwek2"/>
        <w:tabs>
          <w:tab w:val="left" w:pos="3119"/>
        </w:tabs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UMOWA – PROJEKT</w:t>
      </w:r>
      <w:r w:rsidR="00DC4A1D" w:rsidRPr="008F778B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8F778B" w:rsidRDefault="00D94458" w:rsidP="008F778B">
      <w:pPr>
        <w:tabs>
          <w:tab w:val="left" w:pos="3119"/>
        </w:tabs>
        <w:spacing w:after="0" w:line="240" w:lineRule="auto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 xml:space="preserve">w sprawie nr rej.  </w:t>
      </w:r>
      <w:r w:rsidR="00FF4EC4" w:rsidRPr="00FF4EC4">
        <w:rPr>
          <w:rFonts w:ascii="Tahoma" w:hAnsi="Tahoma" w:cs="Tahoma"/>
          <w:b/>
          <w:sz w:val="16"/>
          <w:szCs w:val="16"/>
        </w:rPr>
        <w:t>ZP/DK-30/19</w:t>
      </w:r>
      <w:r w:rsidRPr="008F778B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8F778B" w:rsidRDefault="003C0AD9" w:rsidP="008F778B">
      <w:pPr>
        <w:spacing w:after="0" w:line="24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 dniu </w:t>
      </w:r>
      <w:r w:rsidR="008F0BC3" w:rsidRPr="008F778B">
        <w:rPr>
          <w:rFonts w:ascii="Tahoma" w:hAnsi="Tahoma" w:cs="Tahoma"/>
          <w:sz w:val="16"/>
          <w:szCs w:val="16"/>
        </w:rPr>
        <w:t>…………………….</w:t>
      </w:r>
      <w:r w:rsidRPr="008F778B">
        <w:rPr>
          <w:rFonts w:ascii="Tahoma" w:hAnsi="Tahoma" w:cs="Tahoma"/>
          <w:sz w:val="16"/>
          <w:szCs w:val="16"/>
        </w:rPr>
        <w:t xml:space="preserve"> w Częstochowie pomiędzy </w:t>
      </w:r>
      <w:r w:rsidRPr="008F778B">
        <w:rPr>
          <w:rFonts w:ascii="Tahoma" w:hAnsi="Tahoma" w:cs="Tahoma"/>
          <w:b/>
          <w:i/>
          <w:sz w:val="16"/>
          <w:szCs w:val="16"/>
        </w:rPr>
        <w:t xml:space="preserve"> </w:t>
      </w:r>
      <w:r w:rsidRPr="008F778B">
        <w:rPr>
          <w:rFonts w:ascii="Tahoma" w:hAnsi="Tahoma" w:cs="Tahoma"/>
          <w:b/>
          <w:sz w:val="16"/>
          <w:szCs w:val="16"/>
        </w:rPr>
        <w:t>POLITECHNIKĄ</w:t>
      </w:r>
      <w:r w:rsidRPr="008F778B">
        <w:rPr>
          <w:rFonts w:ascii="Tahoma" w:hAnsi="Tahoma" w:cs="Tahoma"/>
          <w:sz w:val="16"/>
          <w:szCs w:val="16"/>
        </w:rPr>
        <w:t xml:space="preserve">  </w:t>
      </w:r>
      <w:r w:rsidRPr="008F778B">
        <w:rPr>
          <w:rFonts w:ascii="Tahoma" w:hAnsi="Tahoma" w:cs="Tahoma"/>
          <w:b/>
          <w:sz w:val="16"/>
          <w:szCs w:val="16"/>
        </w:rPr>
        <w:t>CZĘSTOCHOWSKĄ</w:t>
      </w:r>
      <w:r w:rsidRPr="008F778B">
        <w:rPr>
          <w:rFonts w:ascii="Tahoma" w:hAnsi="Tahoma" w:cs="Tahoma"/>
          <w:sz w:val="16"/>
          <w:szCs w:val="16"/>
        </w:rPr>
        <w:t xml:space="preserve"> z siedzibą w </w:t>
      </w:r>
      <w:r w:rsidRPr="008F778B">
        <w:rPr>
          <w:rFonts w:ascii="Tahoma" w:hAnsi="Tahoma" w:cs="Tahoma"/>
          <w:b/>
          <w:sz w:val="16"/>
          <w:szCs w:val="16"/>
        </w:rPr>
        <w:t>Częstochowie</w:t>
      </w:r>
      <w:r w:rsidRPr="008F778B">
        <w:rPr>
          <w:rFonts w:ascii="Tahoma" w:hAnsi="Tahoma" w:cs="Tahoma"/>
          <w:sz w:val="16"/>
          <w:szCs w:val="16"/>
        </w:rPr>
        <w:t xml:space="preserve"> przy</w:t>
      </w:r>
      <w:r w:rsidRPr="008F778B">
        <w:rPr>
          <w:rFonts w:ascii="Tahoma" w:hAnsi="Tahoma" w:cs="Tahoma"/>
          <w:b/>
          <w:i/>
          <w:sz w:val="16"/>
          <w:szCs w:val="16"/>
        </w:rPr>
        <w:t xml:space="preserve"> </w:t>
      </w:r>
      <w:r w:rsidRPr="008F778B">
        <w:rPr>
          <w:rFonts w:ascii="Tahoma" w:hAnsi="Tahoma" w:cs="Tahoma"/>
          <w:b/>
          <w:sz w:val="16"/>
          <w:szCs w:val="16"/>
        </w:rPr>
        <w:t>ul. Dąbrowskiego 69</w:t>
      </w:r>
      <w:r w:rsidRPr="008F778B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8F778B">
        <w:rPr>
          <w:rFonts w:ascii="Tahoma" w:hAnsi="Tahoma" w:cs="Tahoma"/>
          <w:b/>
          <w:sz w:val="16"/>
          <w:szCs w:val="16"/>
        </w:rPr>
        <w:t>Zamawiającym</w:t>
      </w:r>
      <w:r w:rsidRPr="008F778B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8F778B" w:rsidRDefault="003C0AD9" w:rsidP="008F778B">
      <w:pPr>
        <w:spacing w:after="0" w:line="24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1. ......................................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8F778B" w:rsidRDefault="003C0AD9" w:rsidP="008F778B">
      <w:pPr>
        <w:spacing w:after="0" w:line="24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2. .....................................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8F778B" w:rsidRDefault="003C0AD9" w:rsidP="008F778B">
      <w:pPr>
        <w:spacing w:after="0" w:line="24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a  firmą </w:t>
      </w:r>
      <w:r w:rsidR="008F0BC3" w:rsidRPr="008F778B">
        <w:rPr>
          <w:rFonts w:ascii="Tahoma" w:hAnsi="Tahoma" w:cs="Tahoma"/>
          <w:sz w:val="16"/>
          <w:szCs w:val="16"/>
        </w:rPr>
        <w:t>…………………….</w:t>
      </w:r>
      <w:r w:rsidRPr="008F778B">
        <w:rPr>
          <w:rFonts w:ascii="Tahoma" w:hAnsi="Tahoma" w:cs="Tahoma"/>
          <w:sz w:val="16"/>
          <w:szCs w:val="16"/>
        </w:rPr>
        <w:t xml:space="preserve"> z siedzibą w </w:t>
      </w:r>
      <w:r w:rsidR="008F0BC3" w:rsidRPr="008F778B">
        <w:rPr>
          <w:rFonts w:ascii="Tahoma" w:hAnsi="Tahoma" w:cs="Tahoma"/>
          <w:sz w:val="16"/>
          <w:szCs w:val="16"/>
        </w:rPr>
        <w:t>……………………….</w:t>
      </w:r>
      <w:r w:rsidRPr="008F778B">
        <w:rPr>
          <w:rFonts w:ascii="Tahoma" w:hAnsi="Tahoma" w:cs="Tahoma"/>
          <w:sz w:val="16"/>
          <w:szCs w:val="16"/>
        </w:rPr>
        <w:t xml:space="preserve"> przy  </w:t>
      </w:r>
      <w:r w:rsidR="008F0BC3" w:rsidRPr="008F778B">
        <w:rPr>
          <w:rFonts w:ascii="Tahoma" w:hAnsi="Tahoma" w:cs="Tahoma"/>
          <w:sz w:val="16"/>
          <w:szCs w:val="16"/>
        </w:rPr>
        <w:t>………………………..</w:t>
      </w:r>
      <w:r w:rsidRPr="008F778B">
        <w:rPr>
          <w:rFonts w:ascii="Tahoma" w:hAnsi="Tahoma" w:cs="Tahoma"/>
          <w:b/>
          <w:sz w:val="16"/>
          <w:szCs w:val="16"/>
        </w:rPr>
        <w:t xml:space="preserve"> </w:t>
      </w:r>
      <w:r w:rsidR="008F0BC3" w:rsidRPr="008F778B">
        <w:rPr>
          <w:rFonts w:ascii="Tahoma" w:hAnsi="Tahoma" w:cs="Tahoma"/>
          <w:sz w:val="16"/>
          <w:szCs w:val="16"/>
        </w:rPr>
        <w:t>…………..</w:t>
      </w:r>
      <w:r w:rsidRPr="008F778B">
        <w:rPr>
          <w:rFonts w:ascii="Tahoma" w:hAnsi="Tahoma" w:cs="Tahoma"/>
          <w:b/>
          <w:sz w:val="16"/>
          <w:szCs w:val="16"/>
        </w:rPr>
        <w:t xml:space="preserve"> </w:t>
      </w:r>
      <w:r w:rsidRPr="008F778B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F0BC3" w:rsidRPr="008F778B">
        <w:rPr>
          <w:rFonts w:ascii="Tahoma" w:hAnsi="Tahoma" w:cs="Tahoma"/>
          <w:sz w:val="16"/>
          <w:szCs w:val="16"/>
        </w:rPr>
        <w:t>……………..</w:t>
      </w:r>
      <w:r w:rsidRPr="008F778B">
        <w:rPr>
          <w:rFonts w:ascii="Tahoma" w:hAnsi="Tahoma" w:cs="Tahoma"/>
          <w:sz w:val="16"/>
          <w:szCs w:val="16"/>
        </w:rPr>
        <w:t xml:space="preserve"> REGON: </w:t>
      </w:r>
      <w:r w:rsidR="008F0BC3" w:rsidRPr="008F778B">
        <w:rPr>
          <w:rFonts w:ascii="Tahoma" w:hAnsi="Tahoma" w:cs="Tahoma"/>
          <w:sz w:val="16"/>
          <w:szCs w:val="16"/>
        </w:rPr>
        <w:t>………………….</w:t>
      </w:r>
      <w:r w:rsidRPr="008F778B">
        <w:rPr>
          <w:rFonts w:ascii="Tahoma" w:hAnsi="Tahoma" w:cs="Tahoma"/>
          <w:sz w:val="16"/>
          <w:szCs w:val="16"/>
        </w:rPr>
        <w:t xml:space="preserve"> zwaną w treści umowy</w:t>
      </w:r>
      <w:r w:rsidRPr="008F778B">
        <w:rPr>
          <w:rFonts w:ascii="Tahoma" w:hAnsi="Tahoma" w:cs="Tahoma"/>
          <w:b/>
          <w:sz w:val="16"/>
          <w:szCs w:val="16"/>
        </w:rPr>
        <w:t xml:space="preserve"> Wykonawcą,</w:t>
      </w:r>
      <w:r w:rsidRPr="008F778B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8F778B" w:rsidRDefault="003C0AD9" w:rsidP="008F778B">
      <w:pPr>
        <w:spacing w:after="0" w:line="24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1. ......................................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8F778B" w:rsidRDefault="003C0AD9" w:rsidP="008F778B">
      <w:pPr>
        <w:spacing w:after="0" w:line="24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2. .....................................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8F778B" w:rsidRDefault="003C0AD9" w:rsidP="008F778B">
      <w:pPr>
        <w:pStyle w:val="Tekstpodstawowy"/>
        <w:ind w:hanging="284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zawarta została w trybie </w:t>
      </w:r>
      <w:r w:rsidR="00FF4EC4" w:rsidRPr="00FF4EC4">
        <w:rPr>
          <w:rFonts w:ascii="Tahoma" w:hAnsi="Tahoma" w:cs="Tahoma"/>
          <w:sz w:val="16"/>
          <w:szCs w:val="16"/>
        </w:rPr>
        <w:t>przetarg nieograniczony</w:t>
      </w:r>
      <w:r w:rsidRPr="008F778B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8F778B" w:rsidRDefault="003C0AD9" w:rsidP="008F778B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  </w:t>
      </w:r>
    </w:p>
    <w:p w:rsidR="003C0AD9" w:rsidRPr="008F778B" w:rsidRDefault="003C0AD9" w:rsidP="008F778B">
      <w:pPr>
        <w:spacing w:after="0" w:line="24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8F778B" w:rsidRDefault="003C0AD9" w:rsidP="008F778B">
      <w:pPr>
        <w:spacing w:after="0" w:line="24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8F778B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8F778B" w:rsidRDefault="003C0AD9" w:rsidP="001228A4">
      <w:pPr>
        <w:pStyle w:val="Tekstpodstawowy3"/>
        <w:numPr>
          <w:ilvl w:val="0"/>
          <w:numId w:val="18"/>
        </w:numPr>
        <w:tabs>
          <w:tab w:val="left" w:pos="284"/>
        </w:tabs>
        <w:spacing w:after="0"/>
        <w:ind w:left="284" w:hanging="284"/>
        <w:jc w:val="both"/>
        <w:rPr>
          <w:rFonts w:ascii="Tahoma" w:hAnsi="Tahoma" w:cs="Tahoma"/>
        </w:rPr>
      </w:pPr>
      <w:r w:rsidRPr="008F778B">
        <w:rPr>
          <w:rFonts w:ascii="Tahoma" w:hAnsi="Tahoma" w:cs="Tahoma"/>
        </w:rPr>
        <w:t xml:space="preserve">Zamawiający zleca, a Wykonawca zobowiązuje się zrealizować </w:t>
      </w:r>
      <w:r w:rsidR="00FF4EC4" w:rsidRPr="00FF4EC4">
        <w:rPr>
          <w:rFonts w:ascii="Tahoma" w:hAnsi="Tahoma" w:cs="Tahoma"/>
          <w:b/>
        </w:rPr>
        <w:t>Dostawa sprzętu komputerowego i oprogramowania dla jednostek organizacyjnych Politechniki Częstochowskiej</w:t>
      </w:r>
      <w:r w:rsidRPr="008F778B">
        <w:rPr>
          <w:rFonts w:ascii="Tahoma" w:hAnsi="Tahoma" w:cs="Tahoma"/>
          <w:bCs/>
        </w:rPr>
        <w:t>,</w:t>
      </w:r>
      <w:r w:rsidRPr="008F778B">
        <w:rPr>
          <w:rFonts w:ascii="Tahoma" w:hAnsi="Tahoma" w:cs="Tahoma"/>
          <w:b/>
          <w:bCs/>
        </w:rPr>
        <w:t xml:space="preserve"> </w:t>
      </w:r>
      <w:r w:rsidRPr="008F778B">
        <w:rPr>
          <w:rFonts w:ascii="Tahoma" w:hAnsi="Tahoma" w:cs="Tahoma"/>
          <w:bCs/>
        </w:rPr>
        <w:t xml:space="preserve">określone w </w:t>
      </w:r>
      <w:r w:rsidR="001228A4">
        <w:rPr>
          <w:rFonts w:ascii="Tahoma" w:hAnsi="Tahoma" w:cs="Tahoma"/>
          <w:b/>
          <w:bCs/>
        </w:rPr>
        <w:t xml:space="preserve">zadaniu nr 11, tj. </w:t>
      </w:r>
      <w:r w:rsidR="001228A4" w:rsidRPr="001228A4">
        <w:rPr>
          <w:rFonts w:ascii="Tahoma" w:hAnsi="Tahoma" w:cs="Tahoma"/>
          <w:b/>
          <w:bCs/>
        </w:rPr>
        <w:t>Dostawa oprogramowania serwerowego Windows Server 2016 Standard dla Wydziału Inżynierii Mechanicznej i Informatyki</w:t>
      </w:r>
      <w:r w:rsidR="001228A4">
        <w:rPr>
          <w:rFonts w:ascii="Tahoma" w:hAnsi="Tahoma" w:cs="Tahoma"/>
          <w:b/>
          <w:bCs/>
        </w:rPr>
        <w:t xml:space="preserve"> </w:t>
      </w:r>
      <w:r w:rsidRPr="008F778B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 w:rsidRPr="008F778B">
        <w:rPr>
          <w:rFonts w:ascii="Tahoma" w:hAnsi="Tahoma" w:cs="Tahoma"/>
        </w:rPr>
        <w:t xml:space="preserve"> – zał. nr 1</w:t>
      </w:r>
      <w:r w:rsidRPr="008F778B">
        <w:rPr>
          <w:rFonts w:ascii="Tahoma" w:hAnsi="Tahoma" w:cs="Tahoma"/>
        </w:rPr>
        <w:t xml:space="preserve">, z zastrzeżeniem </w:t>
      </w:r>
      <w:r w:rsidR="008420DB" w:rsidRPr="008F778B">
        <w:rPr>
          <w:rFonts w:ascii="Tahoma" w:hAnsi="Tahoma" w:cs="Tahoma"/>
        </w:rPr>
        <w:t xml:space="preserve">§ 3 </w:t>
      </w:r>
      <w:r w:rsidRPr="008F778B">
        <w:rPr>
          <w:rFonts w:ascii="Tahoma" w:hAnsi="Tahoma" w:cs="Tahoma"/>
        </w:rPr>
        <w:t>pkt 5 niniejszej umowy.</w:t>
      </w:r>
    </w:p>
    <w:p w:rsidR="001228A4" w:rsidRDefault="001228A4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8F778B" w:rsidRDefault="00D94458" w:rsidP="008F778B">
      <w:pPr>
        <w:pStyle w:val="Nagwek9"/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Termin  realizacji</w:t>
      </w:r>
      <w:bookmarkStart w:id="0" w:name="_GoBack"/>
      <w:bookmarkEnd w:id="0"/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F0BC3" w:rsidRPr="008F778B">
        <w:rPr>
          <w:rFonts w:ascii="Tahoma" w:hAnsi="Tahoma" w:cs="Tahoma"/>
          <w:bCs/>
          <w:sz w:val="16"/>
          <w:szCs w:val="16"/>
        </w:rPr>
        <w:t>…………………………………</w:t>
      </w:r>
      <w:r w:rsidRPr="008F778B">
        <w:rPr>
          <w:rFonts w:ascii="Tahoma" w:hAnsi="Tahoma" w:cs="Tahoma"/>
          <w:bCs/>
          <w:sz w:val="16"/>
          <w:szCs w:val="16"/>
        </w:rPr>
        <w:t>.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8F778B" w:rsidRDefault="00D94458" w:rsidP="008F778B">
      <w:pPr>
        <w:pStyle w:val="Nagwek3"/>
        <w:tabs>
          <w:tab w:val="left" w:pos="284"/>
        </w:tabs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8F778B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8F778B">
        <w:rPr>
          <w:rFonts w:ascii="Tahoma" w:hAnsi="Tahoma" w:cs="Tahoma"/>
          <w:sz w:val="16"/>
          <w:szCs w:val="16"/>
        </w:rPr>
        <w:t xml:space="preserve">oprogramowanie </w:t>
      </w:r>
      <w:r w:rsidR="008420DB" w:rsidRPr="008F778B">
        <w:rPr>
          <w:rFonts w:ascii="Tahoma" w:hAnsi="Tahoma" w:cs="Tahoma"/>
          <w:sz w:val="16"/>
          <w:szCs w:val="16"/>
        </w:rPr>
        <w:t>określone</w:t>
      </w:r>
      <w:r w:rsidRPr="008F778B">
        <w:rPr>
          <w:rFonts w:ascii="Tahoma" w:hAnsi="Tahoma" w:cs="Tahoma"/>
          <w:sz w:val="16"/>
          <w:szCs w:val="16"/>
        </w:rPr>
        <w:t xml:space="preserve"> w § 1 do:</w:t>
      </w:r>
      <w:r w:rsidR="00BC3DF0" w:rsidRPr="008F778B">
        <w:rPr>
          <w:rFonts w:ascii="Tahoma" w:hAnsi="Tahoma" w:cs="Tahoma"/>
          <w:sz w:val="16"/>
          <w:szCs w:val="16"/>
        </w:rPr>
        <w:t xml:space="preserve"> </w:t>
      </w:r>
    </w:p>
    <w:p w:rsidR="00BC3DF0" w:rsidRPr="008F778B" w:rsidRDefault="00D94458" w:rsidP="008F778B">
      <w:pPr>
        <w:tabs>
          <w:tab w:val="left" w:pos="284"/>
        </w:tabs>
        <w:spacing w:after="0" w:line="24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8F778B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8F778B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8F778B">
        <w:rPr>
          <w:rFonts w:ascii="Tahoma" w:hAnsi="Tahoma" w:cs="Tahoma"/>
          <w:sz w:val="16"/>
          <w:szCs w:val="16"/>
        </w:rPr>
        <w:t xml:space="preserve">oprogramowania </w:t>
      </w:r>
      <w:r w:rsidRPr="008F778B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Termin i godzina dostawy zostaną uzgodnione przez Wykonawcę, z osobą uprawnioną do odbioru, z zachowaniem terminu wynikającego z § 2 niniejszej umowy. </w:t>
      </w:r>
    </w:p>
    <w:p w:rsidR="00D94458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8F778B">
        <w:rPr>
          <w:rFonts w:ascii="Tahoma" w:hAnsi="Tahoma" w:cs="Tahoma"/>
          <w:iCs/>
          <w:sz w:val="16"/>
          <w:szCs w:val="16"/>
        </w:rPr>
        <w:t xml:space="preserve"> </w:t>
      </w:r>
      <w:r w:rsidRPr="008F778B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8F778B">
        <w:rPr>
          <w:rFonts w:ascii="Tahoma" w:hAnsi="Tahoma" w:cs="Tahoma"/>
          <w:sz w:val="16"/>
          <w:szCs w:val="16"/>
        </w:rPr>
        <w:t xml:space="preserve">zego stanowią </w:t>
      </w:r>
      <w:r w:rsidRPr="008F778B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bCs/>
          <w:sz w:val="16"/>
          <w:szCs w:val="16"/>
        </w:rPr>
        <w:t>Jeżeli w t</w:t>
      </w:r>
      <w:r w:rsidR="00AA7E2A" w:rsidRPr="008F778B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8F778B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8F778B">
        <w:rPr>
          <w:rFonts w:ascii="Tahoma" w:hAnsi="Tahoma" w:cs="Tahoma"/>
          <w:bCs/>
          <w:sz w:val="16"/>
          <w:szCs w:val="16"/>
        </w:rPr>
        <w:t>ślonych specyfikacją techniczną</w:t>
      </w:r>
      <w:r w:rsidRPr="008F778B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8F778B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8F778B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8F778B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8F778B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do złożenia </w:t>
      </w:r>
      <w:r w:rsidR="0019519F" w:rsidRPr="008F778B">
        <w:rPr>
          <w:rFonts w:ascii="Tahoma" w:hAnsi="Tahoma" w:cs="Tahoma"/>
          <w:bCs/>
          <w:sz w:val="16"/>
          <w:szCs w:val="16"/>
        </w:rPr>
        <w:t>opisu</w:t>
      </w:r>
      <w:r w:rsidRPr="008F778B">
        <w:rPr>
          <w:rFonts w:ascii="Tahoma" w:hAnsi="Tahoma" w:cs="Tahoma"/>
          <w:bCs/>
          <w:sz w:val="16"/>
          <w:szCs w:val="16"/>
        </w:rPr>
        <w:t xml:space="preserve"> zmienionego oprogramowania, która stanie się załącznikiem do niniejszej umowy. 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8F778B" w:rsidRDefault="00D94458" w:rsidP="008F778B">
      <w:pPr>
        <w:pStyle w:val="Nagwek7"/>
        <w:tabs>
          <w:tab w:val="left" w:pos="284"/>
        </w:tabs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Warunki płatności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Wartość wynagrodzenia Wykonawcy ustala się na kwotę:</w:t>
      </w:r>
      <w:r w:rsidRPr="008F778B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F0BC3" w:rsidRPr="008F778B">
        <w:rPr>
          <w:rFonts w:ascii="Tahoma" w:hAnsi="Tahoma" w:cs="Tahoma"/>
          <w:b/>
          <w:sz w:val="16"/>
          <w:szCs w:val="16"/>
        </w:rPr>
        <w:t>…………………………</w:t>
      </w:r>
      <w:r w:rsidRPr="008F778B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8F778B">
        <w:rPr>
          <w:rFonts w:ascii="Tahoma" w:hAnsi="Tahoma" w:cs="Tahoma"/>
          <w:sz w:val="16"/>
          <w:szCs w:val="16"/>
        </w:rPr>
        <w:t xml:space="preserve">. 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F778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F778B">
        <w:rPr>
          <w:rFonts w:ascii="Tahoma" w:hAnsi="Tahoma" w:cs="Tahoma"/>
          <w:iCs/>
          <w:sz w:val="16"/>
          <w:szCs w:val="16"/>
        </w:rPr>
        <w:t>koszty instalacji</w:t>
      </w:r>
      <w:r w:rsidRPr="008F778B">
        <w:rPr>
          <w:rFonts w:ascii="Tahoma" w:hAnsi="Tahoma" w:cs="Tahoma"/>
          <w:iCs/>
          <w:sz w:val="16"/>
          <w:szCs w:val="16"/>
        </w:rPr>
        <w:t>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8F778B">
        <w:rPr>
          <w:rFonts w:ascii="Tahoma" w:hAnsi="Tahoma" w:cs="Tahoma"/>
          <w:bCs/>
          <w:sz w:val="16"/>
          <w:szCs w:val="16"/>
        </w:rPr>
        <w:t xml:space="preserve">wystawionej </w:t>
      </w:r>
      <w:r w:rsidRPr="008F778B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8F778B">
        <w:rPr>
          <w:rFonts w:ascii="Tahoma" w:hAnsi="Tahoma" w:cs="Tahoma"/>
          <w:sz w:val="16"/>
          <w:szCs w:val="16"/>
        </w:rPr>
        <w:sym w:font="Courier New" w:char="00A7"/>
      </w:r>
      <w:r w:rsidR="008420DB" w:rsidRPr="008F778B">
        <w:rPr>
          <w:rFonts w:ascii="Tahoma" w:hAnsi="Tahoma" w:cs="Tahoma"/>
          <w:sz w:val="16"/>
          <w:szCs w:val="16"/>
        </w:rPr>
        <w:t xml:space="preserve"> 3 pkt.4</w:t>
      </w:r>
      <w:r w:rsidRPr="008F778B">
        <w:rPr>
          <w:rFonts w:ascii="Tahoma" w:hAnsi="Tahoma" w:cs="Tahoma"/>
          <w:sz w:val="16"/>
          <w:szCs w:val="16"/>
        </w:rPr>
        <w:t>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9E0859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9E0859" w:rsidRPr="008F778B" w:rsidRDefault="009E0859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Faktura powinna być wystawiona zgodnie z art. 106e ustawy z dnia 11.03.2004r. o podatku od towarów i usług.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8F778B">
        <w:rPr>
          <w:rFonts w:ascii="Tahoma" w:hAnsi="Tahoma" w:cs="Tahoma"/>
          <w:sz w:val="16"/>
          <w:szCs w:val="16"/>
        </w:rPr>
        <w:t>cywilno</w:t>
      </w:r>
      <w:proofErr w:type="spellEnd"/>
      <w:r w:rsidRPr="008F778B">
        <w:rPr>
          <w:rFonts w:ascii="Tahoma" w:hAnsi="Tahoma" w:cs="Tahoma"/>
          <w:sz w:val="16"/>
          <w:szCs w:val="16"/>
        </w:rPr>
        <w:t xml:space="preserve"> – prawnych.</w:t>
      </w:r>
    </w:p>
    <w:p w:rsidR="00D94458" w:rsidRPr="008F778B" w:rsidRDefault="00D94458" w:rsidP="008F778B">
      <w:pPr>
        <w:tabs>
          <w:tab w:val="left" w:pos="284"/>
          <w:tab w:val="left" w:pos="3555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="00ED1330" w:rsidRPr="008F778B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8F778B" w:rsidRDefault="00D94458" w:rsidP="008F778B">
      <w:pPr>
        <w:pStyle w:val="Nagwek7"/>
        <w:tabs>
          <w:tab w:val="left" w:pos="284"/>
        </w:tabs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Odstąpienie od umowy</w:t>
      </w:r>
    </w:p>
    <w:p w:rsidR="00D94458" w:rsidRPr="008F778B" w:rsidRDefault="00D94458" w:rsidP="008F778B">
      <w:p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3"/>
          <w:sz w:val="16"/>
          <w:szCs w:val="16"/>
        </w:rPr>
        <w:t>1.</w:t>
      </w:r>
      <w:r w:rsidRPr="008F778B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8F778B">
        <w:rPr>
          <w:rFonts w:ascii="Tahoma" w:hAnsi="Tahoma" w:cs="Tahoma"/>
          <w:sz w:val="16"/>
          <w:szCs w:val="16"/>
        </w:rPr>
        <w:t>,</w:t>
      </w:r>
    </w:p>
    <w:p w:rsidR="00D94458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8F778B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 w:rsidRPr="008F778B">
        <w:rPr>
          <w:rFonts w:ascii="Tahoma" w:hAnsi="Tahoma" w:cs="Tahoma"/>
          <w:spacing w:val="-2"/>
          <w:sz w:val="16"/>
          <w:szCs w:val="16"/>
        </w:rPr>
        <w:t>5</w:t>
      </w:r>
      <w:r w:rsidRPr="008F778B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8F778B" w:rsidRDefault="00D94458" w:rsidP="008F778B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8F778B" w:rsidRDefault="00D94458" w:rsidP="008F778B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8F778B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="00ED1330" w:rsidRPr="008F778B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8F778B" w:rsidRDefault="00D94458" w:rsidP="008F778B">
      <w:pPr>
        <w:pStyle w:val="Nagwek6"/>
        <w:tabs>
          <w:tab w:val="left" w:pos="284"/>
        </w:tabs>
        <w:spacing w:line="240" w:lineRule="auto"/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Kary umowne</w:t>
      </w:r>
    </w:p>
    <w:p w:rsidR="00D94458" w:rsidRPr="008F778B" w:rsidRDefault="00D94458" w:rsidP="008F778B">
      <w:pPr>
        <w:numPr>
          <w:ilvl w:val="0"/>
          <w:numId w:val="1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</w:t>
      </w:r>
      <w:r w:rsidR="00192240" w:rsidRPr="008F778B">
        <w:rPr>
          <w:rFonts w:ascii="Tahoma" w:hAnsi="Tahoma" w:cs="Tahoma"/>
          <w:sz w:val="16"/>
          <w:szCs w:val="16"/>
        </w:rPr>
        <w:t xml:space="preserve"> -</w:t>
      </w:r>
      <w:r w:rsidRPr="008F778B">
        <w:rPr>
          <w:rFonts w:ascii="Tahoma" w:hAnsi="Tahoma" w:cs="Tahoma"/>
          <w:sz w:val="16"/>
          <w:szCs w:val="16"/>
        </w:rPr>
        <w:t xml:space="preserve"> maksymalnie 15% wynagrodzenia umownego brutto</w:t>
      </w:r>
    </w:p>
    <w:p w:rsidR="00D94458" w:rsidRPr="008F778B" w:rsidRDefault="00D94458" w:rsidP="008F778B">
      <w:pPr>
        <w:numPr>
          <w:ilvl w:val="0"/>
          <w:numId w:val="1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 w:rsidRPr="008F778B">
        <w:rPr>
          <w:rFonts w:ascii="Tahoma" w:hAnsi="Tahoma" w:cs="Tahoma"/>
          <w:sz w:val="16"/>
          <w:szCs w:val="16"/>
        </w:rPr>
        <w:t>5</w:t>
      </w:r>
      <w:r w:rsidRPr="008F778B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8F778B" w:rsidRDefault="00D94458" w:rsidP="008F778B">
      <w:pPr>
        <w:numPr>
          <w:ilvl w:val="0"/>
          <w:numId w:val="1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</w:t>
      </w:r>
      <w:r w:rsidR="00192240" w:rsidRPr="008F778B">
        <w:rPr>
          <w:rFonts w:ascii="Tahoma" w:hAnsi="Tahoma" w:cs="Tahoma"/>
          <w:sz w:val="16"/>
          <w:szCs w:val="16"/>
        </w:rPr>
        <w:t xml:space="preserve"> -</w:t>
      </w:r>
      <w:r w:rsidRPr="008F778B">
        <w:rPr>
          <w:rFonts w:ascii="Tahoma" w:hAnsi="Tahoma" w:cs="Tahoma"/>
          <w:sz w:val="16"/>
          <w:szCs w:val="16"/>
        </w:rPr>
        <w:t xml:space="preserve"> maksymalnie 15% wynagrodzenia umownego brutto.</w:t>
      </w:r>
    </w:p>
    <w:p w:rsidR="00D94458" w:rsidRPr="008F778B" w:rsidRDefault="00D94458" w:rsidP="008F778B">
      <w:pPr>
        <w:numPr>
          <w:ilvl w:val="0"/>
          <w:numId w:val="3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 w:rsidRPr="008F778B">
        <w:rPr>
          <w:rFonts w:ascii="Tahoma" w:hAnsi="Tahoma" w:cs="Tahoma"/>
          <w:sz w:val="16"/>
          <w:szCs w:val="16"/>
        </w:rPr>
        <w:t>5</w:t>
      </w:r>
      <w:r w:rsidRPr="008F778B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4A228B" w:rsidRPr="008F778B" w:rsidRDefault="004A228B" w:rsidP="008F778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Kara umowna będzie płatna w ciągu 14 dni od daty:</w:t>
      </w:r>
    </w:p>
    <w:p w:rsidR="004A228B" w:rsidRPr="008F778B" w:rsidRDefault="004A228B" w:rsidP="008F778B">
      <w:pPr>
        <w:pStyle w:val="Tekstpodstawowy"/>
        <w:numPr>
          <w:ilvl w:val="0"/>
          <w:numId w:val="14"/>
        </w:numPr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:rsidR="004A228B" w:rsidRPr="008F778B" w:rsidRDefault="004A228B" w:rsidP="008F778B">
      <w:pPr>
        <w:pStyle w:val="Tekstpodstawowy"/>
        <w:numPr>
          <w:ilvl w:val="0"/>
          <w:numId w:val="14"/>
        </w:numPr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doręczenia drugiej stronie pisemnego powiadomienia o odstąpieniu od umowy – w przypadkach określonych w pkt 3 i 5 niniejszego paragrafu.</w:t>
      </w:r>
    </w:p>
    <w:p w:rsidR="00D94458" w:rsidRPr="008F778B" w:rsidRDefault="00D94458" w:rsidP="008F778B">
      <w:pPr>
        <w:numPr>
          <w:ilvl w:val="0"/>
          <w:numId w:val="3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8F778B" w:rsidRDefault="003F5290" w:rsidP="008F778B">
      <w:pPr>
        <w:numPr>
          <w:ilvl w:val="0"/>
          <w:numId w:val="3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8F778B" w:rsidRDefault="003C0AD9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8F778B" w:rsidRPr="008F778B" w:rsidRDefault="008F778B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7</w:t>
      </w:r>
    </w:p>
    <w:p w:rsidR="008F778B" w:rsidRPr="008F778B" w:rsidRDefault="008F778B" w:rsidP="008F778B">
      <w:pPr>
        <w:tabs>
          <w:tab w:val="left" w:pos="0"/>
        </w:tabs>
        <w:spacing w:after="0" w:line="240" w:lineRule="auto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>Ochrona danych osobowych</w:t>
      </w:r>
    </w:p>
    <w:p w:rsidR="008F778B" w:rsidRPr="008F778B" w:rsidRDefault="008F778B" w:rsidP="008F778B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ind w:left="426" w:hanging="426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>Powierzenie przetwarzania danych osobowych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Zamawiający jako administrator powierza Wykonawcy jako podmiotowi przetwarzającemu, w trybie art. 28 ust. 3 Rozporządzenia </w:t>
      </w:r>
      <w:r w:rsidRPr="008F778B">
        <w:rPr>
          <w:rFonts w:ascii="Tahoma" w:eastAsia="Times New Roman" w:hAnsi="Tahoma" w:cs="Tahoma"/>
          <w:sz w:val="16"/>
          <w:szCs w:val="16"/>
        </w:rPr>
        <w:t xml:space="preserve">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</w:t>
      </w:r>
      <w:r w:rsidRPr="008F778B">
        <w:rPr>
          <w:rFonts w:ascii="Tahoma" w:hAnsi="Tahoma" w:cs="Tahoma"/>
          <w:sz w:val="16"/>
          <w:szCs w:val="16"/>
        </w:rPr>
        <w:t>dane osobowe: imiona i nazwiska pracowników Zamawiającego, ich numery telefonu i adresy e-mail, ……………………………/inne - wymienić jakie/ do przetwarzania na zasadach określonych w niniejszym paragrafie umowie, w celu prawidłowego wykonywania usług objętych umową.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oświadcza, iż stosuje środki bezpieczeństwa spełniające wymogi Rozporządzenia oraz innych przepisów powszechnie obowiązujących.</w:t>
      </w:r>
    </w:p>
    <w:p w:rsidR="008F778B" w:rsidRPr="008F778B" w:rsidRDefault="008F778B" w:rsidP="008F778B">
      <w:pPr>
        <w:pStyle w:val="Akapitzlist"/>
        <w:numPr>
          <w:ilvl w:val="0"/>
          <w:numId w:val="15"/>
        </w:numPr>
        <w:tabs>
          <w:tab w:val="left" w:pos="0"/>
          <w:tab w:val="left" w:pos="426"/>
        </w:tabs>
        <w:spacing w:after="0" w:line="240" w:lineRule="auto"/>
        <w:ind w:left="426" w:hanging="426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>Zakres i cel przetwarzania danych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Podmiot przetwarzający będzie przetwarzał, powierzone mu na podstawie umowy dane odpowiednio ……………, kontrahentów Administratora, pracowników Administratora oraz podmiotów współpracujących z Administratorem. 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i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Powierzone przez Administratora danych dane osobowe będą przetwarzane przez Podmiot przetwarzający wyłącznie w celu wykonania łączącej strony umowy.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i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Przetwarzający nie może przetwarzać danych osobowych w innym celu niż jest to wskazane w ust. 2.2. powyżej.</w:t>
      </w:r>
    </w:p>
    <w:p w:rsidR="008F778B" w:rsidRPr="008F778B" w:rsidRDefault="008F778B" w:rsidP="008F778B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ind w:left="426" w:hanging="426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 xml:space="preserve">Obowiązki podmiotu przetwarzającego 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dołoży należytej staranności przy przetwarzaniu powierzonych danych osobowych.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lastRenderedPageBreak/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po zakończeniu świadczenia usług związanych z przetwarzaniem usuwa lub zwraca Administratorowi wszelkie dane osobowe oraz usuwa wszelkie ich istniejące kopie, chyba że obowiązujące przepisy nakazują przechowywanie danych osobowych.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16"/>
          <w:szCs w:val="16"/>
        </w:rPr>
      </w:pPr>
      <w:r w:rsidRPr="008F778B">
        <w:rPr>
          <w:rFonts w:ascii="Tahoma" w:hAnsi="Tahoma" w:cs="Tahoma"/>
          <w:color w:val="000000"/>
          <w:sz w:val="16"/>
          <w:szCs w:val="16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8F778B" w:rsidRPr="008F778B" w:rsidRDefault="008F778B" w:rsidP="008F778B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ind w:left="426" w:hanging="426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>Prawo kontroli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usunie stwierdzone podczas kontroli uchybienia w terminie wskazanym przez Administratora danych nie dłuższym niż 5 dni roboczych.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Podmiot przetwarzający udostępnia Administratorowi wszelkie informacje niezbędne do wykazania spełnienia obowiązków określonych w art. 28 Rozporządzenia. </w:t>
      </w:r>
    </w:p>
    <w:p w:rsidR="008F778B" w:rsidRPr="008F778B" w:rsidRDefault="008F778B" w:rsidP="008F778B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ind w:left="426" w:hanging="426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>Dalsze powierzenie danych do przetwarzania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może powierzyć dane osobowe objęte niniejszą umową do dalszego przetwarzania podwykonawcom (</w:t>
      </w:r>
      <w:proofErr w:type="spellStart"/>
      <w:r w:rsidRPr="008F778B">
        <w:rPr>
          <w:rFonts w:ascii="Tahoma" w:hAnsi="Tahoma" w:cs="Tahoma"/>
          <w:sz w:val="16"/>
          <w:szCs w:val="16"/>
        </w:rPr>
        <w:t>subprocesorom</w:t>
      </w:r>
      <w:proofErr w:type="spellEnd"/>
      <w:r w:rsidRPr="008F778B">
        <w:rPr>
          <w:rFonts w:ascii="Tahoma" w:hAnsi="Tahoma" w:cs="Tahoma"/>
          <w:sz w:val="16"/>
          <w:szCs w:val="16"/>
        </w:rPr>
        <w:t>) w celu wykonania umowy, jednakże wyłącznie po uzyskaniu każdorazowo pisemnej zgody pod rygorem nieważności Administratora.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Podwykonawca(</w:t>
      </w:r>
      <w:proofErr w:type="spellStart"/>
      <w:r w:rsidRPr="008F778B">
        <w:rPr>
          <w:rFonts w:ascii="Tahoma" w:hAnsi="Tahoma" w:cs="Tahoma"/>
          <w:sz w:val="16"/>
          <w:szCs w:val="16"/>
        </w:rPr>
        <w:t>subprocesor</w:t>
      </w:r>
      <w:proofErr w:type="spellEnd"/>
      <w:r w:rsidRPr="008F778B">
        <w:rPr>
          <w:rFonts w:ascii="Tahoma" w:hAnsi="Tahoma" w:cs="Tahoma"/>
          <w:sz w:val="16"/>
          <w:szCs w:val="16"/>
        </w:rPr>
        <w:t xml:space="preserve">) powinien spełniać te same gwarancje i obowiązki jakie zostały nałożone na Podmiot przetwarzający w niniejszej Umowie. 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Administratorowi będą przysługiwały uprawnienia wynikające z umowy </w:t>
      </w:r>
      <w:proofErr w:type="spellStart"/>
      <w:r w:rsidRPr="008F778B">
        <w:rPr>
          <w:rFonts w:ascii="Tahoma" w:hAnsi="Tahoma" w:cs="Tahoma"/>
          <w:sz w:val="16"/>
          <w:szCs w:val="16"/>
        </w:rPr>
        <w:t>podpowierzenia</w:t>
      </w:r>
      <w:proofErr w:type="spellEnd"/>
      <w:r w:rsidRPr="008F778B">
        <w:rPr>
          <w:rFonts w:ascii="Tahoma" w:hAnsi="Tahoma" w:cs="Tahoma"/>
          <w:sz w:val="16"/>
          <w:szCs w:val="16"/>
        </w:rPr>
        <w:t xml:space="preserve"> bezpośrednio wobec podwykonawcy (</w:t>
      </w:r>
      <w:proofErr w:type="spellStart"/>
      <w:r w:rsidRPr="008F778B">
        <w:rPr>
          <w:rFonts w:ascii="Tahoma" w:hAnsi="Tahoma" w:cs="Tahoma"/>
          <w:sz w:val="16"/>
          <w:szCs w:val="16"/>
        </w:rPr>
        <w:t>subprocesora</w:t>
      </w:r>
      <w:proofErr w:type="spellEnd"/>
      <w:r w:rsidRPr="008F778B">
        <w:rPr>
          <w:rFonts w:ascii="Tahoma" w:hAnsi="Tahoma" w:cs="Tahoma"/>
          <w:sz w:val="16"/>
          <w:szCs w:val="16"/>
        </w:rPr>
        <w:t>).</w:t>
      </w:r>
    </w:p>
    <w:p w:rsidR="008F778B" w:rsidRPr="008F778B" w:rsidRDefault="008F778B" w:rsidP="008F778B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ind w:left="426" w:hanging="426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>Zasady zachowania poufności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8F778B" w:rsidRPr="008F778B" w:rsidRDefault="008F778B" w:rsidP="008F778B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ind w:left="426" w:hanging="426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>Zasady informowania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  <w:tab w:val="left" w:pos="567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Przetwarzający niezwłocznie nie później niż w ciągu 72 godzin poinformuje Powierzającego o: </w:t>
      </w:r>
    </w:p>
    <w:p w:rsidR="008F778B" w:rsidRPr="008F778B" w:rsidRDefault="008F778B" w:rsidP="008F778B">
      <w:pPr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wszelkich przypadkach naruszenia bezpieczeństwa powierzonych danych osobowych lub ich niewłaściwego wykorzystania lub wykorzystania ich w niewłaściwym celu</w:t>
      </w:r>
    </w:p>
    <w:p w:rsidR="008F778B" w:rsidRPr="008F778B" w:rsidRDefault="008F778B" w:rsidP="008F778B">
      <w:pPr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wszelkich czynnościach z własnym udziałem w sprawach dotyczących ochrony powierzonych danych osobowych prowadzonych w szczególności przez Prezesa Urzędu Ochrony Danych Osobowych, Policję lub sąd , ZUS, Urząd Skarbowy, PIP </w:t>
      </w:r>
      <w:r w:rsidRPr="008F778B">
        <w:rPr>
          <w:rFonts w:ascii="MS UI Gothic" w:eastAsia="MS UI Gothic" w:hAnsi="MS UI Gothic" w:cs="MS UI Gothic" w:hint="eastAsia"/>
          <w:sz w:val="16"/>
          <w:szCs w:val="16"/>
        </w:rPr>
        <w:t> </w:t>
      </w:r>
    </w:p>
    <w:p w:rsidR="008F778B" w:rsidRPr="008F778B" w:rsidRDefault="008F778B" w:rsidP="008F778B">
      <w:pPr>
        <w:pStyle w:val="Akapitzlist"/>
        <w:numPr>
          <w:ilvl w:val="1"/>
          <w:numId w:val="15"/>
        </w:numPr>
        <w:tabs>
          <w:tab w:val="left" w:pos="426"/>
          <w:tab w:val="left" w:pos="720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Przetwarzający udziela Powierzającemu, na każde jego żądanie, informację na temat przetwarzania powierzonych danych osobowych. </w:t>
      </w:r>
    </w:p>
    <w:p w:rsidR="008F778B" w:rsidRPr="008F778B" w:rsidRDefault="008F778B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="008F778B" w:rsidRPr="008F778B">
        <w:rPr>
          <w:rFonts w:ascii="Tahoma" w:hAnsi="Tahoma" w:cs="Tahoma"/>
          <w:b/>
          <w:sz w:val="16"/>
          <w:szCs w:val="16"/>
        </w:rPr>
        <w:t xml:space="preserve"> 8</w:t>
      </w:r>
    </w:p>
    <w:p w:rsidR="00D94458" w:rsidRPr="008F778B" w:rsidRDefault="00D94458" w:rsidP="008F778B">
      <w:pPr>
        <w:pStyle w:val="Nagwek6"/>
        <w:tabs>
          <w:tab w:val="left" w:pos="284"/>
        </w:tabs>
        <w:spacing w:line="240" w:lineRule="auto"/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Postanowienia końcowe</w:t>
      </w:r>
    </w:p>
    <w:p w:rsidR="00D94458" w:rsidRPr="008F778B" w:rsidRDefault="00D94458" w:rsidP="008F778B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8F778B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 w:rsidRPr="008F778B">
        <w:rPr>
          <w:rFonts w:ascii="Tahoma" w:hAnsi="Tahoma" w:cs="Tahoma"/>
          <w:bCs/>
          <w:iCs/>
          <w:sz w:val="16"/>
          <w:szCs w:val="16"/>
        </w:rPr>
        <w:t xml:space="preserve">ień publicznych </w:t>
      </w:r>
      <w:r w:rsidRPr="008F778B">
        <w:rPr>
          <w:rFonts w:ascii="Tahoma" w:hAnsi="Tahoma" w:cs="Tahoma"/>
          <w:bCs/>
          <w:iCs/>
          <w:sz w:val="16"/>
          <w:szCs w:val="16"/>
        </w:rPr>
        <w:t xml:space="preserve">oraz odpowiednio przepisy kodeksu cywilnego i innych właściwych przepisów dotyczących zamówień publicznych, finansów publicznych oraz uczelni państwowych. </w:t>
      </w:r>
    </w:p>
    <w:p w:rsidR="00D94458" w:rsidRPr="008F778B" w:rsidRDefault="00D94458" w:rsidP="008F778B">
      <w:pPr>
        <w:pStyle w:val="Zawartoramki"/>
        <w:numPr>
          <w:ilvl w:val="0"/>
          <w:numId w:val="13"/>
        </w:numPr>
        <w:tabs>
          <w:tab w:val="left" w:pos="284"/>
        </w:tabs>
        <w:spacing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8F778B">
        <w:rPr>
          <w:rFonts w:ascii="Tahoma" w:hAnsi="Tahoma" w:cs="Tahoma"/>
          <w:iCs/>
          <w:sz w:val="16"/>
          <w:szCs w:val="16"/>
        </w:rPr>
        <w:t>s</w:t>
      </w:r>
      <w:r w:rsidRPr="008F778B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8F778B" w:rsidRDefault="00D94458" w:rsidP="008F778B">
      <w:pPr>
        <w:pStyle w:val="Zawartoramki"/>
        <w:numPr>
          <w:ilvl w:val="0"/>
          <w:numId w:val="13"/>
        </w:numPr>
        <w:tabs>
          <w:tab w:val="left" w:pos="284"/>
        </w:tabs>
        <w:spacing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8F778B" w:rsidRDefault="00D94458" w:rsidP="008F778B">
      <w:pPr>
        <w:pStyle w:val="Lista3"/>
        <w:numPr>
          <w:ilvl w:val="0"/>
          <w:numId w:val="13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8F778B" w:rsidRDefault="00D94458" w:rsidP="008F778B">
      <w:pPr>
        <w:pStyle w:val="Lista3"/>
        <w:tabs>
          <w:tab w:val="left" w:pos="284"/>
        </w:tabs>
        <w:jc w:val="both"/>
        <w:rPr>
          <w:rFonts w:ascii="Tahoma" w:hAnsi="Tahoma" w:cs="Tahoma"/>
          <w:sz w:val="16"/>
          <w:szCs w:val="16"/>
        </w:rPr>
      </w:pPr>
    </w:p>
    <w:p w:rsidR="00BC3DF0" w:rsidRPr="008F778B" w:rsidRDefault="00BC3DF0" w:rsidP="008F778B">
      <w:pPr>
        <w:pStyle w:val="Lista3"/>
        <w:tabs>
          <w:tab w:val="left" w:pos="284"/>
        </w:tabs>
        <w:jc w:val="both"/>
        <w:rPr>
          <w:rFonts w:ascii="Tahoma" w:hAnsi="Tahoma" w:cs="Tahoma"/>
          <w:sz w:val="16"/>
          <w:szCs w:val="16"/>
        </w:rPr>
      </w:pPr>
    </w:p>
    <w:p w:rsidR="00BC3DF0" w:rsidRPr="008F778B" w:rsidRDefault="00BC3DF0" w:rsidP="008F778B">
      <w:pPr>
        <w:pStyle w:val="Lista3"/>
        <w:tabs>
          <w:tab w:val="left" w:pos="284"/>
        </w:tabs>
        <w:jc w:val="both"/>
        <w:rPr>
          <w:rFonts w:ascii="Tahoma" w:hAnsi="Tahoma" w:cs="Tahoma"/>
          <w:sz w:val="16"/>
          <w:szCs w:val="16"/>
        </w:rPr>
      </w:pPr>
    </w:p>
    <w:p w:rsidR="00D94458" w:rsidRPr="008F778B" w:rsidRDefault="00D94458" w:rsidP="008F778B">
      <w:pPr>
        <w:pStyle w:val="Nagwek1"/>
        <w:numPr>
          <w:ilvl w:val="0"/>
          <w:numId w:val="4"/>
        </w:numPr>
        <w:suppressAutoHyphens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Wykonawca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8F778B" w:rsidRDefault="00671292" w:rsidP="008F778B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A81054" w:rsidRPr="008F778B" w:rsidRDefault="00A81054" w:rsidP="008F778B">
      <w:pPr>
        <w:spacing w:after="0" w:line="240" w:lineRule="auto"/>
        <w:rPr>
          <w:rFonts w:ascii="Tahoma" w:hAnsi="Tahoma" w:cs="Tahoma"/>
          <w:sz w:val="16"/>
          <w:szCs w:val="16"/>
        </w:rPr>
      </w:pPr>
    </w:p>
    <w:sectPr w:rsidR="00A81054" w:rsidRPr="008F778B" w:rsidSect="008220B1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371" w:rsidRDefault="00FF4371" w:rsidP="00F1307F">
      <w:pPr>
        <w:spacing w:after="0" w:line="240" w:lineRule="auto"/>
      </w:pPr>
      <w:r>
        <w:separator/>
      </w:r>
    </w:p>
  </w:endnote>
  <w:endnote w:type="continuationSeparator" w:id="0">
    <w:p w:rsidR="00FF4371" w:rsidRDefault="00FF4371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6C8" w:rsidRDefault="001228A4" w:rsidP="008220B1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371" w:rsidRDefault="00FF4371" w:rsidP="00F1307F">
      <w:pPr>
        <w:spacing w:after="0" w:line="240" w:lineRule="auto"/>
      </w:pPr>
      <w:r>
        <w:separator/>
      </w:r>
    </w:p>
  </w:footnote>
  <w:footnote w:type="continuationSeparator" w:id="0">
    <w:p w:rsidR="00FF4371" w:rsidRDefault="00FF4371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6C8" w:rsidRPr="003A5DC6" w:rsidRDefault="001228A4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5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51061"/>
    <w:multiLevelType w:val="hybridMultilevel"/>
    <w:tmpl w:val="6A48A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B0DB3"/>
    <w:multiLevelType w:val="hybridMultilevel"/>
    <w:tmpl w:val="D6E49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4" w15:restartNumberingAfterBreak="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7" w15:restartNumberingAfterBreak="0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2"/>
  </w:num>
  <w:num w:numId="7">
    <w:abstractNumId w:val="6"/>
  </w:num>
  <w:num w:numId="8">
    <w:abstractNumId w:val="10"/>
  </w:num>
  <w:num w:numId="9">
    <w:abstractNumId w:val="11"/>
  </w:num>
  <w:num w:numId="10">
    <w:abstractNumId w:val="17"/>
  </w:num>
  <w:num w:numId="11">
    <w:abstractNumId w:val="14"/>
  </w:num>
  <w:num w:numId="12">
    <w:abstractNumId w:val="13"/>
  </w:num>
  <w:num w:numId="13">
    <w:abstractNumId w:val="8"/>
  </w:num>
  <w:num w:numId="14">
    <w:abstractNumId w:val="15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4371"/>
    <w:rsid w:val="00002984"/>
    <w:rsid w:val="000F0D05"/>
    <w:rsid w:val="00102B93"/>
    <w:rsid w:val="001228A4"/>
    <w:rsid w:val="00192240"/>
    <w:rsid w:val="0019519F"/>
    <w:rsid w:val="0026479C"/>
    <w:rsid w:val="003A2761"/>
    <w:rsid w:val="003C0AD9"/>
    <w:rsid w:val="003F5290"/>
    <w:rsid w:val="004A228B"/>
    <w:rsid w:val="005C5335"/>
    <w:rsid w:val="00635717"/>
    <w:rsid w:val="00671292"/>
    <w:rsid w:val="00695198"/>
    <w:rsid w:val="006B5A09"/>
    <w:rsid w:val="006C5B97"/>
    <w:rsid w:val="008420DB"/>
    <w:rsid w:val="008F0BC3"/>
    <w:rsid w:val="008F778B"/>
    <w:rsid w:val="009841AE"/>
    <w:rsid w:val="009E0859"/>
    <w:rsid w:val="00A81054"/>
    <w:rsid w:val="00A86240"/>
    <w:rsid w:val="00AA7E2A"/>
    <w:rsid w:val="00BC3DF0"/>
    <w:rsid w:val="00D94458"/>
    <w:rsid w:val="00DC4A1D"/>
    <w:rsid w:val="00ED1330"/>
    <w:rsid w:val="00F1307F"/>
    <w:rsid w:val="00F156DB"/>
    <w:rsid w:val="00F658D3"/>
    <w:rsid w:val="00FF4371"/>
    <w:rsid w:val="00FF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C25C7"/>
  <w15:docId w15:val="{6C0062C9-92F8-432C-B007-C4E2C4957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2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8A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2109</Words>
  <Characters>12657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2019-08-06T07:46:00Z</cp:lastPrinted>
  <dcterms:created xsi:type="dcterms:W3CDTF">2019-08-06T07:46:00Z</dcterms:created>
  <dcterms:modified xsi:type="dcterms:W3CDTF">2019-08-06T07:46:00Z</dcterms:modified>
</cp:coreProperties>
</file>