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6B2740">
        <w:rPr>
          <w:rFonts w:ascii="Verdana" w:hAnsi="Verdana" w:cs="Verdana"/>
          <w:sz w:val="18"/>
          <w:szCs w:val="18"/>
        </w:rPr>
        <w:t>Kc-zp</w:t>
      </w:r>
      <w:proofErr w:type="spellEnd"/>
      <w:r w:rsidR="006B2740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6B2740">
        <w:rPr>
          <w:rFonts w:ascii="Verdana" w:hAnsi="Verdana" w:cs="Arial"/>
          <w:b/>
          <w:sz w:val="20"/>
          <w:szCs w:val="20"/>
        </w:rPr>
        <w:t>Remont laboratoriów nr 01,</w:t>
      </w:r>
      <w:r w:rsidR="006B2740" w:rsidRPr="00391648">
        <w:rPr>
          <w:rFonts w:ascii="Verdana" w:hAnsi="Verdana" w:cs="Arial"/>
          <w:b/>
          <w:sz w:val="20"/>
          <w:szCs w:val="20"/>
        </w:rPr>
        <w:t xml:space="preserve"> 131</w:t>
      </w:r>
      <w:r w:rsidR="006B2740">
        <w:rPr>
          <w:rFonts w:ascii="Verdana" w:hAnsi="Verdana" w:cs="Arial"/>
          <w:b/>
          <w:sz w:val="20"/>
          <w:szCs w:val="20"/>
        </w:rPr>
        <w:t xml:space="preserve"> i 345 w pawilonie A-0 AGH w Krakowie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6B2740" w:rsidRDefault="0097361C" w:rsidP="006B274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6B2740">
        <w:rPr>
          <w:rFonts w:ascii="Verdana" w:hAnsi="Verdana"/>
          <w:sz w:val="18"/>
          <w:szCs w:val="18"/>
        </w:rPr>
        <w:t xml:space="preserve"> </w:t>
      </w:r>
      <w:r w:rsidR="00CB0BCB" w:rsidRPr="006B2740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6B2740" w:rsidRDefault="00F73C5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B2740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6B2740">
        <w:rPr>
          <w:rFonts w:ascii="Verdana" w:hAnsi="Verdana"/>
          <w:strike/>
          <w:sz w:val="18"/>
          <w:szCs w:val="18"/>
        </w:rPr>
        <w:t>, lub w wysokości ustalonego w odrębnej umowie ryczałtu</w:t>
      </w:r>
      <w:r w:rsidRPr="006B2740">
        <w:rPr>
          <w:rFonts w:ascii="Verdana" w:hAnsi="Verdana"/>
          <w:sz w:val="18"/>
          <w:szCs w:val="18"/>
        </w:rPr>
        <w:t>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 (Dz. U. z 2</w:t>
      </w:r>
      <w:r w:rsidR="00F2799F" w:rsidRPr="00D2087F">
        <w:rPr>
          <w:rFonts w:ascii="Verdana" w:hAnsi="Verdana"/>
          <w:sz w:val="18"/>
          <w:szCs w:val="18"/>
        </w:rPr>
        <w:t>01</w:t>
      </w:r>
      <w:r w:rsidR="00F454E2">
        <w:rPr>
          <w:rFonts w:ascii="Verdana" w:hAnsi="Verdana"/>
          <w:sz w:val="18"/>
          <w:szCs w:val="18"/>
        </w:rPr>
        <w:t>8</w:t>
      </w:r>
      <w:r w:rsidR="00F2799F" w:rsidRPr="00D2087F">
        <w:rPr>
          <w:rFonts w:ascii="Verdana" w:hAnsi="Verdana"/>
          <w:sz w:val="18"/>
          <w:szCs w:val="18"/>
        </w:rPr>
        <w:t xml:space="preserve"> r. poz. </w:t>
      </w:r>
      <w:r w:rsidR="00F454E2">
        <w:rPr>
          <w:rFonts w:ascii="Verdana" w:hAnsi="Verdana"/>
          <w:sz w:val="18"/>
          <w:szCs w:val="18"/>
        </w:rPr>
        <w:t>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F279A3" w:rsidRPr="00F279A3" w:rsidRDefault="00D2087F" w:rsidP="00F279A3">
      <w:pPr>
        <w:pStyle w:val="Akapitzlist"/>
        <w:numPr>
          <w:ilvl w:val="0"/>
          <w:numId w:val="7"/>
        </w:numPr>
        <w:tabs>
          <w:tab w:val="left" w:pos="425"/>
          <w:tab w:val="left" w:pos="8360"/>
        </w:tabs>
        <w:jc w:val="both"/>
        <w:rPr>
          <w:rFonts w:ascii="Verdana" w:hAnsi="Verdana"/>
          <w:bCs/>
          <w:iCs/>
          <w:sz w:val="18"/>
          <w:szCs w:val="18"/>
          <w:lang w:eastAsia="ar-SA"/>
        </w:rPr>
      </w:pPr>
      <w:r w:rsidRPr="00F279A3">
        <w:rPr>
          <w:rFonts w:ascii="Verdana" w:hAnsi="Verdana"/>
          <w:sz w:val="18"/>
          <w:szCs w:val="18"/>
        </w:rPr>
        <w:t xml:space="preserve"> </w:t>
      </w:r>
      <w:r w:rsidR="00F279A3" w:rsidRPr="00F279A3">
        <w:rPr>
          <w:rFonts w:ascii="Verdana" w:hAnsi="Verdana"/>
          <w:bCs/>
          <w:iCs/>
          <w:sz w:val="18"/>
          <w:szCs w:val="18"/>
          <w:lang w:eastAsia="ar-SA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</w:t>
      </w:r>
      <w:r w:rsidR="00F279A3" w:rsidRPr="00F279A3">
        <w:rPr>
          <w:rFonts w:ascii="Verdana" w:hAnsi="Verdana"/>
          <w:b/>
          <w:bCs/>
          <w:iCs/>
          <w:sz w:val="18"/>
          <w:szCs w:val="18"/>
          <w:lang w:eastAsia="ar-SA"/>
        </w:rPr>
        <w:t xml:space="preserve">pozostałe dane osobowe dotyczące pracownika należy zaczernić) </w:t>
      </w:r>
      <w:r w:rsidR="00F279A3" w:rsidRPr="00F279A3">
        <w:rPr>
          <w:rFonts w:ascii="Verdana" w:hAnsi="Verdana"/>
          <w:bCs/>
          <w:iCs/>
          <w:sz w:val="18"/>
          <w:szCs w:val="18"/>
          <w:lang w:eastAsia="ar-SA"/>
        </w:rPr>
        <w:t>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:rsidR="00D2087F" w:rsidRPr="00F279A3" w:rsidRDefault="00F279A3" w:rsidP="00F279A3">
      <w:pPr>
        <w:tabs>
          <w:tab w:val="left" w:pos="425"/>
          <w:tab w:val="left" w:pos="8360"/>
        </w:tabs>
        <w:jc w:val="both"/>
        <w:rPr>
          <w:rFonts w:ascii="Verdana" w:hAnsi="Verdana"/>
          <w:bCs/>
          <w:iCs/>
          <w:sz w:val="18"/>
          <w:szCs w:val="18"/>
          <w:lang w:eastAsia="ar-SA"/>
        </w:rPr>
      </w:pPr>
      <w:r w:rsidRPr="00F279A3">
        <w:rPr>
          <w:rFonts w:ascii="Verdana" w:hAnsi="Verdana"/>
          <w:bCs/>
          <w:iCs/>
          <w:sz w:val="18"/>
          <w:szCs w:val="18"/>
          <w:lang w:eastAsia="ar-SA"/>
        </w:rPr>
        <w:t>Zamawiający jednocześnie informuje, że we wzorze umowy przewidział kary umowne za nie</w:t>
      </w:r>
      <w:r w:rsidRPr="00F279A3">
        <w:rPr>
          <w:rFonts w:ascii="Verdana" w:hAnsi="Verdana"/>
          <w:bCs/>
          <w:iCs/>
          <w:sz w:val="18"/>
          <w:szCs w:val="18"/>
          <w:lang w:eastAsia="ar-SA"/>
        </w:rPr>
        <w:t xml:space="preserve"> wy</w:t>
      </w:r>
      <w:bookmarkStart w:id="0" w:name="_GoBack"/>
      <w:bookmarkEnd w:id="0"/>
      <w:r w:rsidRPr="00F279A3">
        <w:rPr>
          <w:rFonts w:ascii="Verdana" w:hAnsi="Verdana"/>
          <w:bCs/>
          <w:iCs/>
          <w:sz w:val="18"/>
          <w:szCs w:val="18"/>
          <w:lang w:eastAsia="ar-SA"/>
        </w:rPr>
        <w:t>wiązanie się z ww. obowiązku</w:t>
      </w:r>
    </w:p>
    <w:p w:rsidR="0097361C" w:rsidRPr="002E353E" w:rsidRDefault="0097361C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2E353E">
        <w:rPr>
          <w:rFonts w:ascii="Verdana" w:hAnsi="Verdana"/>
          <w:sz w:val="18"/>
          <w:szCs w:val="18"/>
        </w:rPr>
        <w:t>U</w:t>
      </w:r>
      <w:r w:rsidRPr="002E353E">
        <w:rPr>
          <w:rFonts w:ascii="Verdana" w:hAnsi="Verdana"/>
          <w:sz w:val="18"/>
          <w:szCs w:val="18"/>
        </w:rPr>
        <w:t>mowy.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454E2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454E2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8F24CB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8F24CB">
        <w:rPr>
          <w:rFonts w:ascii="Verdana" w:hAnsi="Verdana" w:cs="Verdana"/>
          <w:sz w:val="18"/>
          <w:szCs w:val="18"/>
        </w:rPr>
        <w:t>P</w:t>
      </w:r>
      <w:r w:rsidRPr="008F24CB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8F24CB">
        <w:rPr>
          <w:rFonts w:ascii="Verdana" w:hAnsi="Verdana" w:cs="Verdana"/>
          <w:sz w:val="18"/>
          <w:szCs w:val="18"/>
        </w:rPr>
        <w:t>owego i </w:t>
      </w:r>
      <w:r w:rsidRPr="008F24CB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0F7E15" w:rsidRPr="008F24CB" w:rsidRDefault="000F7E15" w:rsidP="000F7E15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8F24CB">
        <w:rPr>
          <w:rFonts w:ascii="Verdana" w:hAnsi="Verdana" w:cs="Verdana"/>
          <w:sz w:val="18"/>
          <w:szCs w:val="18"/>
        </w:rPr>
        <w:t>późn</w:t>
      </w:r>
      <w:proofErr w:type="spellEnd"/>
      <w:r w:rsidRPr="008F24CB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  <w:r w:rsidR="00F13627" w:rsidRPr="008F24CB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98573B" w:rsidRDefault="0098573B" w:rsidP="0098573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zamieszczenia w projekcie postanowień uzależniających uzyskanie przez Podwykonawcę płatności od Wykonawcy od zapłaty Wykonawcy przez Zamawiającego wynagrodzenia </w:t>
      </w:r>
      <w:r w:rsidRPr="00056AE0">
        <w:rPr>
          <w:rFonts w:ascii="Verdana" w:hAnsi="Verdana" w:cs="Verdana"/>
          <w:sz w:val="18"/>
          <w:szCs w:val="18"/>
        </w:rPr>
        <w:lastRenderedPageBreak/>
        <w:t>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kwotę dokonanej zapłaty</w:t>
      </w:r>
    </w:p>
    <w:p w:rsidR="000F7E15" w:rsidRPr="008F24CB" w:rsidRDefault="000F7E15" w:rsidP="00F13627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F24CB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pozycjach 2-48 załącznika Nr 14 do ustawy z dnia 11 marca 2004 r. o podatku od towarów i usług </w:t>
      </w:r>
      <w:r w:rsidR="00F13627" w:rsidRPr="008F24CB">
        <w:rPr>
          <w:rFonts w:ascii="Verdana" w:hAnsi="Verdana" w:cs="Verdana"/>
          <w:i/>
          <w:sz w:val="18"/>
          <w:szCs w:val="18"/>
        </w:rPr>
        <w:br/>
      </w:r>
      <w:r w:rsidRPr="008F24CB">
        <w:rPr>
          <w:rFonts w:ascii="Verdana" w:hAnsi="Verdana" w:cs="Verdana"/>
          <w:i/>
          <w:sz w:val="18"/>
          <w:szCs w:val="18"/>
        </w:rPr>
        <w:t>(Dz. U. z 201</w:t>
      </w:r>
      <w:r w:rsidR="00AE2CA8">
        <w:rPr>
          <w:rFonts w:ascii="Verdana" w:hAnsi="Verdana" w:cs="Verdana"/>
          <w:i/>
          <w:sz w:val="18"/>
          <w:szCs w:val="18"/>
        </w:rPr>
        <w:t>7</w:t>
      </w:r>
      <w:r w:rsidRPr="008F24CB">
        <w:rPr>
          <w:rFonts w:ascii="Verdana" w:hAnsi="Verdana" w:cs="Verdana"/>
          <w:i/>
          <w:sz w:val="18"/>
          <w:szCs w:val="18"/>
        </w:rPr>
        <w:t xml:space="preserve"> r. poz. </w:t>
      </w:r>
      <w:r w:rsidR="00AE2CA8">
        <w:rPr>
          <w:rFonts w:ascii="Verdana" w:hAnsi="Verdana" w:cs="Verdana"/>
          <w:i/>
          <w:sz w:val="18"/>
          <w:szCs w:val="18"/>
        </w:rPr>
        <w:t>1221</w:t>
      </w:r>
      <w:r w:rsidRPr="008F24CB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6B2740">
        <w:rPr>
          <w:rFonts w:ascii="Verdana" w:hAnsi="Verdana" w:cs="Verdana"/>
          <w:sz w:val="18"/>
          <w:szCs w:val="18"/>
        </w:rPr>
        <w:t xml:space="preserve"> w tym:</w:t>
      </w:r>
    </w:p>
    <w:p w:rsidR="006B2740" w:rsidRPr="006B2740" w:rsidRDefault="006B2740" w:rsidP="006B274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2740">
        <w:rPr>
          <w:rFonts w:ascii="Verdana" w:hAnsi="Verdana" w:cs="Verdana"/>
          <w:sz w:val="18"/>
          <w:szCs w:val="18"/>
        </w:rPr>
        <w:t>Część I – remont p</w:t>
      </w:r>
      <w:r>
        <w:rPr>
          <w:rFonts w:ascii="Verdana" w:hAnsi="Verdana" w:cs="Verdana"/>
          <w:sz w:val="18"/>
          <w:szCs w:val="18"/>
        </w:rPr>
        <w:t>omieszczenia laboratorium nr 01: ……………………………………………………</w:t>
      </w:r>
    </w:p>
    <w:p w:rsidR="006B2740" w:rsidRDefault="006B2740" w:rsidP="006B274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2740">
        <w:rPr>
          <w:rFonts w:ascii="Verdana" w:hAnsi="Verdana" w:cs="Verdana"/>
          <w:sz w:val="18"/>
          <w:szCs w:val="18"/>
        </w:rPr>
        <w:t>Część II – remont po</w:t>
      </w:r>
      <w:r>
        <w:rPr>
          <w:rFonts w:ascii="Verdana" w:hAnsi="Verdana" w:cs="Verdana"/>
          <w:sz w:val="18"/>
          <w:szCs w:val="18"/>
        </w:rPr>
        <w:t>mieszczenia laboratorium nr 131: …………………………………………………</w:t>
      </w:r>
    </w:p>
    <w:p w:rsidR="006B2740" w:rsidRPr="00AC35AA" w:rsidRDefault="006B2740" w:rsidP="006B274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2740">
        <w:rPr>
          <w:rFonts w:ascii="Verdana" w:hAnsi="Verdana" w:cs="Verdana"/>
          <w:sz w:val="18"/>
          <w:szCs w:val="18"/>
        </w:rPr>
        <w:t>Część III – remont po</w:t>
      </w:r>
      <w:r>
        <w:rPr>
          <w:rFonts w:ascii="Verdana" w:hAnsi="Verdana" w:cs="Verdana"/>
          <w:sz w:val="18"/>
          <w:szCs w:val="18"/>
        </w:rPr>
        <w:t>mieszczenia laboratorium nr 345: ………………………………………………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745A43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745A43">
        <w:rPr>
          <w:rFonts w:ascii="Verdana" w:hAnsi="Verdana" w:cs="Verdana"/>
          <w:sz w:val="18"/>
          <w:szCs w:val="18"/>
        </w:rPr>
        <w:t>U</w:t>
      </w:r>
      <w:r w:rsidRPr="00745A43">
        <w:rPr>
          <w:rFonts w:ascii="Verdana" w:hAnsi="Verdana" w:cs="Verdana"/>
          <w:sz w:val="18"/>
          <w:szCs w:val="18"/>
        </w:rPr>
        <w:t xml:space="preserve">mowy </w:t>
      </w:r>
      <w:r w:rsidR="00023151" w:rsidRPr="00745A43">
        <w:rPr>
          <w:rFonts w:ascii="Verdana" w:hAnsi="Verdana" w:cs="Verdana"/>
          <w:sz w:val="18"/>
          <w:szCs w:val="18"/>
        </w:rPr>
        <w:t>nastąpi jednorazow</w:t>
      </w:r>
      <w:r w:rsidR="0034009B" w:rsidRPr="00745A43">
        <w:rPr>
          <w:rFonts w:ascii="Verdana" w:hAnsi="Verdana" w:cs="Verdana"/>
          <w:sz w:val="18"/>
          <w:szCs w:val="18"/>
        </w:rPr>
        <w:t>o,</w:t>
      </w:r>
      <w:r w:rsidR="00023151" w:rsidRPr="00745A43">
        <w:rPr>
          <w:rFonts w:ascii="Verdana" w:hAnsi="Verdana" w:cs="Verdana"/>
          <w:sz w:val="18"/>
          <w:szCs w:val="18"/>
        </w:rPr>
        <w:t xml:space="preserve"> faktur</w:t>
      </w:r>
      <w:r w:rsidR="00863D6A" w:rsidRPr="00745A43">
        <w:rPr>
          <w:rFonts w:ascii="Verdana" w:hAnsi="Verdana" w:cs="Verdana"/>
          <w:sz w:val="18"/>
          <w:szCs w:val="18"/>
        </w:rPr>
        <w:t>ami</w:t>
      </w:r>
      <w:r w:rsidR="00023151" w:rsidRPr="00745A43">
        <w:rPr>
          <w:rFonts w:ascii="Verdana" w:hAnsi="Verdana" w:cs="Verdana"/>
          <w:sz w:val="18"/>
          <w:szCs w:val="18"/>
        </w:rPr>
        <w:t xml:space="preserve"> końcow</w:t>
      </w:r>
      <w:r w:rsidR="00863D6A" w:rsidRPr="00745A43">
        <w:rPr>
          <w:rFonts w:ascii="Verdana" w:hAnsi="Verdana" w:cs="Verdana"/>
          <w:sz w:val="18"/>
          <w:szCs w:val="18"/>
        </w:rPr>
        <w:t>ymi oddzielnie dla każdej części</w:t>
      </w:r>
      <w:r w:rsidR="00023151" w:rsidRPr="00745A43">
        <w:rPr>
          <w:rFonts w:ascii="Verdana" w:hAnsi="Verdana" w:cs="Verdana"/>
          <w:sz w:val="18"/>
          <w:szCs w:val="18"/>
        </w:rPr>
        <w:t>, wystawion</w:t>
      </w:r>
      <w:r w:rsidR="00863D6A" w:rsidRPr="00745A43">
        <w:rPr>
          <w:rFonts w:ascii="Verdana" w:hAnsi="Verdana" w:cs="Verdana"/>
          <w:sz w:val="18"/>
          <w:szCs w:val="18"/>
        </w:rPr>
        <w:t>ymi</w:t>
      </w:r>
      <w:r w:rsidR="00023151" w:rsidRPr="00745A43">
        <w:rPr>
          <w:rFonts w:ascii="Verdana" w:hAnsi="Verdana" w:cs="Verdana"/>
          <w:sz w:val="18"/>
          <w:szCs w:val="18"/>
        </w:rPr>
        <w:t xml:space="preserve"> po wykonaniu wszystkich prac, na podstawie końcowego protokołu odbioru robót</w:t>
      </w:r>
      <w:r w:rsidR="00023151" w:rsidRPr="00AC35AA">
        <w:rPr>
          <w:rFonts w:ascii="Verdana" w:hAnsi="Verdana" w:cs="Verdana"/>
          <w:sz w:val="18"/>
          <w:szCs w:val="18"/>
        </w:rPr>
        <w:t xml:space="preserve"> i protokołu potwierdzającego usunięcie ewentualnych wad stwierdzonych przy odbiorze końcowym, podpisaneg</w:t>
      </w:r>
      <w:r w:rsidR="00863D6A">
        <w:rPr>
          <w:rFonts w:ascii="Verdana" w:hAnsi="Verdana" w:cs="Verdana"/>
          <w:sz w:val="18"/>
          <w:szCs w:val="18"/>
        </w:rPr>
        <w:t>o przez Kierownika 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Strony uzgodniły, że należnoś</w:t>
      </w:r>
      <w:r w:rsidR="0034009B" w:rsidRPr="00AC35AA">
        <w:rPr>
          <w:rFonts w:ascii="Verdana" w:hAnsi="Verdana" w:cs="Verdana"/>
          <w:sz w:val="18"/>
          <w:szCs w:val="18"/>
        </w:rPr>
        <w:t>ć</w:t>
      </w:r>
      <w:r w:rsidRPr="00AC35A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AC35AA">
        <w:rPr>
          <w:rFonts w:ascii="Verdana" w:hAnsi="Verdana" w:cs="Verdana"/>
          <w:sz w:val="18"/>
          <w:szCs w:val="18"/>
        </w:rPr>
        <w:t>zie</w:t>
      </w:r>
      <w:r w:rsidR="00C53025" w:rsidRPr="00AC35AA">
        <w:rPr>
          <w:rFonts w:ascii="Verdana" w:hAnsi="Verdana" w:cs="Verdana"/>
          <w:sz w:val="18"/>
          <w:szCs w:val="18"/>
        </w:rPr>
        <w:t xml:space="preserve"> realizowan</w:t>
      </w:r>
      <w:r w:rsidR="0034009B" w:rsidRPr="00AC35AA">
        <w:rPr>
          <w:rFonts w:ascii="Verdana" w:hAnsi="Verdana" w:cs="Verdana"/>
          <w:sz w:val="18"/>
          <w:szCs w:val="18"/>
        </w:rPr>
        <w:t>a</w:t>
      </w:r>
      <w:r w:rsidR="00C53025" w:rsidRPr="00AC35AA">
        <w:rPr>
          <w:rFonts w:ascii="Verdana" w:hAnsi="Verdana" w:cs="Verdana"/>
          <w:sz w:val="18"/>
          <w:szCs w:val="18"/>
        </w:rPr>
        <w:t xml:space="preserve"> w formie przelewu</w:t>
      </w:r>
      <w:r w:rsidRPr="00AC35AA">
        <w:rPr>
          <w:rFonts w:ascii="Verdana" w:hAnsi="Verdana" w:cs="Verdana"/>
          <w:sz w:val="18"/>
          <w:szCs w:val="18"/>
        </w:rPr>
        <w:t xml:space="preserve"> w terminie</w:t>
      </w:r>
      <w:r w:rsidR="00A35AC9" w:rsidRPr="00AC35AA">
        <w:rPr>
          <w:rFonts w:ascii="Verdana" w:hAnsi="Verdana" w:cs="Verdana"/>
          <w:sz w:val="18"/>
          <w:szCs w:val="18"/>
        </w:rPr>
        <w:t xml:space="preserve"> do</w:t>
      </w:r>
      <w:r w:rsidRPr="00AC35A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AC35AA">
        <w:rPr>
          <w:rFonts w:ascii="Verdana" w:hAnsi="Verdana" w:cs="Verdana"/>
          <w:sz w:val="18"/>
          <w:szCs w:val="18"/>
        </w:rPr>
        <w:t xml:space="preserve">przez Zamawiającego </w:t>
      </w:r>
      <w:r w:rsidRPr="00AC35AA">
        <w:rPr>
          <w:rFonts w:ascii="Verdana" w:hAnsi="Verdana" w:cs="Verdana"/>
          <w:sz w:val="18"/>
          <w:szCs w:val="18"/>
        </w:rPr>
        <w:t>prawidłowo wystawio</w:t>
      </w:r>
      <w:r w:rsidR="00270995" w:rsidRPr="00AC35AA">
        <w:rPr>
          <w:rFonts w:ascii="Verdana" w:hAnsi="Verdana" w:cs="Verdana"/>
          <w:sz w:val="18"/>
          <w:szCs w:val="18"/>
        </w:rPr>
        <w:t>n</w:t>
      </w:r>
      <w:r w:rsidR="0034009B" w:rsidRPr="00AC35AA">
        <w:rPr>
          <w:rFonts w:ascii="Verdana" w:hAnsi="Verdana" w:cs="Verdana"/>
          <w:sz w:val="18"/>
          <w:szCs w:val="18"/>
        </w:rPr>
        <w:t>ej</w:t>
      </w:r>
      <w:r w:rsidR="00270995" w:rsidRPr="00AC35AA">
        <w:rPr>
          <w:rFonts w:ascii="Verdana" w:hAnsi="Verdana" w:cs="Verdana"/>
          <w:sz w:val="18"/>
          <w:szCs w:val="18"/>
        </w:rPr>
        <w:t xml:space="preserve"> faktur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AC35AA">
        <w:rPr>
          <w:rFonts w:ascii="Verdana" w:hAnsi="Verdana" w:cs="Verdana"/>
          <w:sz w:val="18"/>
          <w:szCs w:val="18"/>
        </w:rPr>
        <w:t>ony w </w:t>
      </w:r>
      <w:r w:rsidRPr="00AC35AA">
        <w:rPr>
          <w:rFonts w:ascii="Verdana" w:hAnsi="Verdana" w:cs="Verdana"/>
          <w:sz w:val="18"/>
          <w:szCs w:val="18"/>
        </w:rPr>
        <w:t>19,20,21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przez Zamawiającego w takim p</w:t>
      </w:r>
      <w:r w:rsidR="00425404" w:rsidRPr="00AC35AA">
        <w:rPr>
          <w:rFonts w:ascii="Verdana" w:hAnsi="Verdana" w:cs="Verdana"/>
          <w:sz w:val="18"/>
          <w:szCs w:val="18"/>
        </w:rPr>
        <w:t>rzypadku termin zapłaty faktury</w:t>
      </w:r>
      <w:r w:rsidRPr="00AC35AA">
        <w:rPr>
          <w:rFonts w:ascii="Verdana" w:hAnsi="Verdana" w:cs="Verdana"/>
          <w:sz w:val="18"/>
          <w:szCs w:val="18"/>
        </w:rPr>
        <w:t xml:space="preserve"> ulega wydłużeniu odpowiednio od 1 do 3 dni bez  naliczania odsetek. Zapłata wynagrodzenia nastąpi na konto Wykonawcy w Banku </w:t>
      </w:r>
      <w:r w:rsidRPr="00AC35AA">
        <w:rPr>
          <w:rFonts w:ascii="Verdana" w:hAnsi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nr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/>
          <w:sz w:val="18"/>
          <w:szCs w:val="18"/>
        </w:rPr>
        <w:t>………</w:t>
      </w:r>
      <w:r w:rsidR="000E16C7" w:rsidRPr="00AC35AA">
        <w:rPr>
          <w:rFonts w:ascii="Verdana" w:hAnsi="Verdana"/>
          <w:sz w:val="18"/>
          <w:szCs w:val="18"/>
        </w:rPr>
        <w:t>………………………</w:t>
      </w:r>
      <w:r w:rsidRPr="00AC35AA">
        <w:rPr>
          <w:rFonts w:ascii="Verdana" w:hAnsi="Verdana"/>
          <w:sz w:val="18"/>
          <w:szCs w:val="18"/>
        </w:rPr>
        <w:t>…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AC35AA">
        <w:rPr>
          <w:rFonts w:ascii="Verdana" w:hAnsi="Verdana" w:cs="Verdana"/>
          <w:sz w:val="18"/>
          <w:szCs w:val="18"/>
        </w:rPr>
        <w:t>awcę wszystkich dowodów zapłaty</w:t>
      </w:r>
      <w:r w:rsidRPr="00AC35A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AC35AA">
        <w:rPr>
          <w:rFonts w:ascii="Verdana" w:hAnsi="Verdana" w:cs="Verdana"/>
          <w:sz w:val="18"/>
          <w:szCs w:val="18"/>
        </w:rPr>
        <w:t>ust.</w:t>
      </w:r>
      <w:r w:rsidRPr="00AC35AA">
        <w:rPr>
          <w:rFonts w:ascii="Verdana" w:hAnsi="Verdana" w:cs="Verdana"/>
          <w:sz w:val="18"/>
          <w:szCs w:val="18"/>
        </w:rPr>
        <w:t xml:space="preserve"> </w:t>
      </w:r>
      <w:r w:rsidR="00997F10" w:rsidRPr="00AC35AA">
        <w:rPr>
          <w:rFonts w:ascii="Verdana" w:hAnsi="Verdana" w:cs="Verdana"/>
          <w:sz w:val="18"/>
          <w:szCs w:val="18"/>
        </w:rPr>
        <w:t>6</w:t>
      </w:r>
      <w:r w:rsidRPr="00AC35A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AC35A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AC35A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97361C" w:rsidRPr="001E25BE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AC35AA">
        <w:rPr>
          <w:rFonts w:ascii="Verdana" w:hAnsi="Verdana"/>
          <w:sz w:val="18"/>
          <w:szCs w:val="18"/>
        </w:rPr>
        <w:t xml:space="preserve">bankowego </w:t>
      </w:r>
      <w:r w:rsidR="00252349" w:rsidRPr="001E25BE">
        <w:rPr>
          <w:rFonts w:ascii="Verdana" w:hAnsi="Verdana"/>
          <w:sz w:val="18"/>
          <w:szCs w:val="18"/>
        </w:rPr>
        <w:t>Zamawiającego</w:t>
      </w:r>
      <w:r w:rsidRPr="001E25B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1E25BE">
        <w:rPr>
          <w:rFonts w:ascii="Verdana" w:hAnsi="Verdana"/>
          <w:sz w:val="18"/>
          <w:szCs w:val="18"/>
        </w:rPr>
        <w:t>naliczyć Zamawiającemu</w:t>
      </w:r>
      <w:r w:rsidRPr="001E25B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6B274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lastRenderedPageBreak/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>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745A43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Wykonawca (Kierownik budowy/robót*)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do roboczego*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 xml:space="preserve">w Zespole </w:t>
      </w:r>
      <w:r w:rsidR="00591FC5" w:rsidRPr="00745A43">
        <w:rPr>
          <w:rFonts w:ascii="Verdana" w:hAnsi="Verdana" w:cs="Verdana"/>
          <w:sz w:val="18"/>
          <w:szCs w:val="18"/>
        </w:rPr>
        <w:t xml:space="preserve">Obsługi Zadań (z siedzibą w Krakowie przy ul. </w:t>
      </w:r>
      <w:r w:rsidR="002A703D" w:rsidRPr="00745A43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745A43">
        <w:rPr>
          <w:rFonts w:ascii="Verdana" w:hAnsi="Verdana" w:cs="Verdana"/>
          <w:sz w:val="18"/>
          <w:szCs w:val="18"/>
        </w:rPr>
        <w:t>),</w:t>
      </w:r>
      <w:r w:rsidRPr="00745A43">
        <w:rPr>
          <w:rFonts w:ascii="Verdana" w:hAnsi="Verdana" w:cs="Verdana"/>
          <w:sz w:val="18"/>
          <w:szCs w:val="18"/>
        </w:rPr>
        <w:t xml:space="preserve"> co najmniej na </w:t>
      </w:r>
      <w:r w:rsidRPr="00745A43">
        <w:rPr>
          <w:rFonts w:ascii="Verdana" w:hAnsi="Verdana"/>
          <w:sz w:val="18"/>
          <w:szCs w:val="18"/>
        </w:rPr>
        <w:t>5</w:t>
      </w:r>
      <w:r w:rsidR="008C44E5" w:rsidRPr="00745A43">
        <w:rPr>
          <w:rFonts w:ascii="Verdana" w:hAnsi="Verdana" w:cs="Verdana"/>
          <w:sz w:val="18"/>
          <w:szCs w:val="18"/>
        </w:rPr>
        <w:t> </w:t>
      </w:r>
      <w:r w:rsidRPr="00745A43">
        <w:rPr>
          <w:rFonts w:ascii="Verdana" w:hAnsi="Verdana" w:cs="Verdana"/>
          <w:sz w:val="18"/>
          <w:szCs w:val="18"/>
        </w:rPr>
        <w:t>dni roboczyc</w:t>
      </w:r>
      <w:r w:rsidR="002C0903" w:rsidRPr="00745A43">
        <w:rPr>
          <w:rFonts w:ascii="Verdana" w:hAnsi="Verdana" w:cs="Verdana"/>
          <w:sz w:val="18"/>
          <w:szCs w:val="18"/>
        </w:rPr>
        <w:t>h przed terminem określonym w §</w:t>
      </w:r>
      <w:r w:rsidRPr="00745A43">
        <w:rPr>
          <w:rFonts w:ascii="Verdana" w:hAnsi="Verdana" w:cs="Verdana"/>
          <w:sz w:val="18"/>
          <w:szCs w:val="18"/>
        </w:rPr>
        <w:t>3 ust.</w:t>
      </w:r>
      <w:r w:rsidRPr="00745A43">
        <w:rPr>
          <w:rFonts w:ascii="Verdana" w:hAnsi="Verdana"/>
          <w:sz w:val="18"/>
          <w:szCs w:val="18"/>
        </w:rPr>
        <w:t xml:space="preserve"> </w:t>
      </w:r>
      <w:r w:rsidRPr="00745A43">
        <w:rPr>
          <w:rFonts w:ascii="Verdana" w:hAnsi="Verdana" w:cs="Verdana"/>
          <w:sz w:val="18"/>
          <w:szCs w:val="18"/>
        </w:rPr>
        <w:t>2</w:t>
      </w:r>
      <w:r w:rsidRPr="00745A43">
        <w:rPr>
          <w:rFonts w:ascii="Verdana" w:hAnsi="Verdana"/>
          <w:sz w:val="18"/>
          <w:szCs w:val="18"/>
        </w:rPr>
        <w:t>.</w:t>
      </w:r>
      <w:r w:rsidRPr="00745A43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745A43">
        <w:rPr>
          <w:rFonts w:ascii="Verdana" w:hAnsi="Verdana" w:cs="Verdana"/>
          <w:sz w:val="18"/>
          <w:szCs w:val="18"/>
        </w:rPr>
        <w:t>Zamawiającego w</w:t>
      </w:r>
      <w:r w:rsidRPr="00745A43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745A43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5A43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745A43">
        <w:rPr>
          <w:rFonts w:ascii="Verdana" w:hAnsi="Verdana" w:cs="Verdana"/>
          <w:sz w:val="18"/>
          <w:szCs w:val="18"/>
        </w:rPr>
        <w:t>U</w:t>
      </w:r>
      <w:r w:rsidRPr="00745A43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Odbiór zakończy się nie później niż w ciągu </w:t>
      </w:r>
      <w:r w:rsidR="00863D6A" w:rsidRPr="00745A43">
        <w:rPr>
          <w:rFonts w:ascii="Verdana" w:hAnsi="Verdana" w:cs="Verdana"/>
          <w:sz w:val="18"/>
          <w:szCs w:val="18"/>
        </w:rPr>
        <w:t>7</w:t>
      </w:r>
      <w:r w:rsidRPr="00745A43">
        <w:rPr>
          <w:rFonts w:ascii="Verdana" w:hAnsi="Verdana" w:cs="Verdana"/>
          <w:sz w:val="18"/>
          <w:szCs w:val="18"/>
        </w:rPr>
        <w:t xml:space="preserve"> dni od daty rozpoczęcia prac przez Komisję odbioru.</w:t>
      </w:r>
    </w:p>
    <w:p w:rsidR="00F531A3" w:rsidRPr="00745A43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5A43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745A4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5A43">
        <w:rPr>
          <w:rFonts w:ascii="Verdana" w:hAnsi="Verdana" w:cs="Verdana"/>
          <w:sz w:val="18"/>
          <w:szCs w:val="18"/>
        </w:rPr>
        <w:t>jeżeli wady pozwalają na użytkowanie przedmiotu</w:t>
      </w:r>
      <w:r w:rsidRPr="00745A43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745A43">
        <w:rPr>
          <w:rFonts w:ascii="Verdana" w:hAnsi="Verdana"/>
          <w:sz w:val="18"/>
          <w:szCs w:val="18"/>
        </w:rPr>
        <w:t>ny zostanie protokół odbioru, w </w:t>
      </w:r>
      <w:r w:rsidRPr="00745A43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745A4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5A43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745A43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5A43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745A43">
        <w:rPr>
          <w:rFonts w:ascii="Verdana" w:hAnsi="Verdana" w:cs="Verdana"/>
          <w:sz w:val="18"/>
          <w:szCs w:val="18"/>
        </w:rPr>
        <w:t xml:space="preserve"> jednostronnego obniżenia wynagrodzenia odpowiednio do utraconej wartości</w:t>
      </w:r>
      <w:r w:rsidRPr="00001768">
        <w:rPr>
          <w:rFonts w:ascii="Verdana" w:hAnsi="Verdana" w:cs="Verdana"/>
          <w:sz w:val="18"/>
          <w:szCs w:val="18"/>
        </w:rPr>
        <w:t xml:space="preserve">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863D6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Pr="00745A4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5A43">
        <w:rPr>
          <w:rFonts w:ascii="Verdana" w:hAnsi="Verdana"/>
          <w:sz w:val="18"/>
          <w:szCs w:val="18"/>
        </w:rPr>
        <w:t>certyfikaty i atesty na zamontowane materiały, urządzenia</w:t>
      </w:r>
      <w:r w:rsidR="002A703D" w:rsidRPr="00745A43">
        <w:rPr>
          <w:rFonts w:ascii="Verdana" w:hAnsi="Verdana"/>
          <w:sz w:val="18"/>
          <w:szCs w:val="18"/>
        </w:rPr>
        <w:t>;</w:t>
      </w:r>
    </w:p>
    <w:p w:rsidR="00566433" w:rsidRPr="00745A4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5A43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745A43">
        <w:rPr>
          <w:rFonts w:ascii="Verdana" w:hAnsi="Verdana"/>
          <w:sz w:val="18"/>
          <w:szCs w:val="18"/>
        </w:rPr>
        <w:t xml:space="preserve"> reprezentującego</w:t>
      </w:r>
      <w:r w:rsidRPr="00745A43">
        <w:rPr>
          <w:rFonts w:ascii="Verdana" w:hAnsi="Verdana"/>
          <w:sz w:val="18"/>
          <w:szCs w:val="18"/>
        </w:rPr>
        <w:t xml:space="preserve"> </w:t>
      </w:r>
      <w:r w:rsidR="00566433" w:rsidRPr="00745A4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 xml:space="preserve">) niniejszego ustępu, dostarczoną na płycie CD/DVD. Dokumentacja przekazana w postaci cyfrowej musi </w:t>
      </w:r>
      <w:r w:rsidRPr="00B07CCD">
        <w:rPr>
          <w:rFonts w:ascii="Verdana" w:hAnsi="Verdana" w:cs="Verdana"/>
          <w:sz w:val="18"/>
          <w:szCs w:val="18"/>
        </w:rPr>
        <w:lastRenderedPageBreak/>
        <w:t>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Cywilny (Dz.U. z 2014r., poz. 121, z </w:t>
      </w:r>
      <w:proofErr w:type="spellStart"/>
      <w:r w:rsidRPr="009A26D3">
        <w:rPr>
          <w:rFonts w:ascii="Verdana" w:hAnsi="Verdana" w:cs="Times New Roman"/>
          <w:sz w:val="18"/>
          <w:szCs w:val="18"/>
        </w:rPr>
        <w:t>późn</w:t>
      </w:r>
      <w:proofErr w:type="spellEnd"/>
      <w:r w:rsidRPr="009A26D3">
        <w:rPr>
          <w:rFonts w:ascii="Verdana" w:hAnsi="Verdana" w:cs="Times New Roman"/>
          <w:sz w:val="18"/>
          <w:szCs w:val="18"/>
        </w:rPr>
        <w:t>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856B67">
        <w:rPr>
          <w:rFonts w:ascii="Verdana" w:hAnsi="Verdana" w:cs="Verdana"/>
          <w:kern w:val="2"/>
          <w:sz w:val="18"/>
          <w:szCs w:val="18"/>
        </w:rPr>
        <w:lastRenderedPageBreak/>
        <w:t>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(konsorcjum, </w:t>
      </w: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Pr="00001768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6C0440">
        <w:rPr>
          <w:rFonts w:ascii="Verdana" w:hAnsi="Verdana" w:cs="Verdana"/>
          <w:kern w:val="2"/>
          <w:sz w:val="18"/>
          <w:szCs w:val="18"/>
        </w:rPr>
        <w:t>rodzenia, której zmiana dotyczy;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P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  <w:r w:rsidR="008C1A47" w:rsidRPr="008C1A47">
        <w:rPr>
          <w:rFonts w:ascii="Verdana" w:hAnsi="Verdana" w:cs="Verdana"/>
          <w:kern w:val="2"/>
          <w:sz w:val="18"/>
          <w:szCs w:val="18"/>
        </w:rPr>
        <w:t xml:space="preserve"> </w:t>
      </w:r>
      <w:r w:rsidR="008C1A47">
        <w:rPr>
          <w:rFonts w:ascii="Verdana" w:hAnsi="Verdana" w:cs="Arial"/>
          <w:sz w:val="18"/>
          <w:szCs w:val="18"/>
        </w:rPr>
        <w:t>- </w:t>
      </w:r>
      <w:r w:rsidRPr="008C1A47">
        <w:rPr>
          <w:rFonts w:ascii="Verdana" w:hAnsi="Verdana" w:cs="Arial"/>
          <w:sz w:val="18"/>
          <w:szCs w:val="18"/>
        </w:rPr>
        <w:t xml:space="preserve">jeżeli zmiany te będą miały wpływ na koszty wykonania zamówienia przez Wykonawcę. </w:t>
      </w:r>
    </w:p>
    <w:p w:rsidR="008C1A47" w:rsidRPr="008C1A47" w:rsidRDefault="008C1A47" w:rsidP="008C1A47">
      <w:pPr>
        <w:pStyle w:val="Akapitzlist"/>
        <w:spacing w:after="0" w:line="240" w:lineRule="auto"/>
        <w:ind w:left="851"/>
        <w:jc w:val="both"/>
        <w:rPr>
          <w:rFonts w:ascii="Verdana" w:hAnsi="Verdana" w:cs="Arial"/>
          <w:sz w:val="18"/>
          <w:szCs w:val="18"/>
        </w:rPr>
      </w:pPr>
    </w:p>
    <w:p w:rsidR="00693E40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>
        <w:rPr>
          <w:rFonts w:ascii="Verdana" w:hAnsi="Verdana" w:cs="Arial"/>
          <w:sz w:val="18"/>
          <w:szCs w:val="18"/>
        </w:rPr>
        <w:t>W</w:t>
      </w:r>
      <w:r w:rsidRPr="006C044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C0440">
        <w:rPr>
          <w:rFonts w:ascii="Verdana" w:hAnsi="Verdana" w:cs="Arial"/>
          <w:sz w:val="18"/>
          <w:szCs w:val="18"/>
        </w:rPr>
        <w:t xml:space="preserve"> przedmiotu Umowy</w:t>
      </w:r>
      <w:r w:rsidRPr="006C0440">
        <w:rPr>
          <w:rFonts w:ascii="Verdana" w:hAnsi="Verdana" w:cs="Arial"/>
          <w:sz w:val="18"/>
          <w:szCs w:val="18"/>
        </w:rPr>
        <w:t>.</w:t>
      </w:r>
      <w:r w:rsidR="00693E40" w:rsidRPr="006C0440">
        <w:rPr>
          <w:rFonts w:ascii="Verdana" w:hAnsi="Verdana" w:cs="Arial"/>
          <w:sz w:val="18"/>
          <w:szCs w:val="18"/>
        </w:rPr>
        <w:t xml:space="preserve"> </w:t>
      </w:r>
    </w:p>
    <w:p w:rsidR="0097361C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>W przypadku zmiany stawki podatku VAT, wartość netto wynagrodzenia Wykonawcy nie zmieni się, a określona w aneksie wartość brutto wynagrodzenia zostanie wyliczona na podstawie nowych przepisów.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pStyle w:val="Akapitzlist"/>
        <w:numPr>
          <w:ilvl w:val="1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07152F">
      <w:pPr>
        <w:pStyle w:val="Akapitzlist"/>
        <w:numPr>
          <w:ilvl w:val="2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9E15D2" w:rsidRPr="00AC35A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AC35A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AC35A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AC35AA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38627F" w:rsidRPr="00AC35AA" w:rsidRDefault="0038627F" w:rsidP="0038627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>
        <w:rPr>
          <w:rFonts w:ascii="Verdana" w:hAnsi="Verdana" w:cs="Verdana"/>
          <w:kern w:val="2"/>
          <w:sz w:val="18"/>
          <w:szCs w:val="18"/>
        </w:rPr>
        <w:t>termin realizacji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 xml:space="preserve">Strony ustalają, że w sprawach nieuregulowanych w niniejszej Umowie, będą miały zastosowanie odpowiednie przepisy ustawy Prawo zamówień publicznych, Kodeksu cywilnego i prawa </w:t>
      </w: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863D6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863D6A">
        <w:rPr>
          <w:rFonts w:ascii="Verdana" w:hAnsi="Verdana"/>
          <w:sz w:val="16"/>
          <w:szCs w:val="16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</w:t>
      </w:r>
      <w:r w:rsidR="00863D6A">
        <w:rPr>
          <w:rFonts w:ascii="Verdana" w:hAnsi="Verdana"/>
          <w:sz w:val="18"/>
          <w:szCs w:val="18"/>
        </w:rPr>
        <w:t>………………………………………………………………………………….</w:t>
      </w:r>
      <w:r w:rsidRPr="00EC7C7C">
        <w:rPr>
          <w:rFonts w:ascii="Verdana" w:hAnsi="Verdana"/>
          <w:sz w:val="18"/>
          <w:szCs w:val="18"/>
        </w:rPr>
        <w:t>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372680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72680">
        <w:rPr>
          <w:rFonts w:ascii="Verdana" w:hAnsi="Verdana"/>
          <w:sz w:val="18"/>
          <w:szCs w:val="18"/>
        </w:rPr>
        <w:t>niezbędnych do zgodnego z prawem użytkowania elementów i urządzeń podlegających</w:t>
      </w:r>
      <w:r w:rsidR="00372680">
        <w:rPr>
          <w:rFonts w:ascii="Verdana" w:hAnsi="Verdana"/>
          <w:sz w:val="18"/>
          <w:szCs w:val="18"/>
        </w:rPr>
        <w:t xml:space="preserve"> uregulowaniu w polskim prawie</w:t>
      </w:r>
      <w:r w:rsidRPr="00372680">
        <w:rPr>
          <w:rFonts w:ascii="Verdana" w:hAnsi="Verdana"/>
          <w:sz w:val="18"/>
          <w:szCs w:val="18"/>
        </w:rPr>
        <w:t>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zapewniających pozostawanie eksploatowanych elementów w niepogorszonej (w stosunku do wynikających z normalnej eksploatacji) funkcjonalności i stanie***,</w:t>
      </w:r>
    </w:p>
    <w:p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3726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372680">
        <w:rPr>
          <w:rFonts w:ascii="Verdana" w:hAnsi="Verdana"/>
          <w:sz w:val="18"/>
          <w:szCs w:val="18"/>
        </w:rPr>
        <w:t>3 godziny od powiadomienia o wadzie telefonicznie lub e-mailem przystąpi do usuwania wady i zakończy jej usuwanie w uzasadnionym technicznie terminie wyznaczonym przez Zamawiającego.</w:t>
      </w:r>
    </w:p>
    <w:p w:rsidR="00B005D3" w:rsidRPr="0037268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72680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72680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</w:t>
      </w:r>
      <w:r w:rsidRPr="00EC7C7C">
        <w:rPr>
          <w:rFonts w:ascii="Verdana" w:hAnsi="Verdana"/>
          <w:sz w:val="18"/>
          <w:szCs w:val="18"/>
        </w:rPr>
        <w:t>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863D6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863D6A">
      <w:footerReference w:type="default" r:id="rId10"/>
      <w:pgSz w:w="11905" w:h="16838"/>
      <w:pgMar w:top="709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220" w:rsidRDefault="00E07220" w:rsidP="00467FC3">
      <w:pPr>
        <w:spacing w:after="0" w:line="240" w:lineRule="auto"/>
      </w:pPr>
      <w:r>
        <w:separator/>
      </w:r>
    </w:p>
  </w:endnote>
  <w:endnote w:type="continuationSeparator" w:id="0">
    <w:p w:rsidR="00E07220" w:rsidRDefault="00E0722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DC1EFC">
      <w:rPr>
        <w:color w:val="BFBFBF" w:themeColor="background1" w:themeShade="BF"/>
        <w:kern w:val="0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220" w:rsidRDefault="00E07220" w:rsidP="00467FC3">
      <w:pPr>
        <w:spacing w:after="0" w:line="240" w:lineRule="auto"/>
      </w:pPr>
      <w:r>
        <w:separator/>
      </w:r>
    </w:p>
  </w:footnote>
  <w:footnote w:type="continuationSeparator" w:id="0">
    <w:p w:rsidR="00E07220" w:rsidRDefault="00E07220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A9C6D60"/>
    <w:multiLevelType w:val="hybridMultilevel"/>
    <w:tmpl w:val="9E8E3CBA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7">
    <w:nsid w:val="2B9A6BAD"/>
    <w:multiLevelType w:val="multilevel"/>
    <w:tmpl w:val="34A286FE"/>
    <w:numStyleLink w:val="Styl4"/>
  </w:abstractNum>
  <w:abstractNum w:abstractNumId="48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5633C4D"/>
    <w:multiLevelType w:val="multilevel"/>
    <w:tmpl w:val="9086E62A"/>
    <w:numStyleLink w:val="Styldoumwv2"/>
  </w:abstractNum>
  <w:abstractNum w:abstractNumId="51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5DE97FCA"/>
    <w:multiLevelType w:val="multilevel"/>
    <w:tmpl w:val="9086E62A"/>
    <w:numStyleLink w:val="Styldoumwv2"/>
  </w:abstractNum>
  <w:abstractNum w:abstractNumId="56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71023914"/>
    <w:multiLevelType w:val="multilevel"/>
    <w:tmpl w:val="9086E62A"/>
    <w:numStyleLink w:val="Styldoumwv2"/>
  </w:abstractNum>
  <w:abstractNum w:abstractNumId="60">
    <w:nsid w:val="75A50E92"/>
    <w:multiLevelType w:val="multilevel"/>
    <w:tmpl w:val="9086E62A"/>
    <w:numStyleLink w:val="Styldoumwv2"/>
  </w:abstractNum>
  <w:abstractNum w:abstractNumId="61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0"/>
  </w:num>
  <w:num w:numId="17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7"/>
  </w:num>
  <w:num w:numId="23">
    <w:abstractNumId w:val="52"/>
  </w:num>
  <w:num w:numId="24">
    <w:abstractNumId w:val="37"/>
  </w:num>
  <w:num w:numId="25">
    <w:abstractNumId w:val="61"/>
  </w:num>
  <w:num w:numId="26">
    <w:abstractNumId w:val="64"/>
  </w:num>
  <w:num w:numId="27">
    <w:abstractNumId w:val="49"/>
  </w:num>
  <w:num w:numId="28">
    <w:abstractNumId w:val="53"/>
  </w:num>
  <w:num w:numId="29">
    <w:abstractNumId w:val="4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2B2A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0AE7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268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2740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5A43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3D6A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1284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3B2A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DB4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1CF0"/>
    <w:rsid w:val="00CA3835"/>
    <w:rsid w:val="00CB0BCB"/>
    <w:rsid w:val="00CB1995"/>
    <w:rsid w:val="00CB1C6C"/>
    <w:rsid w:val="00CB2408"/>
    <w:rsid w:val="00CB33C2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07220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279A3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6E78D-BCE0-47F0-A301-F0E15A963F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E59FEA-57A8-4B90-B6F1-29B204CC3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8437</Words>
  <Characters>55669</Characters>
  <Application>Microsoft Office Word</Application>
  <DocSecurity>0</DocSecurity>
  <Lines>463</Lines>
  <Paragraphs>127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Patrycja Droździel</cp:lastModifiedBy>
  <cp:revision>3</cp:revision>
  <cp:lastPrinted>2017-02-28T07:44:00Z</cp:lastPrinted>
  <dcterms:created xsi:type="dcterms:W3CDTF">2019-07-17T05:52:00Z</dcterms:created>
  <dcterms:modified xsi:type="dcterms:W3CDTF">2019-07-17T09:15:00Z</dcterms:modified>
</cp:coreProperties>
</file>