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85F" w:rsidRDefault="007C7F5D" w:rsidP="00D93D36">
      <w:pPr>
        <w:tabs>
          <w:tab w:val="left" w:pos="2977"/>
        </w:tabs>
        <w:jc w:val="right"/>
        <w:rPr>
          <w:rFonts w:ascii="Calibri" w:hAnsi="Calibri" w:cs="Tahoma"/>
          <w:sz w:val="16"/>
          <w:szCs w:val="16"/>
        </w:rPr>
      </w:pPr>
      <w:r>
        <w:rPr>
          <w:rFonts w:ascii="Calibri" w:hAnsi="Calibri" w:cs="Tahoma"/>
          <w:b/>
          <w:sz w:val="16"/>
          <w:szCs w:val="16"/>
        </w:rPr>
        <w:tab/>
      </w:r>
      <w:r>
        <w:rPr>
          <w:rFonts w:ascii="Calibri" w:hAnsi="Calibri" w:cs="Tahoma"/>
          <w:b/>
          <w:sz w:val="16"/>
          <w:szCs w:val="16"/>
        </w:rPr>
        <w:tab/>
      </w:r>
      <w:r>
        <w:rPr>
          <w:rFonts w:ascii="Calibri" w:hAnsi="Calibri" w:cs="Tahoma"/>
          <w:b/>
          <w:sz w:val="16"/>
          <w:szCs w:val="16"/>
        </w:rPr>
        <w:tab/>
      </w:r>
      <w:r>
        <w:rPr>
          <w:rFonts w:ascii="Calibri" w:hAnsi="Calibri" w:cs="Tahoma"/>
          <w:b/>
          <w:sz w:val="16"/>
          <w:szCs w:val="16"/>
        </w:rPr>
        <w:tab/>
      </w:r>
    </w:p>
    <w:p w:rsidR="00A50637" w:rsidRDefault="00A50637" w:rsidP="007C7F5D">
      <w:pPr>
        <w:jc w:val="right"/>
        <w:rPr>
          <w:rFonts w:ascii="Calibri" w:hAnsi="Calibri" w:cs="Tahoma"/>
          <w:sz w:val="16"/>
          <w:szCs w:val="16"/>
        </w:rPr>
      </w:pPr>
    </w:p>
    <w:p w:rsidR="004A477D" w:rsidRPr="00C26BDE" w:rsidRDefault="004A477D" w:rsidP="005227E4">
      <w:pPr>
        <w:contextualSpacing/>
        <w:rPr>
          <w:b/>
          <w:color w:val="FF0000"/>
          <w:sz w:val="16"/>
          <w:szCs w:val="16"/>
        </w:rPr>
      </w:pPr>
      <w:r w:rsidRPr="00C9318B">
        <w:rPr>
          <w:b/>
          <w:sz w:val="16"/>
          <w:szCs w:val="16"/>
        </w:rPr>
        <w:t xml:space="preserve">sprawy:  </w:t>
      </w:r>
      <w:r w:rsidR="008143FB">
        <w:rPr>
          <w:b/>
          <w:sz w:val="16"/>
          <w:szCs w:val="16"/>
        </w:rPr>
        <w:t>24</w:t>
      </w:r>
      <w:r w:rsidR="001D607B">
        <w:rPr>
          <w:b/>
          <w:sz w:val="16"/>
          <w:szCs w:val="16"/>
        </w:rPr>
        <w:t>/PN/WU/2019</w:t>
      </w:r>
    </w:p>
    <w:p w:rsidR="00652A52" w:rsidRDefault="004A477D" w:rsidP="00652A52">
      <w:pPr>
        <w:contextualSpacing/>
        <w:jc w:val="right"/>
        <w:rPr>
          <w:bCs/>
          <w:sz w:val="16"/>
          <w:szCs w:val="16"/>
        </w:rPr>
      </w:pPr>
      <w:r w:rsidRPr="00C9318B">
        <w:rPr>
          <w:sz w:val="16"/>
          <w:szCs w:val="16"/>
        </w:rPr>
        <w:t xml:space="preserve">                 Suwałki,</w:t>
      </w:r>
      <w:r>
        <w:rPr>
          <w:sz w:val="16"/>
          <w:szCs w:val="16"/>
        </w:rPr>
        <w:t xml:space="preserve"> </w:t>
      </w:r>
      <w:r w:rsidR="00884CFD">
        <w:rPr>
          <w:sz w:val="16"/>
          <w:szCs w:val="16"/>
        </w:rPr>
        <w:t>17</w:t>
      </w:r>
      <w:r w:rsidR="00065631">
        <w:rPr>
          <w:sz w:val="16"/>
          <w:szCs w:val="16"/>
        </w:rPr>
        <w:t>/0</w:t>
      </w:r>
      <w:r w:rsidR="00E17288">
        <w:rPr>
          <w:sz w:val="16"/>
          <w:szCs w:val="16"/>
        </w:rPr>
        <w:t>6</w:t>
      </w:r>
      <w:r w:rsidR="001D607B">
        <w:rPr>
          <w:sz w:val="16"/>
          <w:szCs w:val="16"/>
        </w:rPr>
        <w:t>/2019</w:t>
      </w:r>
      <w:r w:rsidRPr="00C9318B">
        <w:rPr>
          <w:sz w:val="16"/>
          <w:szCs w:val="16"/>
        </w:rPr>
        <w:t xml:space="preserve">r. </w:t>
      </w:r>
    </w:p>
    <w:p w:rsidR="004A477D" w:rsidRPr="00652A52" w:rsidRDefault="00652A52" w:rsidP="00652A52">
      <w:pPr>
        <w:contextualSpacing/>
        <w:jc w:val="right"/>
        <w:rPr>
          <w:bCs/>
          <w:sz w:val="16"/>
          <w:szCs w:val="16"/>
        </w:rPr>
      </w:pPr>
      <w:r w:rsidRPr="00652A52">
        <w:rPr>
          <w:bCs/>
          <w:color w:val="FF0000"/>
          <w:sz w:val="16"/>
          <w:szCs w:val="16"/>
        </w:rPr>
        <w:t xml:space="preserve">Modyfikacja z dnia 24.06.2019r. </w:t>
      </w:r>
      <w:r w:rsidR="004A477D" w:rsidRPr="00652A52">
        <w:rPr>
          <w:bCs/>
          <w:color w:val="FF0000"/>
          <w:sz w:val="16"/>
          <w:szCs w:val="16"/>
        </w:rPr>
        <w:t xml:space="preserve">                                                                                                                             </w:t>
      </w:r>
    </w:p>
    <w:p w:rsidR="004A477D" w:rsidRPr="00C9318B" w:rsidRDefault="004A477D" w:rsidP="004A477D">
      <w:pPr>
        <w:autoSpaceDE w:val="0"/>
        <w:contextualSpacing/>
        <w:jc w:val="both"/>
        <w:rPr>
          <w:sz w:val="16"/>
          <w:szCs w:val="16"/>
        </w:rPr>
      </w:pPr>
    </w:p>
    <w:p w:rsidR="004A477D" w:rsidRPr="00C9318B" w:rsidRDefault="004A477D" w:rsidP="004A477D">
      <w:pPr>
        <w:autoSpaceDE w:val="0"/>
        <w:contextualSpacing/>
        <w:jc w:val="both"/>
        <w:rPr>
          <w:sz w:val="16"/>
          <w:szCs w:val="16"/>
        </w:rPr>
      </w:pPr>
      <w:r w:rsidRPr="00C9318B">
        <w:rPr>
          <w:sz w:val="16"/>
          <w:szCs w:val="16"/>
        </w:rPr>
        <w:t>.</w:t>
      </w:r>
    </w:p>
    <w:p w:rsidR="004A477D" w:rsidRPr="00C9318B" w:rsidRDefault="004A477D" w:rsidP="004A477D">
      <w:pPr>
        <w:pStyle w:val="Nagwek2"/>
        <w:contextualSpacing/>
        <w:jc w:val="center"/>
        <w:rPr>
          <w:rFonts w:ascii="Times New Roman" w:hAnsi="Times New Roman"/>
          <w:b w:val="0"/>
          <w:sz w:val="16"/>
          <w:szCs w:val="16"/>
        </w:rPr>
      </w:pPr>
      <w:r w:rsidRPr="00C9318B">
        <w:rPr>
          <w:rFonts w:ascii="Times New Roman" w:hAnsi="Times New Roman"/>
          <w:sz w:val="16"/>
          <w:szCs w:val="16"/>
        </w:rPr>
        <w:t>SPECYFIKACJA ISTOTNYCH WARUNKÓW ZAMÓWIENIA</w:t>
      </w:r>
    </w:p>
    <w:p w:rsidR="004A477D" w:rsidRPr="00C9318B" w:rsidRDefault="004A477D" w:rsidP="004A477D">
      <w:pPr>
        <w:pStyle w:val="Nagwek2"/>
        <w:contextualSpacing/>
        <w:jc w:val="center"/>
        <w:rPr>
          <w:rFonts w:ascii="Times New Roman" w:hAnsi="Times New Roman"/>
          <w:sz w:val="16"/>
          <w:szCs w:val="16"/>
        </w:rPr>
      </w:pPr>
      <w:r w:rsidRPr="00C9318B">
        <w:rPr>
          <w:rFonts w:ascii="Times New Roman" w:hAnsi="Times New Roman"/>
          <w:b w:val="0"/>
          <w:sz w:val="16"/>
          <w:szCs w:val="16"/>
        </w:rPr>
        <w:t>zwana dalej</w:t>
      </w:r>
      <w:r w:rsidRPr="00C9318B">
        <w:rPr>
          <w:rFonts w:ascii="Times New Roman" w:hAnsi="Times New Roman"/>
          <w:sz w:val="16"/>
          <w:szCs w:val="16"/>
        </w:rPr>
        <w:t xml:space="preserve"> (SIWZ)</w:t>
      </w:r>
    </w:p>
    <w:p w:rsidR="00E17288" w:rsidRPr="00C9318B" w:rsidRDefault="00E17288" w:rsidP="00E17288">
      <w:pPr>
        <w:pStyle w:val="Akapitzlist"/>
        <w:ind w:left="284"/>
        <w:contextualSpacing/>
        <w:jc w:val="both"/>
        <w:rPr>
          <w:rStyle w:val="grame"/>
          <w:b/>
          <w:bCs/>
          <w:sz w:val="16"/>
          <w:szCs w:val="16"/>
        </w:rPr>
      </w:pPr>
    </w:p>
    <w:p w:rsidR="00E17288" w:rsidRPr="004959E5" w:rsidRDefault="00E17288" w:rsidP="00E17288">
      <w:pPr>
        <w:pStyle w:val="Tekstpodstawowy2"/>
        <w:spacing w:line="240" w:lineRule="auto"/>
        <w:contextualSpacing/>
        <w:rPr>
          <w:sz w:val="16"/>
          <w:szCs w:val="16"/>
        </w:rPr>
      </w:pPr>
      <w:r w:rsidRPr="004959E5">
        <w:rPr>
          <w:sz w:val="16"/>
          <w:szCs w:val="16"/>
        </w:rPr>
        <w:t xml:space="preserve">Świadczenie usługi w zakresie odbioru, transportu i utylizacji odpadów medycznych  </w:t>
      </w:r>
      <w:proofErr w:type="spellStart"/>
      <w:r w:rsidRPr="004959E5">
        <w:rPr>
          <w:sz w:val="16"/>
          <w:szCs w:val="16"/>
        </w:rPr>
        <w:t>dla</w:t>
      </w:r>
      <w:proofErr w:type="spellEnd"/>
      <w:r w:rsidRPr="004959E5">
        <w:rPr>
          <w:sz w:val="16"/>
          <w:szCs w:val="16"/>
        </w:rPr>
        <w:t xml:space="preserve"> Szpitala  Wojewódzkiego im. </w:t>
      </w:r>
      <w:proofErr w:type="spellStart"/>
      <w:r w:rsidRPr="004959E5">
        <w:rPr>
          <w:sz w:val="16"/>
          <w:szCs w:val="16"/>
        </w:rPr>
        <w:t>dr</w:t>
      </w:r>
      <w:proofErr w:type="spellEnd"/>
      <w:r w:rsidRPr="004959E5">
        <w:rPr>
          <w:sz w:val="16"/>
          <w:szCs w:val="16"/>
        </w:rPr>
        <w:t>. Ludwika Rydygiera  w Suwałkach</w:t>
      </w:r>
    </w:p>
    <w:p w:rsidR="005227E4" w:rsidRPr="004959E5" w:rsidRDefault="005227E4" w:rsidP="005227E4">
      <w:pPr>
        <w:pStyle w:val="Akapitzlist"/>
        <w:ind w:left="284"/>
        <w:contextualSpacing/>
        <w:rPr>
          <w:b/>
          <w:sz w:val="16"/>
          <w:szCs w:val="16"/>
        </w:rPr>
      </w:pPr>
    </w:p>
    <w:p w:rsidR="004A477D" w:rsidRPr="00C9318B" w:rsidRDefault="004A477D" w:rsidP="004A477D">
      <w:pPr>
        <w:pStyle w:val="Tekstpodstawowy23"/>
        <w:spacing w:line="240" w:lineRule="auto"/>
        <w:contextualSpacing/>
        <w:rPr>
          <w:sz w:val="16"/>
          <w:szCs w:val="16"/>
        </w:rPr>
      </w:pPr>
      <w:r w:rsidRPr="00C9318B">
        <w:rPr>
          <w:b w:val="0"/>
          <w:sz w:val="16"/>
          <w:szCs w:val="16"/>
        </w:rPr>
        <w:t xml:space="preserve">w trybie </w:t>
      </w:r>
    </w:p>
    <w:p w:rsidR="004A477D" w:rsidRPr="00C9318B" w:rsidRDefault="004A477D" w:rsidP="004A477D">
      <w:pPr>
        <w:pStyle w:val="Tekstpodstawowy23"/>
        <w:spacing w:line="240" w:lineRule="auto"/>
        <w:contextualSpacing/>
        <w:rPr>
          <w:sz w:val="16"/>
          <w:szCs w:val="16"/>
        </w:rPr>
      </w:pPr>
      <w:r w:rsidRPr="00C9318B">
        <w:rPr>
          <w:sz w:val="16"/>
          <w:szCs w:val="16"/>
        </w:rPr>
        <w:t xml:space="preserve">przetargu nieograniczonego </w:t>
      </w:r>
    </w:p>
    <w:p w:rsidR="004A477D" w:rsidRPr="00C9318B" w:rsidRDefault="004A477D" w:rsidP="004A477D">
      <w:pPr>
        <w:pStyle w:val="Tekstpodstawowy23"/>
        <w:spacing w:line="240" w:lineRule="auto"/>
        <w:contextualSpacing/>
        <w:rPr>
          <w:sz w:val="16"/>
          <w:szCs w:val="16"/>
        </w:rPr>
      </w:pPr>
    </w:p>
    <w:p w:rsidR="004A477D" w:rsidRPr="00C9318B" w:rsidRDefault="004A477D" w:rsidP="004A477D">
      <w:pPr>
        <w:pStyle w:val="Tekstpodstawowy23"/>
        <w:spacing w:line="240" w:lineRule="auto"/>
        <w:contextualSpacing/>
        <w:rPr>
          <w:sz w:val="16"/>
          <w:szCs w:val="16"/>
        </w:rPr>
      </w:pPr>
      <w:r w:rsidRPr="00C9318B">
        <w:rPr>
          <w:sz w:val="16"/>
          <w:szCs w:val="16"/>
        </w:rPr>
        <w:t>o wartości</w:t>
      </w:r>
      <w:r>
        <w:rPr>
          <w:sz w:val="16"/>
          <w:szCs w:val="16"/>
        </w:rPr>
        <w:t xml:space="preserve"> </w:t>
      </w:r>
      <w:r w:rsidRPr="004767C0">
        <w:rPr>
          <w:sz w:val="16"/>
          <w:szCs w:val="16"/>
          <w:u w:val="single"/>
        </w:rPr>
        <w:t>nie</w:t>
      </w:r>
      <w:r w:rsidRPr="00C9318B">
        <w:rPr>
          <w:sz w:val="16"/>
          <w:szCs w:val="16"/>
          <w:u w:val="single"/>
        </w:rPr>
        <w:t>przekraczającej</w:t>
      </w:r>
      <w:r w:rsidRPr="00C9318B">
        <w:rPr>
          <w:sz w:val="16"/>
          <w:szCs w:val="16"/>
        </w:rPr>
        <w:t xml:space="preserve"> kwoty określonej w przepisach wydanych na podstawie art. 11 ust. 8 PZP; </w:t>
      </w:r>
    </w:p>
    <w:p w:rsidR="004A477D" w:rsidRPr="00C9318B" w:rsidRDefault="004A477D" w:rsidP="004A477D">
      <w:pPr>
        <w:pStyle w:val="Tekstpodstawowy23"/>
        <w:spacing w:line="240" w:lineRule="auto"/>
        <w:contextualSpacing/>
        <w:rPr>
          <w:sz w:val="16"/>
          <w:szCs w:val="16"/>
        </w:rPr>
      </w:pPr>
    </w:p>
    <w:p w:rsidR="004A477D" w:rsidRPr="00C9318B" w:rsidRDefault="004A477D" w:rsidP="004A477D">
      <w:pPr>
        <w:pStyle w:val="Tekstpodstawowy23"/>
        <w:spacing w:line="240" w:lineRule="auto"/>
        <w:contextualSpacing/>
        <w:rPr>
          <w:b w:val="0"/>
          <w:sz w:val="16"/>
          <w:szCs w:val="16"/>
        </w:rPr>
      </w:pPr>
    </w:p>
    <w:p w:rsidR="004A477D" w:rsidRPr="00C9318B" w:rsidRDefault="004A477D" w:rsidP="0048713B">
      <w:pPr>
        <w:contextualSpacing/>
        <w:jc w:val="both"/>
        <w:rPr>
          <w:sz w:val="16"/>
          <w:szCs w:val="16"/>
        </w:rPr>
      </w:pPr>
      <w:r w:rsidRPr="00C9318B">
        <w:rPr>
          <w:sz w:val="16"/>
          <w:szCs w:val="16"/>
        </w:rPr>
        <w:t>tryb zgodny z art. 39 Ustawy z dnia 29 stycznia 2004 r. Prawo Zamówień Publicznych</w:t>
      </w:r>
      <w:r>
        <w:rPr>
          <w:sz w:val="16"/>
          <w:szCs w:val="16"/>
        </w:rPr>
        <w:t xml:space="preserve"> (Dz. U. z 2018</w:t>
      </w:r>
      <w:r w:rsidRPr="00C9318B">
        <w:rPr>
          <w:sz w:val="16"/>
          <w:szCs w:val="16"/>
        </w:rPr>
        <w:t xml:space="preserve">r. </w:t>
      </w:r>
      <w:r w:rsidRPr="00C9318B">
        <w:rPr>
          <w:sz w:val="16"/>
          <w:szCs w:val="16"/>
        </w:rPr>
        <w:br/>
        <w:t xml:space="preserve">poz. </w:t>
      </w:r>
      <w:r>
        <w:rPr>
          <w:sz w:val="16"/>
          <w:szCs w:val="16"/>
        </w:rPr>
        <w:t>1986 ze zm.),</w:t>
      </w:r>
      <w:r w:rsidRPr="00C9318B">
        <w:rPr>
          <w:sz w:val="16"/>
          <w:szCs w:val="16"/>
        </w:rPr>
        <w:t xml:space="preserve"> zwana dalej </w:t>
      </w:r>
      <w:proofErr w:type="spellStart"/>
      <w:r w:rsidRPr="00C9318B">
        <w:rPr>
          <w:sz w:val="16"/>
          <w:szCs w:val="16"/>
        </w:rPr>
        <w:t>Pzp</w:t>
      </w:r>
      <w:proofErr w:type="spellEnd"/>
      <w:r w:rsidRPr="00C9318B">
        <w:rPr>
          <w:sz w:val="16"/>
          <w:szCs w:val="16"/>
        </w:rPr>
        <w:t xml:space="preserve"> lub ustawą, </w:t>
      </w:r>
    </w:p>
    <w:p w:rsidR="004A477D" w:rsidRPr="00C9318B" w:rsidRDefault="004A477D" w:rsidP="004A477D">
      <w:pPr>
        <w:autoSpaceDE w:val="0"/>
        <w:contextualSpacing/>
        <w:jc w:val="both"/>
        <w:rPr>
          <w:sz w:val="16"/>
          <w:szCs w:val="16"/>
        </w:rPr>
      </w:pPr>
    </w:p>
    <w:p w:rsidR="004A477D" w:rsidRPr="00C9318B" w:rsidRDefault="004A477D" w:rsidP="004A477D">
      <w:pPr>
        <w:contextualSpacing/>
        <w:rPr>
          <w:b/>
          <w:sz w:val="16"/>
          <w:szCs w:val="16"/>
        </w:rPr>
      </w:pPr>
    </w:p>
    <w:p w:rsidR="004A477D" w:rsidRPr="00F94DC2" w:rsidRDefault="004A477D" w:rsidP="00BE2023">
      <w:pPr>
        <w:pStyle w:val="Default"/>
        <w:rPr>
          <w:rFonts w:ascii="Times New Roman" w:hAnsi="Times New Roman" w:cs="Times New Roman"/>
          <w:lang w:eastAsia="pl-PL"/>
        </w:rPr>
      </w:pPr>
      <w:r w:rsidRPr="00C9318B">
        <w:rPr>
          <w:rFonts w:ascii="Times New Roman" w:hAnsi="Times New Roman" w:cs="Times New Roman"/>
          <w:sz w:val="16"/>
          <w:szCs w:val="16"/>
        </w:rPr>
        <w:t xml:space="preserve">Biuletynie Zamówień Publicznych   pod numerem </w:t>
      </w:r>
      <w:r>
        <w:rPr>
          <w:rFonts w:ascii="Times New Roman" w:hAnsi="Times New Roman" w:cs="Times New Roman"/>
          <w:sz w:val="16"/>
          <w:szCs w:val="16"/>
          <w:lang w:eastAsia="pl-PL"/>
        </w:rPr>
        <w:t xml:space="preserve"> </w:t>
      </w:r>
      <w:r w:rsidR="00BE2023" w:rsidRPr="002D257E">
        <w:rPr>
          <w:rFonts w:ascii="Garamond" w:hAnsi="Garamond" w:cs="Times New Roman"/>
          <w:sz w:val="18"/>
          <w:szCs w:val="18"/>
          <w:lang w:eastAsia="pl-PL"/>
        </w:rPr>
        <w:t>561888-N-2019</w:t>
      </w:r>
      <w:r w:rsidR="00FB1993">
        <w:rPr>
          <w:rFonts w:asciiTheme="majorBidi" w:hAnsiTheme="majorBidi" w:cstheme="majorBidi"/>
          <w:sz w:val="16"/>
          <w:szCs w:val="16"/>
        </w:rPr>
        <w:t xml:space="preserve">. z dnia </w:t>
      </w:r>
      <w:r w:rsidR="00884CFD">
        <w:rPr>
          <w:rFonts w:asciiTheme="majorBidi" w:hAnsiTheme="majorBidi" w:cstheme="majorBidi"/>
          <w:sz w:val="16"/>
          <w:szCs w:val="16"/>
        </w:rPr>
        <w:t>17</w:t>
      </w:r>
      <w:r w:rsidR="00065631" w:rsidRPr="00065631">
        <w:rPr>
          <w:rFonts w:asciiTheme="majorBidi" w:hAnsiTheme="majorBidi" w:cstheme="majorBidi"/>
          <w:sz w:val="16"/>
          <w:szCs w:val="16"/>
        </w:rPr>
        <w:t>/</w:t>
      </w:r>
      <w:r w:rsidR="00065631">
        <w:rPr>
          <w:rFonts w:asciiTheme="majorBidi" w:hAnsiTheme="majorBidi" w:cstheme="majorBidi"/>
          <w:sz w:val="16"/>
          <w:szCs w:val="16"/>
        </w:rPr>
        <w:t>0</w:t>
      </w:r>
      <w:r w:rsidR="008143FB">
        <w:rPr>
          <w:rFonts w:asciiTheme="majorBidi" w:hAnsiTheme="majorBidi" w:cstheme="majorBidi"/>
          <w:sz w:val="16"/>
          <w:szCs w:val="16"/>
        </w:rPr>
        <w:t>6</w:t>
      </w:r>
      <w:r w:rsidR="00065631">
        <w:rPr>
          <w:rFonts w:ascii="Times New Roman" w:hAnsi="Times New Roman" w:cs="Times New Roman"/>
          <w:sz w:val="16"/>
          <w:szCs w:val="16"/>
        </w:rPr>
        <w:t>/2019</w:t>
      </w:r>
      <w:r w:rsidRPr="00C9318B">
        <w:rPr>
          <w:rFonts w:ascii="Times New Roman" w:hAnsi="Times New Roman" w:cs="Times New Roman"/>
          <w:sz w:val="16"/>
          <w:szCs w:val="16"/>
        </w:rPr>
        <w:t xml:space="preserve">r. </w:t>
      </w:r>
    </w:p>
    <w:p w:rsidR="004A477D" w:rsidRPr="00C9318B" w:rsidRDefault="004A477D" w:rsidP="00884CFD">
      <w:pPr>
        <w:contextualSpacing/>
        <w:jc w:val="both"/>
        <w:rPr>
          <w:sz w:val="16"/>
          <w:szCs w:val="16"/>
        </w:rPr>
      </w:pPr>
      <w:r w:rsidRPr="00C9318B">
        <w:rPr>
          <w:sz w:val="16"/>
          <w:szCs w:val="16"/>
        </w:rPr>
        <w:t xml:space="preserve">na stronie internetowej </w:t>
      </w:r>
      <w:hyperlink r:id="rId8" w:history="1">
        <w:r w:rsidRPr="00C9318B">
          <w:rPr>
            <w:rStyle w:val="Hipercze"/>
            <w:sz w:val="16"/>
            <w:szCs w:val="16"/>
          </w:rPr>
          <w:t>www.szpital.suwalki.pl</w:t>
        </w:r>
      </w:hyperlink>
      <w:r w:rsidRPr="00C9318B">
        <w:rPr>
          <w:sz w:val="16"/>
          <w:szCs w:val="16"/>
          <w:u w:val="single"/>
        </w:rPr>
        <w:t xml:space="preserve">   </w:t>
      </w:r>
      <w:r w:rsidR="00065631">
        <w:rPr>
          <w:sz w:val="16"/>
          <w:szCs w:val="16"/>
        </w:rPr>
        <w:t xml:space="preserve">od </w:t>
      </w:r>
      <w:r w:rsidR="00884CFD">
        <w:rPr>
          <w:sz w:val="16"/>
          <w:szCs w:val="16"/>
        </w:rPr>
        <w:t>17</w:t>
      </w:r>
      <w:r w:rsidR="00FE717B">
        <w:rPr>
          <w:sz w:val="16"/>
          <w:szCs w:val="16"/>
        </w:rPr>
        <w:t>/0</w:t>
      </w:r>
      <w:r w:rsidR="008143FB">
        <w:rPr>
          <w:sz w:val="16"/>
          <w:szCs w:val="16"/>
        </w:rPr>
        <w:t>6</w:t>
      </w:r>
      <w:r w:rsidR="00065631">
        <w:rPr>
          <w:sz w:val="16"/>
          <w:szCs w:val="16"/>
        </w:rPr>
        <w:t>/2019</w:t>
      </w:r>
      <w:r w:rsidRPr="00C9318B">
        <w:rPr>
          <w:sz w:val="16"/>
          <w:szCs w:val="16"/>
        </w:rPr>
        <w:t>r.</w:t>
      </w:r>
    </w:p>
    <w:p w:rsidR="004A477D" w:rsidRPr="00C9318B" w:rsidRDefault="004A477D" w:rsidP="00884CFD">
      <w:pPr>
        <w:contextualSpacing/>
        <w:jc w:val="both"/>
        <w:rPr>
          <w:sz w:val="16"/>
          <w:szCs w:val="16"/>
        </w:rPr>
      </w:pPr>
      <w:r w:rsidRPr="00C9318B">
        <w:rPr>
          <w:sz w:val="16"/>
          <w:szCs w:val="16"/>
        </w:rPr>
        <w:t xml:space="preserve">w siedzibie zamawiającego tablica ogłoszeń.      </w:t>
      </w:r>
      <w:r w:rsidR="00065631">
        <w:rPr>
          <w:sz w:val="16"/>
          <w:szCs w:val="16"/>
        </w:rPr>
        <w:t xml:space="preserve">  od </w:t>
      </w:r>
      <w:r w:rsidR="00884CFD">
        <w:rPr>
          <w:sz w:val="16"/>
          <w:szCs w:val="16"/>
        </w:rPr>
        <w:t>17</w:t>
      </w:r>
      <w:r w:rsidR="00FE717B">
        <w:rPr>
          <w:sz w:val="16"/>
          <w:szCs w:val="16"/>
        </w:rPr>
        <w:t xml:space="preserve"> /0</w:t>
      </w:r>
      <w:r w:rsidR="008143FB">
        <w:rPr>
          <w:sz w:val="16"/>
          <w:szCs w:val="16"/>
        </w:rPr>
        <w:t>6</w:t>
      </w:r>
      <w:r w:rsidR="00065631">
        <w:rPr>
          <w:sz w:val="16"/>
          <w:szCs w:val="16"/>
        </w:rPr>
        <w:t>/2019</w:t>
      </w:r>
      <w:r w:rsidRPr="00C9318B">
        <w:rPr>
          <w:sz w:val="16"/>
          <w:szCs w:val="16"/>
        </w:rPr>
        <w:t>r.</w:t>
      </w:r>
    </w:p>
    <w:p w:rsidR="004A477D" w:rsidRPr="00C9318B" w:rsidRDefault="004A477D" w:rsidP="004A477D">
      <w:pPr>
        <w:contextualSpacing/>
        <w:jc w:val="both"/>
        <w:rPr>
          <w:b/>
          <w:sz w:val="16"/>
          <w:szCs w:val="16"/>
          <w:u w:val="single"/>
        </w:rPr>
      </w:pPr>
    </w:p>
    <w:p w:rsidR="004A477D" w:rsidRPr="00C9318B" w:rsidRDefault="004A477D" w:rsidP="004A477D">
      <w:pPr>
        <w:contextualSpacing/>
        <w:rPr>
          <w:b/>
          <w:sz w:val="16"/>
          <w:szCs w:val="16"/>
          <w:u w:val="single"/>
        </w:rPr>
      </w:pPr>
    </w:p>
    <w:p w:rsidR="004A477D" w:rsidRPr="00F4507A" w:rsidRDefault="004A477D" w:rsidP="00652A52">
      <w:pPr>
        <w:pStyle w:val="Nagwek4"/>
        <w:contextualSpacing/>
        <w:jc w:val="both"/>
        <w:rPr>
          <w:i/>
          <w:sz w:val="16"/>
          <w:szCs w:val="16"/>
        </w:rPr>
      </w:pPr>
      <w:r w:rsidRPr="00C9318B">
        <w:rPr>
          <w:i/>
          <w:sz w:val="16"/>
          <w:szCs w:val="16"/>
        </w:rPr>
        <w:t>Termin składania ofert</w:t>
      </w:r>
      <w:r w:rsidRPr="00C9318B">
        <w:rPr>
          <w:i/>
          <w:sz w:val="16"/>
          <w:szCs w:val="16"/>
        </w:rPr>
        <w:tab/>
      </w:r>
      <w:r w:rsidRPr="00C9318B">
        <w:rPr>
          <w:i/>
          <w:sz w:val="16"/>
          <w:szCs w:val="16"/>
        </w:rPr>
        <w:tab/>
        <w:t xml:space="preserve">  </w:t>
      </w:r>
      <w:r w:rsidRPr="00652A52">
        <w:rPr>
          <w:i/>
          <w:color w:val="FF0000"/>
          <w:sz w:val="16"/>
          <w:szCs w:val="16"/>
        </w:rPr>
        <w:t xml:space="preserve"> </w:t>
      </w:r>
      <w:r w:rsidR="00884CFD" w:rsidRPr="00652A52">
        <w:rPr>
          <w:i/>
          <w:color w:val="FF0000"/>
          <w:sz w:val="16"/>
          <w:szCs w:val="16"/>
        </w:rPr>
        <w:t>2</w:t>
      </w:r>
      <w:r w:rsidR="00652A52" w:rsidRPr="00652A52">
        <w:rPr>
          <w:i/>
          <w:color w:val="FF0000"/>
          <w:sz w:val="16"/>
          <w:szCs w:val="16"/>
        </w:rPr>
        <w:t>7</w:t>
      </w:r>
      <w:r w:rsidR="00065631">
        <w:rPr>
          <w:i/>
          <w:sz w:val="16"/>
          <w:szCs w:val="16"/>
        </w:rPr>
        <w:t>/</w:t>
      </w:r>
      <w:r w:rsidR="008143FB">
        <w:rPr>
          <w:i/>
          <w:sz w:val="16"/>
          <w:szCs w:val="16"/>
        </w:rPr>
        <w:t>06</w:t>
      </w:r>
      <w:r w:rsidR="00065631">
        <w:rPr>
          <w:i/>
          <w:sz w:val="16"/>
          <w:szCs w:val="16"/>
        </w:rPr>
        <w:t>/2019</w:t>
      </w:r>
      <w:r w:rsidR="007B1883">
        <w:rPr>
          <w:i/>
          <w:sz w:val="16"/>
          <w:szCs w:val="16"/>
        </w:rPr>
        <w:t>r.     godz. 11</w:t>
      </w:r>
      <w:r w:rsidRPr="00F4507A">
        <w:rPr>
          <w:i/>
          <w:sz w:val="16"/>
          <w:szCs w:val="16"/>
        </w:rPr>
        <w:t>.00</w:t>
      </w:r>
    </w:p>
    <w:p w:rsidR="004A477D" w:rsidRPr="00F4507A" w:rsidRDefault="004A477D" w:rsidP="004A477D">
      <w:pPr>
        <w:contextualSpacing/>
        <w:rPr>
          <w:sz w:val="16"/>
          <w:szCs w:val="16"/>
        </w:rPr>
      </w:pPr>
    </w:p>
    <w:p w:rsidR="004A477D" w:rsidRPr="00C9318B" w:rsidRDefault="004A477D" w:rsidP="00884CFD">
      <w:pPr>
        <w:pStyle w:val="Nagwek4"/>
        <w:contextualSpacing/>
        <w:jc w:val="both"/>
        <w:rPr>
          <w:sz w:val="16"/>
          <w:szCs w:val="16"/>
          <w:u w:val="single"/>
        </w:rPr>
      </w:pPr>
      <w:r w:rsidRPr="00F4507A">
        <w:rPr>
          <w:i/>
          <w:sz w:val="16"/>
          <w:szCs w:val="16"/>
        </w:rPr>
        <w:t>Termin otwarcia ofert</w:t>
      </w:r>
      <w:r w:rsidRPr="00F4507A">
        <w:rPr>
          <w:i/>
          <w:sz w:val="16"/>
          <w:szCs w:val="16"/>
        </w:rPr>
        <w:tab/>
      </w:r>
      <w:r w:rsidRPr="00F4507A">
        <w:rPr>
          <w:i/>
          <w:sz w:val="16"/>
          <w:szCs w:val="16"/>
        </w:rPr>
        <w:tab/>
      </w:r>
      <w:r w:rsidRPr="0023175A">
        <w:rPr>
          <w:i/>
          <w:color w:val="FF0000"/>
          <w:sz w:val="16"/>
          <w:szCs w:val="16"/>
        </w:rPr>
        <w:t xml:space="preserve">    </w:t>
      </w:r>
      <w:r w:rsidR="00652A52" w:rsidRPr="0023175A">
        <w:rPr>
          <w:i/>
          <w:color w:val="FF0000"/>
          <w:sz w:val="16"/>
          <w:szCs w:val="16"/>
        </w:rPr>
        <w:t>2</w:t>
      </w:r>
      <w:r w:rsidR="00652A52" w:rsidRPr="00652A52">
        <w:rPr>
          <w:i/>
          <w:color w:val="FF0000"/>
          <w:sz w:val="16"/>
          <w:szCs w:val="16"/>
        </w:rPr>
        <w:t>7</w:t>
      </w:r>
      <w:r w:rsidR="00065631">
        <w:rPr>
          <w:i/>
          <w:sz w:val="16"/>
          <w:szCs w:val="16"/>
        </w:rPr>
        <w:t>/0</w:t>
      </w:r>
      <w:r w:rsidR="008143FB">
        <w:rPr>
          <w:i/>
          <w:sz w:val="16"/>
          <w:szCs w:val="16"/>
        </w:rPr>
        <w:t>6</w:t>
      </w:r>
      <w:r w:rsidR="00065631">
        <w:rPr>
          <w:i/>
          <w:sz w:val="16"/>
          <w:szCs w:val="16"/>
        </w:rPr>
        <w:t xml:space="preserve"> /2019</w:t>
      </w:r>
      <w:r w:rsidRPr="00F4507A">
        <w:rPr>
          <w:i/>
          <w:sz w:val="16"/>
          <w:szCs w:val="16"/>
        </w:rPr>
        <w:t>r</w:t>
      </w:r>
      <w:r>
        <w:rPr>
          <w:i/>
          <w:sz w:val="16"/>
          <w:szCs w:val="16"/>
        </w:rPr>
        <w:t xml:space="preserve">.     </w:t>
      </w:r>
      <w:r w:rsidR="007B1883">
        <w:rPr>
          <w:i/>
          <w:sz w:val="16"/>
          <w:szCs w:val="16"/>
        </w:rPr>
        <w:t>godz. 12</w:t>
      </w:r>
      <w:r w:rsidRPr="00C9318B">
        <w:rPr>
          <w:i/>
          <w:sz w:val="16"/>
          <w:szCs w:val="16"/>
        </w:rPr>
        <w:t>.00</w:t>
      </w:r>
    </w:p>
    <w:p w:rsidR="004A477D" w:rsidRPr="00C9318B" w:rsidRDefault="004A477D" w:rsidP="004A477D">
      <w:pPr>
        <w:contextualSpacing/>
        <w:jc w:val="both"/>
        <w:rPr>
          <w:b/>
          <w:sz w:val="16"/>
          <w:szCs w:val="16"/>
          <w:u w:val="single"/>
        </w:rPr>
      </w:pPr>
    </w:p>
    <w:p w:rsidR="004A477D" w:rsidRPr="00C9318B" w:rsidRDefault="004A477D" w:rsidP="004A477D">
      <w:pPr>
        <w:contextualSpacing/>
        <w:rPr>
          <w:b/>
          <w:sz w:val="16"/>
          <w:szCs w:val="16"/>
          <w:u w:val="single"/>
        </w:rPr>
      </w:pPr>
    </w:p>
    <w:p w:rsidR="004A477D" w:rsidRPr="00C9318B" w:rsidRDefault="004A477D" w:rsidP="004A477D">
      <w:pPr>
        <w:contextualSpacing/>
        <w:rPr>
          <w:b/>
          <w:sz w:val="16"/>
          <w:szCs w:val="16"/>
          <w:u w:val="single"/>
        </w:rPr>
      </w:pPr>
    </w:p>
    <w:p w:rsidR="004A477D" w:rsidRPr="00C9318B" w:rsidRDefault="004A477D" w:rsidP="004A477D">
      <w:pPr>
        <w:contextualSpacing/>
        <w:jc w:val="center"/>
        <w:rPr>
          <w:b/>
          <w:sz w:val="16"/>
          <w:szCs w:val="16"/>
        </w:rPr>
      </w:pPr>
    </w:p>
    <w:p w:rsidR="004A477D" w:rsidRPr="004A477D" w:rsidRDefault="004A477D" w:rsidP="004A477D">
      <w:pPr>
        <w:contextualSpacing/>
        <w:rPr>
          <w:i/>
          <w:sz w:val="16"/>
          <w:szCs w:val="16"/>
        </w:rPr>
      </w:pPr>
      <w:r w:rsidRPr="004A477D">
        <w:rPr>
          <w:bCs/>
          <w:sz w:val="16"/>
          <w:szCs w:val="16"/>
        </w:rPr>
        <w:t xml:space="preserve">KOD </w:t>
      </w:r>
      <w:r w:rsidRPr="004A477D">
        <w:rPr>
          <w:i/>
          <w:sz w:val="16"/>
          <w:szCs w:val="16"/>
        </w:rPr>
        <w:t>CPV:</w:t>
      </w:r>
    </w:p>
    <w:p w:rsidR="004A477D" w:rsidRPr="004A477D" w:rsidRDefault="00A03885" w:rsidP="004A477D">
      <w:pPr>
        <w:contextualSpacing/>
        <w:jc w:val="both"/>
        <w:rPr>
          <w:sz w:val="16"/>
          <w:szCs w:val="16"/>
        </w:rPr>
      </w:pPr>
      <w:r w:rsidRPr="00A03885">
        <w:rPr>
          <w:rFonts w:asciiTheme="majorBidi" w:hAnsiTheme="majorBidi" w:cstheme="majorBidi"/>
          <w:sz w:val="16"/>
          <w:szCs w:val="16"/>
        </w:rPr>
        <w:t>90524000-6 Usługi w zakresie odpadów medycznych</w:t>
      </w:r>
      <w:r w:rsidR="004A477D" w:rsidRPr="004A477D">
        <w:rPr>
          <w:sz w:val="16"/>
          <w:szCs w:val="16"/>
        </w:rPr>
        <w:t>.</w:t>
      </w:r>
    </w:p>
    <w:p w:rsidR="004A477D" w:rsidRPr="00197B05" w:rsidRDefault="004A477D" w:rsidP="004A477D">
      <w:pPr>
        <w:autoSpaceDE w:val="0"/>
        <w:jc w:val="both"/>
        <w:rPr>
          <w:sz w:val="16"/>
          <w:szCs w:val="16"/>
        </w:rPr>
      </w:pPr>
    </w:p>
    <w:p w:rsidR="004A477D" w:rsidRPr="00C9318B" w:rsidRDefault="004A477D" w:rsidP="004A477D">
      <w:pPr>
        <w:contextualSpacing/>
        <w:rPr>
          <w:bCs/>
          <w:sz w:val="16"/>
          <w:szCs w:val="16"/>
        </w:rPr>
      </w:pPr>
    </w:p>
    <w:p w:rsidR="004A477D" w:rsidRPr="00C9318B" w:rsidRDefault="004A477D" w:rsidP="004A477D">
      <w:pPr>
        <w:contextualSpacing/>
        <w:jc w:val="both"/>
        <w:rPr>
          <w:sz w:val="16"/>
          <w:szCs w:val="16"/>
        </w:rPr>
      </w:pPr>
    </w:p>
    <w:p w:rsidR="004A477D" w:rsidRPr="00C9318B" w:rsidRDefault="004A477D" w:rsidP="004A477D">
      <w:pPr>
        <w:contextualSpacing/>
        <w:rPr>
          <w:b/>
          <w:sz w:val="16"/>
          <w:szCs w:val="16"/>
        </w:rPr>
      </w:pPr>
    </w:p>
    <w:p w:rsidR="004A477D" w:rsidRPr="00C9318B" w:rsidRDefault="004A477D" w:rsidP="004A477D">
      <w:pPr>
        <w:contextualSpacing/>
        <w:jc w:val="center"/>
        <w:rPr>
          <w:b/>
          <w:sz w:val="16"/>
          <w:szCs w:val="16"/>
        </w:rPr>
      </w:pPr>
    </w:p>
    <w:p w:rsidR="004A477D" w:rsidRPr="00C9318B" w:rsidRDefault="004A477D" w:rsidP="004A477D">
      <w:pPr>
        <w:contextualSpacing/>
        <w:jc w:val="center"/>
        <w:rPr>
          <w:b/>
          <w:sz w:val="16"/>
          <w:szCs w:val="16"/>
        </w:rPr>
      </w:pPr>
    </w:p>
    <w:p w:rsidR="004A477D" w:rsidRPr="00C9318B" w:rsidRDefault="004A477D" w:rsidP="004A477D">
      <w:pPr>
        <w:ind w:left="6372" w:firstLine="708"/>
        <w:contextualSpacing/>
        <w:rPr>
          <w:b/>
          <w:sz w:val="16"/>
          <w:szCs w:val="16"/>
        </w:rPr>
      </w:pPr>
      <w:r w:rsidRPr="00C9318B">
        <w:rPr>
          <w:sz w:val="16"/>
          <w:szCs w:val="16"/>
        </w:rPr>
        <w:t>ZATWIERDZAM</w:t>
      </w:r>
    </w:p>
    <w:p w:rsidR="004A477D" w:rsidRPr="00C9318B" w:rsidRDefault="004A477D" w:rsidP="004A477D">
      <w:pPr>
        <w:contextualSpacing/>
        <w:jc w:val="center"/>
        <w:rPr>
          <w:b/>
          <w:sz w:val="16"/>
          <w:szCs w:val="16"/>
          <w:u w:val="single"/>
        </w:rPr>
      </w:pPr>
    </w:p>
    <w:p w:rsidR="004A477D" w:rsidRPr="00C9318B" w:rsidRDefault="004A477D" w:rsidP="004A477D">
      <w:pPr>
        <w:ind w:left="7080"/>
        <w:contextualSpacing/>
        <w:rPr>
          <w:sz w:val="16"/>
          <w:szCs w:val="16"/>
        </w:rPr>
      </w:pPr>
      <w:r w:rsidRPr="00C9318B">
        <w:rPr>
          <w:bCs/>
          <w:sz w:val="16"/>
          <w:szCs w:val="16"/>
        </w:rPr>
        <w:t>/podpis kierownika jednostki/</w:t>
      </w:r>
    </w:p>
    <w:p w:rsidR="004A477D" w:rsidRPr="00C9318B" w:rsidRDefault="004A477D" w:rsidP="004A477D">
      <w:pPr>
        <w:contextualSpacing/>
        <w:jc w:val="center"/>
        <w:rPr>
          <w:b/>
          <w:sz w:val="16"/>
          <w:szCs w:val="16"/>
          <w:u w:val="single"/>
        </w:rPr>
      </w:pPr>
    </w:p>
    <w:p w:rsidR="004A477D" w:rsidRPr="00C9318B" w:rsidRDefault="004A477D" w:rsidP="004A477D">
      <w:pPr>
        <w:contextualSpacing/>
        <w:jc w:val="center"/>
        <w:rPr>
          <w:b/>
          <w:sz w:val="16"/>
          <w:szCs w:val="16"/>
          <w:u w:val="single"/>
        </w:rPr>
      </w:pPr>
    </w:p>
    <w:p w:rsidR="004A477D" w:rsidRPr="00C9318B" w:rsidRDefault="004A477D" w:rsidP="004A477D">
      <w:pPr>
        <w:contextualSpacing/>
        <w:rPr>
          <w:b/>
          <w:sz w:val="16"/>
          <w:szCs w:val="16"/>
          <w:u w:val="single"/>
        </w:rPr>
      </w:pPr>
    </w:p>
    <w:p w:rsidR="004A477D" w:rsidRPr="00C9318B" w:rsidRDefault="004A477D" w:rsidP="004A477D">
      <w:pPr>
        <w:contextualSpacing/>
        <w:jc w:val="center"/>
        <w:rPr>
          <w:b/>
          <w:sz w:val="16"/>
          <w:szCs w:val="16"/>
          <w:u w:val="single"/>
        </w:rPr>
      </w:pPr>
    </w:p>
    <w:p w:rsidR="004A477D" w:rsidRDefault="004A477D" w:rsidP="004A477D">
      <w:pPr>
        <w:contextualSpacing/>
        <w:jc w:val="center"/>
        <w:rPr>
          <w:b/>
          <w:sz w:val="16"/>
          <w:szCs w:val="16"/>
          <w:u w:val="single"/>
        </w:rPr>
      </w:pPr>
    </w:p>
    <w:p w:rsidR="004A477D" w:rsidRDefault="004A477D" w:rsidP="004A477D">
      <w:pPr>
        <w:contextualSpacing/>
        <w:jc w:val="center"/>
        <w:rPr>
          <w:b/>
          <w:sz w:val="16"/>
          <w:szCs w:val="16"/>
          <w:u w:val="single"/>
        </w:rPr>
      </w:pPr>
    </w:p>
    <w:p w:rsidR="004A477D" w:rsidRDefault="004A477D" w:rsidP="004A477D">
      <w:pPr>
        <w:contextualSpacing/>
        <w:jc w:val="center"/>
        <w:rPr>
          <w:b/>
          <w:sz w:val="16"/>
          <w:szCs w:val="16"/>
          <w:u w:val="single"/>
        </w:rPr>
      </w:pPr>
    </w:p>
    <w:p w:rsidR="004A477D" w:rsidRPr="00C9318B" w:rsidRDefault="004A477D" w:rsidP="004A477D">
      <w:pPr>
        <w:contextualSpacing/>
        <w:jc w:val="center"/>
        <w:rPr>
          <w:b/>
          <w:sz w:val="16"/>
          <w:szCs w:val="16"/>
        </w:rPr>
      </w:pPr>
      <w:r w:rsidRPr="00C9318B">
        <w:rPr>
          <w:b/>
          <w:sz w:val="16"/>
          <w:szCs w:val="16"/>
          <w:u w:val="single"/>
        </w:rPr>
        <w:t>UWAGA!</w:t>
      </w:r>
    </w:p>
    <w:p w:rsidR="004A477D" w:rsidRPr="00C9318B" w:rsidRDefault="004A477D" w:rsidP="004A477D">
      <w:pPr>
        <w:pStyle w:val="Nagwek4"/>
        <w:contextualSpacing/>
        <w:jc w:val="center"/>
        <w:rPr>
          <w:sz w:val="16"/>
          <w:szCs w:val="16"/>
        </w:rPr>
      </w:pPr>
      <w:r w:rsidRPr="00C9318B">
        <w:rPr>
          <w:sz w:val="16"/>
          <w:szCs w:val="16"/>
        </w:rPr>
        <w:t>PRZED PRZYGOTOWANIEM OFERTY PROSZĘ DOKŁADNIE  ZAPOZNAĆ SIĘ ZE SPECYFIKACJĄ</w:t>
      </w:r>
    </w:p>
    <w:p w:rsidR="004A477D" w:rsidRDefault="004A477D" w:rsidP="004A477D">
      <w:pPr>
        <w:contextualSpacing/>
        <w:jc w:val="both"/>
        <w:rPr>
          <w:b/>
          <w:sz w:val="16"/>
          <w:szCs w:val="16"/>
        </w:rPr>
      </w:pPr>
    </w:p>
    <w:p w:rsidR="004A477D" w:rsidRDefault="004A477D" w:rsidP="004A477D">
      <w:pPr>
        <w:contextualSpacing/>
        <w:jc w:val="both"/>
        <w:rPr>
          <w:b/>
          <w:sz w:val="16"/>
          <w:szCs w:val="16"/>
        </w:rPr>
      </w:pPr>
    </w:p>
    <w:p w:rsidR="004A477D" w:rsidRDefault="004A477D" w:rsidP="004A477D">
      <w:pPr>
        <w:contextualSpacing/>
        <w:jc w:val="both"/>
        <w:rPr>
          <w:b/>
          <w:sz w:val="16"/>
          <w:szCs w:val="16"/>
        </w:rPr>
      </w:pPr>
    </w:p>
    <w:p w:rsidR="004A477D" w:rsidRDefault="004A477D" w:rsidP="004A477D">
      <w:pPr>
        <w:contextualSpacing/>
        <w:jc w:val="both"/>
        <w:rPr>
          <w:b/>
          <w:sz w:val="16"/>
          <w:szCs w:val="16"/>
        </w:rPr>
      </w:pPr>
    </w:p>
    <w:p w:rsidR="00DB383D" w:rsidRDefault="00DB383D" w:rsidP="004A477D">
      <w:pPr>
        <w:contextualSpacing/>
        <w:jc w:val="both"/>
        <w:rPr>
          <w:b/>
          <w:sz w:val="16"/>
          <w:szCs w:val="16"/>
        </w:rPr>
      </w:pPr>
    </w:p>
    <w:p w:rsidR="00DB383D" w:rsidRDefault="00DB383D" w:rsidP="004A477D">
      <w:pPr>
        <w:contextualSpacing/>
        <w:jc w:val="both"/>
        <w:rPr>
          <w:b/>
          <w:sz w:val="16"/>
          <w:szCs w:val="16"/>
        </w:rPr>
      </w:pPr>
    </w:p>
    <w:p w:rsidR="004A477D" w:rsidRDefault="004A477D" w:rsidP="004A477D">
      <w:pPr>
        <w:contextualSpacing/>
        <w:jc w:val="both"/>
        <w:rPr>
          <w:b/>
          <w:sz w:val="16"/>
          <w:szCs w:val="16"/>
        </w:rPr>
      </w:pPr>
    </w:p>
    <w:p w:rsidR="004A477D" w:rsidRPr="00C9318B" w:rsidRDefault="004A477D" w:rsidP="004A477D">
      <w:pPr>
        <w:contextualSpacing/>
        <w:jc w:val="both"/>
        <w:rPr>
          <w:b/>
          <w:sz w:val="16"/>
          <w:szCs w:val="16"/>
        </w:rPr>
      </w:pPr>
    </w:p>
    <w:p w:rsidR="004A477D" w:rsidRPr="00C9318B" w:rsidRDefault="004A477D" w:rsidP="004A477D">
      <w:pPr>
        <w:contextualSpacing/>
        <w:jc w:val="both"/>
        <w:rPr>
          <w:b/>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8143FB" w:rsidRDefault="004A477D" w:rsidP="008D40B2">
            <w:pPr>
              <w:pStyle w:val="Akapitzlist"/>
              <w:numPr>
                <w:ilvl w:val="0"/>
                <w:numId w:val="71"/>
              </w:numPr>
              <w:tabs>
                <w:tab w:val="num" w:pos="-142"/>
              </w:tabs>
              <w:contextualSpacing/>
              <w:rPr>
                <w:b/>
                <w:sz w:val="16"/>
                <w:szCs w:val="16"/>
              </w:rPr>
            </w:pPr>
            <w:r w:rsidRPr="008143FB">
              <w:rPr>
                <w:b/>
                <w:sz w:val="16"/>
                <w:szCs w:val="16"/>
              </w:rPr>
              <w:lastRenderedPageBreak/>
              <w:t>Dane Zamawiającego</w:t>
            </w:r>
          </w:p>
        </w:tc>
      </w:tr>
    </w:tbl>
    <w:p w:rsidR="004A477D" w:rsidRPr="00C9318B" w:rsidRDefault="004A477D" w:rsidP="004A477D">
      <w:pPr>
        <w:contextualSpacing/>
        <w:jc w:val="both"/>
        <w:rPr>
          <w:b/>
          <w:sz w:val="16"/>
          <w:szCs w:val="16"/>
        </w:rPr>
      </w:pPr>
    </w:p>
    <w:p w:rsidR="004A477D" w:rsidRPr="00C9318B" w:rsidRDefault="004A477D" w:rsidP="004A477D">
      <w:pPr>
        <w:contextualSpacing/>
        <w:jc w:val="both"/>
        <w:rPr>
          <w:b/>
          <w:sz w:val="16"/>
          <w:szCs w:val="16"/>
        </w:rPr>
      </w:pPr>
      <w:r w:rsidRPr="00C9318B">
        <w:rPr>
          <w:b/>
          <w:sz w:val="16"/>
          <w:szCs w:val="16"/>
        </w:rPr>
        <w:t>I. Informacja ogólna:</w:t>
      </w:r>
    </w:p>
    <w:p w:rsidR="004A477D" w:rsidRPr="00C9318B" w:rsidRDefault="004A477D" w:rsidP="004A477D">
      <w:pPr>
        <w:contextualSpacing/>
        <w:jc w:val="both"/>
        <w:rPr>
          <w:b/>
          <w:sz w:val="16"/>
          <w:szCs w:val="16"/>
        </w:rPr>
      </w:pPr>
    </w:p>
    <w:p w:rsidR="004A477D" w:rsidRPr="00C9318B" w:rsidRDefault="004A477D" w:rsidP="004A477D">
      <w:pPr>
        <w:numPr>
          <w:ilvl w:val="0"/>
          <w:numId w:val="15"/>
        </w:numPr>
        <w:tabs>
          <w:tab w:val="left" w:pos="284"/>
        </w:tabs>
        <w:suppressAutoHyphens/>
        <w:ind w:left="284" w:hanging="284"/>
        <w:contextualSpacing/>
        <w:jc w:val="both"/>
        <w:rPr>
          <w:b/>
          <w:sz w:val="16"/>
          <w:szCs w:val="16"/>
        </w:rPr>
      </w:pPr>
      <w:r w:rsidRPr="00C9318B">
        <w:rPr>
          <w:bCs/>
          <w:sz w:val="16"/>
          <w:szCs w:val="16"/>
        </w:rPr>
        <w:t xml:space="preserve">Zamawiający: </w:t>
      </w:r>
    </w:p>
    <w:p w:rsidR="004A477D" w:rsidRPr="00C9318B" w:rsidRDefault="004A477D" w:rsidP="004A477D">
      <w:pPr>
        <w:ind w:left="1985"/>
        <w:contextualSpacing/>
        <w:jc w:val="both"/>
        <w:rPr>
          <w:b/>
          <w:bCs/>
          <w:sz w:val="16"/>
          <w:szCs w:val="16"/>
        </w:rPr>
      </w:pPr>
      <w:r w:rsidRPr="00C9318B">
        <w:rPr>
          <w:b/>
          <w:bCs/>
          <w:sz w:val="16"/>
          <w:szCs w:val="16"/>
        </w:rPr>
        <w:t xml:space="preserve">Szpital Wojewódzki </w:t>
      </w:r>
    </w:p>
    <w:p w:rsidR="004A477D" w:rsidRPr="00C9318B" w:rsidRDefault="004A477D" w:rsidP="004A477D">
      <w:pPr>
        <w:ind w:left="1985"/>
        <w:contextualSpacing/>
        <w:jc w:val="both"/>
        <w:rPr>
          <w:b/>
          <w:bCs/>
          <w:sz w:val="16"/>
          <w:szCs w:val="16"/>
        </w:rPr>
      </w:pPr>
      <w:r w:rsidRPr="00C9318B">
        <w:rPr>
          <w:b/>
          <w:bCs/>
          <w:sz w:val="16"/>
          <w:szCs w:val="16"/>
        </w:rPr>
        <w:t xml:space="preserve">im. </w:t>
      </w:r>
      <w:proofErr w:type="spellStart"/>
      <w:r w:rsidRPr="00C9318B">
        <w:rPr>
          <w:b/>
          <w:bCs/>
          <w:sz w:val="16"/>
          <w:szCs w:val="16"/>
        </w:rPr>
        <w:t>dr</w:t>
      </w:r>
      <w:proofErr w:type="spellEnd"/>
      <w:r w:rsidRPr="00C9318B">
        <w:rPr>
          <w:b/>
          <w:bCs/>
          <w:sz w:val="16"/>
          <w:szCs w:val="16"/>
        </w:rPr>
        <w:t>. Ludwika Rydygiera</w:t>
      </w:r>
    </w:p>
    <w:p w:rsidR="004A477D" w:rsidRPr="00C9318B" w:rsidRDefault="004A477D" w:rsidP="004A477D">
      <w:pPr>
        <w:ind w:left="1985"/>
        <w:contextualSpacing/>
        <w:jc w:val="both"/>
        <w:rPr>
          <w:b/>
          <w:bCs/>
          <w:sz w:val="16"/>
          <w:szCs w:val="16"/>
        </w:rPr>
      </w:pPr>
      <w:r w:rsidRPr="00C9318B">
        <w:rPr>
          <w:b/>
          <w:bCs/>
          <w:sz w:val="16"/>
          <w:szCs w:val="16"/>
        </w:rPr>
        <w:t>w Suwałkach</w:t>
      </w:r>
    </w:p>
    <w:p w:rsidR="004A477D" w:rsidRPr="00C9318B" w:rsidRDefault="004A477D" w:rsidP="004A477D">
      <w:pPr>
        <w:ind w:left="1985"/>
        <w:contextualSpacing/>
        <w:jc w:val="both"/>
        <w:rPr>
          <w:b/>
          <w:bCs/>
          <w:sz w:val="16"/>
          <w:szCs w:val="16"/>
        </w:rPr>
      </w:pPr>
      <w:r w:rsidRPr="00C9318B">
        <w:rPr>
          <w:b/>
          <w:bCs/>
          <w:sz w:val="16"/>
          <w:szCs w:val="16"/>
        </w:rPr>
        <w:t xml:space="preserve">ul. Szpitalna 60 </w:t>
      </w:r>
    </w:p>
    <w:p w:rsidR="004A477D" w:rsidRPr="00C9318B" w:rsidRDefault="004A477D" w:rsidP="004A477D">
      <w:pPr>
        <w:ind w:left="1560" w:firstLine="425"/>
        <w:contextualSpacing/>
        <w:jc w:val="both"/>
        <w:rPr>
          <w:b/>
          <w:bCs/>
          <w:sz w:val="16"/>
          <w:szCs w:val="16"/>
        </w:rPr>
      </w:pPr>
      <w:r w:rsidRPr="00C9318B">
        <w:rPr>
          <w:b/>
          <w:bCs/>
          <w:sz w:val="16"/>
          <w:szCs w:val="16"/>
        </w:rPr>
        <w:t>16-400 Suwałki</w:t>
      </w:r>
    </w:p>
    <w:p w:rsidR="004A477D" w:rsidRPr="00C9318B" w:rsidRDefault="004A477D" w:rsidP="004A477D">
      <w:pPr>
        <w:contextualSpacing/>
        <w:jc w:val="both"/>
        <w:rPr>
          <w:bCs/>
          <w:sz w:val="16"/>
          <w:szCs w:val="16"/>
        </w:rPr>
      </w:pPr>
    </w:p>
    <w:p w:rsidR="004A477D" w:rsidRPr="00C9318B" w:rsidRDefault="004A477D" w:rsidP="004A477D">
      <w:pPr>
        <w:ind w:left="1560"/>
        <w:contextualSpacing/>
        <w:jc w:val="both"/>
        <w:rPr>
          <w:bCs/>
          <w:sz w:val="16"/>
          <w:szCs w:val="16"/>
        </w:rPr>
      </w:pPr>
    </w:p>
    <w:p w:rsidR="004A477D" w:rsidRPr="00C9318B" w:rsidRDefault="004A477D" w:rsidP="004A477D">
      <w:pPr>
        <w:contextualSpacing/>
        <w:jc w:val="both"/>
        <w:rPr>
          <w:b/>
          <w:color w:val="1F497D"/>
          <w:sz w:val="16"/>
          <w:szCs w:val="16"/>
        </w:rPr>
      </w:pPr>
    </w:p>
    <w:p w:rsidR="004A477D" w:rsidRPr="00C9318B" w:rsidRDefault="004A477D" w:rsidP="004A477D">
      <w:pPr>
        <w:contextualSpacing/>
        <w:jc w:val="both"/>
        <w:rPr>
          <w:b/>
          <w:i/>
          <w:iCs/>
          <w:color w:val="1F497D"/>
          <w:sz w:val="16"/>
          <w:szCs w:val="16"/>
          <w:u w:val="single"/>
        </w:rPr>
      </w:pPr>
    </w:p>
    <w:p w:rsidR="004A477D" w:rsidRPr="00C9318B" w:rsidRDefault="004A477D" w:rsidP="004A477D">
      <w:pPr>
        <w:pBdr>
          <w:top w:val="single" w:sz="4" w:space="1" w:color="auto"/>
          <w:left w:val="single" w:sz="4" w:space="4" w:color="auto"/>
          <w:bottom w:val="single" w:sz="4" w:space="0" w:color="auto"/>
          <w:right w:val="single" w:sz="4" w:space="3" w:color="auto"/>
        </w:pBdr>
        <w:ind w:left="360"/>
        <w:contextualSpacing/>
        <w:rPr>
          <w:b/>
          <w:sz w:val="16"/>
          <w:szCs w:val="16"/>
        </w:rPr>
      </w:pPr>
      <w:r w:rsidRPr="00C9318B">
        <w:rPr>
          <w:b/>
          <w:sz w:val="16"/>
          <w:szCs w:val="16"/>
        </w:rPr>
        <w:t xml:space="preserve">Osoba uprawniona do kontaktów z Wykonawcami: </w:t>
      </w:r>
      <w:r>
        <w:rPr>
          <w:b/>
          <w:color w:val="0033CC"/>
          <w:sz w:val="16"/>
          <w:szCs w:val="16"/>
        </w:rPr>
        <w:t xml:space="preserve">Wioletta Uździło </w:t>
      </w:r>
      <w:r w:rsidRPr="00C9318B">
        <w:rPr>
          <w:b/>
          <w:sz w:val="16"/>
          <w:szCs w:val="16"/>
        </w:rPr>
        <w:t xml:space="preserve"> </w:t>
      </w:r>
    </w:p>
    <w:p w:rsidR="004A477D" w:rsidRPr="00C9318B" w:rsidRDefault="004A477D" w:rsidP="004A477D">
      <w:pPr>
        <w:pBdr>
          <w:top w:val="single" w:sz="4" w:space="1" w:color="auto"/>
          <w:left w:val="single" w:sz="4" w:space="4" w:color="auto"/>
          <w:bottom w:val="single" w:sz="4" w:space="0" w:color="auto"/>
          <w:right w:val="single" w:sz="4" w:space="3" w:color="auto"/>
        </w:pBdr>
        <w:ind w:left="720" w:hanging="360"/>
        <w:contextualSpacing/>
        <w:rPr>
          <w:b/>
          <w:color w:val="0033CC"/>
          <w:sz w:val="16"/>
          <w:szCs w:val="16"/>
        </w:rPr>
      </w:pPr>
      <w:r w:rsidRPr="00C9318B">
        <w:rPr>
          <w:b/>
          <w:sz w:val="16"/>
          <w:szCs w:val="16"/>
        </w:rPr>
        <w:t>Faks do korespondencji</w:t>
      </w:r>
      <w:r w:rsidRPr="00C9318B">
        <w:rPr>
          <w:bCs/>
          <w:color w:val="0033CC"/>
          <w:sz w:val="16"/>
          <w:szCs w:val="16"/>
        </w:rPr>
        <w:t>:    (</w:t>
      </w:r>
      <w:r w:rsidRPr="00C9318B">
        <w:rPr>
          <w:b/>
          <w:color w:val="0033CC"/>
          <w:sz w:val="16"/>
          <w:szCs w:val="16"/>
        </w:rPr>
        <w:t>0-87) 56 29 594</w:t>
      </w:r>
    </w:p>
    <w:p w:rsidR="004A477D" w:rsidRPr="00C9318B" w:rsidRDefault="004A477D" w:rsidP="004A477D">
      <w:pPr>
        <w:pBdr>
          <w:top w:val="single" w:sz="4" w:space="1" w:color="auto"/>
          <w:left w:val="single" w:sz="4" w:space="4" w:color="auto"/>
          <w:bottom w:val="single" w:sz="4" w:space="0" w:color="auto"/>
          <w:right w:val="single" w:sz="4" w:space="3" w:color="auto"/>
        </w:pBdr>
        <w:ind w:left="720" w:hanging="360"/>
        <w:contextualSpacing/>
        <w:rPr>
          <w:b/>
          <w:color w:val="0033CC"/>
          <w:sz w:val="16"/>
          <w:szCs w:val="16"/>
        </w:rPr>
      </w:pPr>
      <w:r w:rsidRPr="00C9318B">
        <w:rPr>
          <w:b/>
          <w:sz w:val="16"/>
          <w:szCs w:val="16"/>
        </w:rPr>
        <w:t xml:space="preserve">Tel:                                       </w:t>
      </w:r>
      <w:r w:rsidRPr="00C9318B">
        <w:rPr>
          <w:bCs/>
          <w:color w:val="0033CC"/>
          <w:sz w:val="16"/>
          <w:szCs w:val="16"/>
        </w:rPr>
        <w:t>(</w:t>
      </w:r>
      <w:r w:rsidRPr="00C9318B">
        <w:rPr>
          <w:b/>
          <w:color w:val="0033CC"/>
          <w:sz w:val="16"/>
          <w:szCs w:val="16"/>
        </w:rPr>
        <w:t>0-87) 56 29 5</w:t>
      </w:r>
      <w:r>
        <w:rPr>
          <w:b/>
          <w:color w:val="0033CC"/>
          <w:sz w:val="16"/>
          <w:szCs w:val="16"/>
        </w:rPr>
        <w:t>95</w:t>
      </w:r>
    </w:p>
    <w:p w:rsidR="004A477D" w:rsidRPr="00C9318B" w:rsidRDefault="004A477D" w:rsidP="004A477D">
      <w:pPr>
        <w:pBdr>
          <w:top w:val="single" w:sz="4" w:space="1" w:color="auto"/>
          <w:left w:val="single" w:sz="4" w:space="4" w:color="auto"/>
          <w:bottom w:val="single" w:sz="4" w:space="0" w:color="auto"/>
          <w:right w:val="single" w:sz="4" w:space="3" w:color="auto"/>
        </w:pBdr>
        <w:ind w:left="720" w:hanging="360"/>
        <w:contextualSpacing/>
        <w:rPr>
          <w:b/>
          <w:sz w:val="16"/>
          <w:szCs w:val="16"/>
          <w:u w:color="000000"/>
        </w:rPr>
      </w:pPr>
      <w:r w:rsidRPr="00C9318B">
        <w:rPr>
          <w:b/>
          <w:sz w:val="16"/>
          <w:szCs w:val="16"/>
        </w:rPr>
        <w:t xml:space="preserve">E-mail do korespondencji: </w:t>
      </w:r>
      <w:hyperlink r:id="rId9" w:history="1">
        <w:r w:rsidRPr="001B23D0">
          <w:rPr>
            <w:rStyle w:val="Hipercze"/>
            <w:b/>
            <w:sz w:val="16"/>
            <w:szCs w:val="16"/>
          </w:rPr>
          <w:t>w.uzdzilo@szpital.suwalki.pl</w:t>
        </w:r>
      </w:hyperlink>
      <w:r w:rsidRPr="00C9318B">
        <w:rPr>
          <w:b/>
          <w:sz w:val="16"/>
          <w:szCs w:val="16"/>
          <w:u w:color="000000"/>
        </w:rPr>
        <w:t xml:space="preserve">; </w:t>
      </w:r>
    </w:p>
    <w:p w:rsidR="004A477D" w:rsidRPr="00C9318B" w:rsidRDefault="004A477D" w:rsidP="004A477D">
      <w:pPr>
        <w:pBdr>
          <w:top w:val="single" w:sz="4" w:space="1" w:color="auto"/>
          <w:left w:val="single" w:sz="4" w:space="4" w:color="auto"/>
          <w:bottom w:val="single" w:sz="4" w:space="0" w:color="auto"/>
          <w:right w:val="single" w:sz="4" w:space="3" w:color="auto"/>
        </w:pBdr>
        <w:ind w:left="720" w:hanging="360"/>
        <w:contextualSpacing/>
        <w:rPr>
          <w:b/>
          <w:color w:val="0033CC"/>
          <w:sz w:val="16"/>
          <w:szCs w:val="16"/>
        </w:rPr>
      </w:pPr>
      <w:r w:rsidRPr="00C9318B">
        <w:rPr>
          <w:b/>
          <w:sz w:val="16"/>
          <w:szCs w:val="16"/>
          <w:u w:color="000000"/>
        </w:rPr>
        <w:t xml:space="preserve">Adres strony internetowej: </w:t>
      </w:r>
      <w:r w:rsidRPr="00C9318B">
        <w:rPr>
          <w:b/>
          <w:color w:val="0033CC"/>
          <w:sz w:val="16"/>
          <w:szCs w:val="16"/>
          <w:u w:color="000000"/>
        </w:rPr>
        <w:t>www.szpital.suwalki.pl;</w:t>
      </w:r>
      <w:r w:rsidRPr="00C9318B">
        <w:rPr>
          <w:b/>
          <w:color w:val="1F497D"/>
          <w:sz w:val="16"/>
          <w:szCs w:val="16"/>
        </w:rPr>
        <w:t xml:space="preserve">    </w:t>
      </w:r>
      <w:hyperlink r:id="rId10" w:history="1">
        <w:r w:rsidRPr="00C9318B">
          <w:rPr>
            <w:rStyle w:val="Hipercze"/>
            <w:b/>
            <w:sz w:val="16"/>
            <w:szCs w:val="16"/>
          </w:rPr>
          <w:t>http://www.szpital.suwalki.pl/pl/</w:t>
        </w:r>
      </w:hyperlink>
    </w:p>
    <w:p w:rsidR="004A477D" w:rsidRPr="00C9318B" w:rsidRDefault="004A477D" w:rsidP="004A477D">
      <w:pPr>
        <w:pBdr>
          <w:top w:val="single" w:sz="4" w:space="1" w:color="auto"/>
          <w:left w:val="single" w:sz="4" w:space="4" w:color="auto"/>
          <w:bottom w:val="single" w:sz="4" w:space="0" w:color="auto"/>
          <w:right w:val="single" w:sz="4" w:space="3" w:color="auto"/>
        </w:pBdr>
        <w:ind w:left="720" w:hanging="360"/>
        <w:contextualSpacing/>
        <w:jc w:val="both"/>
        <w:rPr>
          <w:b/>
          <w:color w:val="0033CC"/>
          <w:sz w:val="16"/>
          <w:szCs w:val="16"/>
          <w:u w:color="000000"/>
        </w:rPr>
      </w:pPr>
      <w:r w:rsidRPr="00C9318B">
        <w:rPr>
          <w:b/>
          <w:sz w:val="16"/>
          <w:szCs w:val="16"/>
          <w:u w:color="000000"/>
        </w:rPr>
        <w:t xml:space="preserve">Korespondencja pisemna: </w:t>
      </w:r>
      <w:r w:rsidRPr="00C9318B">
        <w:rPr>
          <w:b/>
          <w:color w:val="0033CC"/>
          <w:sz w:val="16"/>
          <w:szCs w:val="16"/>
          <w:u w:color="000000"/>
        </w:rPr>
        <w:t xml:space="preserve">Szpital  Wojewódzki im. </w:t>
      </w:r>
      <w:proofErr w:type="spellStart"/>
      <w:r w:rsidRPr="00C9318B">
        <w:rPr>
          <w:b/>
          <w:color w:val="0033CC"/>
          <w:sz w:val="16"/>
          <w:szCs w:val="16"/>
          <w:u w:color="000000"/>
        </w:rPr>
        <w:t>dr</w:t>
      </w:r>
      <w:proofErr w:type="spellEnd"/>
      <w:r w:rsidRPr="00C9318B">
        <w:rPr>
          <w:b/>
          <w:color w:val="0033CC"/>
          <w:sz w:val="16"/>
          <w:szCs w:val="16"/>
          <w:u w:color="000000"/>
        </w:rPr>
        <w:t xml:space="preserve">. Ludwika Rydygiera w Suwałkach  , 16-400 Suwałki </w:t>
      </w:r>
    </w:p>
    <w:p w:rsidR="004A477D" w:rsidRPr="00C9318B" w:rsidRDefault="004A477D" w:rsidP="004A477D">
      <w:pPr>
        <w:pBdr>
          <w:top w:val="single" w:sz="4" w:space="1" w:color="auto"/>
          <w:left w:val="single" w:sz="4" w:space="4" w:color="auto"/>
          <w:bottom w:val="single" w:sz="4" w:space="0" w:color="auto"/>
          <w:right w:val="single" w:sz="4" w:space="3" w:color="auto"/>
        </w:pBdr>
        <w:ind w:left="360"/>
        <w:contextualSpacing/>
        <w:jc w:val="both"/>
        <w:rPr>
          <w:b/>
          <w:color w:val="0033CC"/>
          <w:sz w:val="16"/>
          <w:szCs w:val="16"/>
          <w:u w:color="000000"/>
        </w:rPr>
      </w:pPr>
      <w:r w:rsidRPr="00C9318B">
        <w:rPr>
          <w:b/>
          <w:color w:val="0033CC"/>
          <w:sz w:val="16"/>
          <w:szCs w:val="16"/>
          <w:u w:color="000000"/>
        </w:rPr>
        <w:t xml:space="preserve">ul. Szpitalna 60  </w:t>
      </w:r>
    </w:p>
    <w:p w:rsidR="004A477D" w:rsidRPr="00C9318B" w:rsidRDefault="004A477D" w:rsidP="004A477D">
      <w:pPr>
        <w:pBdr>
          <w:top w:val="single" w:sz="4" w:space="1" w:color="auto"/>
          <w:left w:val="single" w:sz="4" w:space="4" w:color="auto"/>
          <w:bottom w:val="single" w:sz="4" w:space="0" w:color="auto"/>
          <w:right w:val="single" w:sz="4" w:space="3" w:color="auto"/>
        </w:pBdr>
        <w:ind w:left="360"/>
        <w:contextualSpacing/>
        <w:jc w:val="both"/>
        <w:rPr>
          <w:b/>
          <w:sz w:val="16"/>
          <w:szCs w:val="16"/>
        </w:rPr>
      </w:pPr>
      <w:r w:rsidRPr="00C9318B">
        <w:rPr>
          <w:b/>
          <w:sz w:val="16"/>
          <w:szCs w:val="16"/>
        </w:rPr>
        <w:t xml:space="preserve">czynne w dni robocze od poniedziałku do piątku w godz. </w:t>
      </w:r>
      <w:r w:rsidRPr="00C9318B">
        <w:rPr>
          <w:b/>
          <w:color w:val="0033CC"/>
          <w:sz w:val="16"/>
          <w:szCs w:val="16"/>
        </w:rPr>
        <w:t>7:30</w:t>
      </w:r>
      <w:r w:rsidRPr="00C9318B">
        <w:rPr>
          <w:b/>
          <w:color w:val="0033CC"/>
          <w:sz w:val="16"/>
          <w:szCs w:val="16"/>
          <w:vertAlign w:val="superscript"/>
        </w:rPr>
        <w:t xml:space="preserve">00 – </w:t>
      </w:r>
      <w:r w:rsidRPr="00C9318B">
        <w:rPr>
          <w:b/>
          <w:color w:val="0033CC"/>
          <w:sz w:val="16"/>
          <w:szCs w:val="16"/>
        </w:rPr>
        <w:t>15:05</w:t>
      </w:r>
      <w:r w:rsidRPr="00C9318B">
        <w:rPr>
          <w:b/>
          <w:color w:val="0033CC"/>
          <w:sz w:val="16"/>
          <w:szCs w:val="16"/>
          <w:vertAlign w:val="superscript"/>
        </w:rPr>
        <w:t>00</w:t>
      </w:r>
      <w:r w:rsidRPr="00C9318B">
        <w:rPr>
          <w:b/>
          <w:color w:val="0033CC"/>
          <w:sz w:val="16"/>
          <w:szCs w:val="16"/>
        </w:rPr>
        <w:t>.</w:t>
      </w:r>
    </w:p>
    <w:p w:rsidR="004A477D" w:rsidRPr="00C9318B" w:rsidRDefault="004A477D" w:rsidP="004A477D">
      <w:pPr>
        <w:pStyle w:val="Bezodstpw"/>
        <w:contextualSpacing/>
        <w:jc w:val="both"/>
        <w:rPr>
          <w:color w:val="000000"/>
          <w:sz w:val="16"/>
          <w:szCs w:val="16"/>
        </w:rPr>
      </w:pPr>
    </w:p>
    <w:p w:rsidR="004A477D" w:rsidRPr="00C9318B" w:rsidRDefault="004A477D" w:rsidP="0032114D">
      <w:pPr>
        <w:pStyle w:val="Bezodstpw"/>
        <w:contextualSpacing/>
        <w:jc w:val="both"/>
        <w:rPr>
          <w:b/>
          <w:sz w:val="16"/>
          <w:szCs w:val="16"/>
        </w:rPr>
      </w:pPr>
      <w:r w:rsidRPr="00C9318B">
        <w:rPr>
          <w:color w:val="000000"/>
          <w:sz w:val="16"/>
          <w:szCs w:val="16"/>
        </w:rPr>
        <w:t xml:space="preserve">Postępowanie, którego dotyczy niniejsza Specyfikacja Istotnych Warunków Zamówienia oznaczone jest znakiem </w:t>
      </w:r>
      <w:r w:rsidR="008143FB">
        <w:rPr>
          <w:b/>
          <w:bCs/>
          <w:color w:val="000000"/>
          <w:sz w:val="16"/>
          <w:szCs w:val="16"/>
        </w:rPr>
        <w:t>2</w:t>
      </w:r>
      <w:r w:rsidR="0032114D">
        <w:rPr>
          <w:b/>
          <w:bCs/>
          <w:color w:val="000000"/>
          <w:sz w:val="16"/>
          <w:szCs w:val="16"/>
        </w:rPr>
        <w:t>4</w:t>
      </w:r>
      <w:r w:rsidR="001D607B">
        <w:rPr>
          <w:b/>
          <w:bCs/>
          <w:color w:val="000000"/>
          <w:sz w:val="16"/>
          <w:szCs w:val="16"/>
        </w:rPr>
        <w:t>/PN/WU/2019</w:t>
      </w:r>
      <w:r w:rsidRPr="00C9318B">
        <w:rPr>
          <w:color w:val="000000"/>
          <w:sz w:val="16"/>
          <w:szCs w:val="16"/>
        </w:rPr>
        <w:t xml:space="preserve">  - Wykonawcy we wszelkich kontaktach z Zamawiającym powinni powoływać się na ten znak.</w:t>
      </w:r>
    </w:p>
    <w:p w:rsidR="004A477D" w:rsidRPr="00C9318B" w:rsidRDefault="004A477D" w:rsidP="004A477D">
      <w:pPr>
        <w:pStyle w:val="Tekstpodstawowy"/>
        <w:spacing w:line="240" w:lineRule="auto"/>
        <w:contextualSpacing/>
        <w:jc w:val="both"/>
        <w:rPr>
          <w:b/>
          <w:sz w:val="16"/>
          <w:szCs w:val="16"/>
        </w:rPr>
      </w:pPr>
    </w:p>
    <w:p w:rsidR="004A477D" w:rsidRPr="00C9318B" w:rsidRDefault="004A477D" w:rsidP="004A477D">
      <w:pPr>
        <w:contextualSpacing/>
        <w:rPr>
          <w:color w:val="003366"/>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bCs/>
                <w:sz w:val="16"/>
                <w:szCs w:val="16"/>
              </w:rPr>
            </w:pPr>
            <w:r w:rsidRPr="00C9318B">
              <w:rPr>
                <w:b/>
                <w:sz w:val="16"/>
                <w:szCs w:val="16"/>
              </w:rPr>
              <w:t xml:space="preserve">TRYB UDZIELANIA ZAMÓWIENIA </w:t>
            </w:r>
          </w:p>
        </w:tc>
      </w:tr>
    </w:tbl>
    <w:p w:rsidR="004A477D" w:rsidRPr="00C9318B" w:rsidRDefault="004A477D" w:rsidP="004A477D">
      <w:pPr>
        <w:contextualSpacing/>
        <w:jc w:val="both"/>
        <w:rPr>
          <w:bCs/>
          <w:sz w:val="16"/>
          <w:szCs w:val="16"/>
        </w:rPr>
      </w:pPr>
      <w:r w:rsidRPr="00C9318B">
        <w:rPr>
          <w:bCs/>
          <w:sz w:val="16"/>
          <w:szCs w:val="16"/>
        </w:rPr>
        <w:t xml:space="preserve">    </w:t>
      </w:r>
    </w:p>
    <w:p w:rsidR="004A477D" w:rsidRPr="00C9318B" w:rsidRDefault="004A477D" w:rsidP="004A477D">
      <w:pPr>
        <w:pStyle w:val="Akapitzlist"/>
        <w:widowControl w:val="0"/>
        <w:numPr>
          <w:ilvl w:val="0"/>
          <w:numId w:val="43"/>
        </w:numPr>
        <w:suppressAutoHyphens w:val="0"/>
        <w:autoSpaceDE w:val="0"/>
        <w:autoSpaceDN w:val="0"/>
        <w:adjustRightInd w:val="0"/>
        <w:spacing w:before="120"/>
        <w:ind w:left="284" w:hanging="284"/>
        <w:contextualSpacing/>
        <w:rPr>
          <w:sz w:val="16"/>
          <w:szCs w:val="16"/>
        </w:rPr>
      </w:pPr>
      <w:r w:rsidRPr="00C9318B">
        <w:rPr>
          <w:sz w:val="16"/>
          <w:szCs w:val="16"/>
        </w:rPr>
        <w:t xml:space="preserve">Postępowanie prowadzone jest w trybie </w:t>
      </w:r>
      <w:r w:rsidRPr="00C9318B">
        <w:rPr>
          <w:b/>
          <w:sz w:val="16"/>
          <w:szCs w:val="16"/>
        </w:rPr>
        <w:t>przetargu nieograniczonego</w:t>
      </w:r>
      <w:r w:rsidRPr="00C9318B">
        <w:rPr>
          <w:sz w:val="16"/>
          <w:szCs w:val="16"/>
        </w:rPr>
        <w:t>, na podstawie ustawy  z dnia 29 stycznia 2004 r. – Prawo zamówień publicznych (teks</w:t>
      </w:r>
      <w:r>
        <w:rPr>
          <w:sz w:val="16"/>
          <w:szCs w:val="16"/>
        </w:rPr>
        <w:t>t jednolity: Dz. U. z 2018</w:t>
      </w:r>
      <w:r w:rsidRPr="00C9318B">
        <w:rPr>
          <w:sz w:val="16"/>
          <w:szCs w:val="16"/>
        </w:rPr>
        <w:t xml:space="preserve"> r.,  poz. </w:t>
      </w:r>
      <w:r>
        <w:rPr>
          <w:sz w:val="16"/>
          <w:szCs w:val="16"/>
        </w:rPr>
        <w:t xml:space="preserve">1986 ze zm. </w:t>
      </w:r>
      <w:r w:rsidRPr="00C9318B">
        <w:rPr>
          <w:sz w:val="16"/>
          <w:szCs w:val="16"/>
        </w:rPr>
        <w:t xml:space="preserve">), zwanej dalej ustawą, w procedurze właściwej </w:t>
      </w:r>
      <w:proofErr w:type="spellStart"/>
      <w:r w:rsidRPr="00C9318B">
        <w:rPr>
          <w:sz w:val="16"/>
          <w:szCs w:val="16"/>
        </w:rPr>
        <w:t>dla</w:t>
      </w:r>
      <w:proofErr w:type="spellEnd"/>
      <w:r w:rsidRPr="00C9318B">
        <w:rPr>
          <w:sz w:val="16"/>
          <w:szCs w:val="16"/>
        </w:rPr>
        <w:t xml:space="preserve"> zamówień publicznych o wartości szacunkowej </w:t>
      </w:r>
      <w:r w:rsidRPr="00C9318B">
        <w:rPr>
          <w:b/>
          <w:bCs/>
          <w:sz w:val="16"/>
          <w:szCs w:val="16"/>
          <w:u w:val="single"/>
        </w:rPr>
        <w:t xml:space="preserve">poniżej </w:t>
      </w:r>
      <w:r w:rsidRPr="00C9318B">
        <w:rPr>
          <w:sz w:val="16"/>
          <w:szCs w:val="16"/>
        </w:rPr>
        <w:t>progów określonych w przepisach wydanych na podstawie art. 11 ust. 8 ustawy.</w:t>
      </w:r>
    </w:p>
    <w:p w:rsidR="004A477D" w:rsidRPr="00342ACC" w:rsidRDefault="004A477D" w:rsidP="004A477D">
      <w:pPr>
        <w:pStyle w:val="Akapitzlist"/>
        <w:widowControl w:val="0"/>
        <w:numPr>
          <w:ilvl w:val="0"/>
          <w:numId w:val="43"/>
        </w:numPr>
        <w:suppressAutoHyphens w:val="0"/>
        <w:autoSpaceDE w:val="0"/>
        <w:autoSpaceDN w:val="0"/>
        <w:adjustRightInd w:val="0"/>
        <w:spacing w:before="120"/>
        <w:ind w:left="284" w:hanging="284"/>
        <w:contextualSpacing/>
        <w:rPr>
          <w:sz w:val="16"/>
          <w:szCs w:val="16"/>
        </w:rPr>
      </w:pPr>
      <w:r w:rsidRPr="00C9318B">
        <w:rPr>
          <w:sz w:val="16"/>
          <w:szCs w:val="16"/>
        </w:rPr>
        <w:t>Postępowanie prowadzone jest na zasadach ogólnych.</w:t>
      </w:r>
    </w:p>
    <w:p w:rsidR="004A477D" w:rsidRPr="00C9318B" w:rsidRDefault="004A477D" w:rsidP="004A477D">
      <w:pPr>
        <w:tabs>
          <w:tab w:val="left" w:pos="426"/>
        </w:tabs>
        <w:contextualSpacing/>
        <w:jc w:val="both"/>
        <w:rPr>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sz w:val="16"/>
                <w:szCs w:val="16"/>
              </w:rPr>
            </w:pPr>
            <w:r w:rsidRPr="00C9318B">
              <w:rPr>
                <w:b/>
                <w:sz w:val="16"/>
                <w:szCs w:val="16"/>
              </w:rPr>
              <w:t xml:space="preserve">OPIS PRZEDMIOTU ZAMÓWIENIA </w:t>
            </w:r>
          </w:p>
        </w:tc>
      </w:tr>
    </w:tbl>
    <w:p w:rsidR="004A477D" w:rsidRDefault="004A477D" w:rsidP="004A477D">
      <w:pPr>
        <w:autoSpaceDE w:val="0"/>
        <w:autoSpaceDN w:val="0"/>
        <w:ind w:left="284"/>
        <w:jc w:val="both"/>
        <w:rPr>
          <w:sz w:val="16"/>
          <w:szCs w:val="16"/>
        </w:rPr>
      </w:pPr>
    </w:p>
    <w:p w:rsidR="00A62A23" w:rsidRPr="00E936CC" w:rsidRDefault="00A62A23" w:rsidP="0096453A">
      <w:pPr>
        <w:numPr>
          <w:ilvl w:val="0"/>
          <w:numId w:val="67"/>
        </w:numPr>
        <w:shd w:val="clear" w:color="auto" w:fill="FFFFFF"/>
        <w:suppressAutoHyphens/>
        <w:spacing w:before="24"/>
        <w:ind w:left="284" w:right="10" w:hanging="284"/>
        <w:contextualSpacing/>
        <w:rPr>
          <w:sz w:val="16"/>
          <w:szCs w:val="16"/>
        </w:rPr>
      </w:pPr>
      <w:r w:rsidRPr="00E936CC">
        <w:rPr>
          <w:sz w:val="16"/>
          <w:szCs w:val="16"/>
        </w:rPr>
        <w:t xml:space="preserve">Przedmiotem zamówienia jest </w:t>
      </w:r>
      <w:r w:rsidRPr="00E936CC">
        <w:rPr>
          <w:sz w:val="16"/>
          <w:szCs w:val="16"/>
          <w:u w:val="single"/>
        </w:rPr>
        <w:t xml:space="preserve">świadczenie usługi w zakresie odbioru, transportu i utylizacji odpadów medycznych  z terenu Szpitala  Wojewódzkiego im. </w:t>
      </w:r>
      <w:proofErr w:type="spellStart"/>
      <w:r w:rsidRPr="00E936CC">
        <w:rPr>
          <w:sz w:val="16"/>
          <w:szCs w:val="16"/>
          <w:u w:val="single"/>
        </w:rPr>
        <w:t>dr</w:t>
      </w:r>
      <w:proofErr w:type="spellEnd"/>
      <w:r w:rsidRPr="00E936CC">
        <w:rPr>
          <w:sz w:val="16"/>
          <w:szCs w:val="16"/>
          <w:u w:val="single"/>
        </w:rPr>
        <w:t>. Ludwika Rydygiera  w Suwałkach</w:t>
      </w:r>
      <w:r w:rsidRPr="00E936CC">
        <w:rPr>
          <w:sz w:val="16"/>
          <w:szCs w:val="16"/>
        </w:rPr>
        <w:t xml:space="preserve"> zgodnie  z Ustawą z dnia 14 grudni</w:t>
      </w:r>
      <w:r w:rsidR="00E17288">
        <w:rPr>
          <w:sz w:val="16"/>
          <w:szCs w:val="16"/>
        </w:rPr>
        <w:t xml:space="preserve">a 2012r o odpadach (Dz. U. z 2019 </w:t>
      </w:r>
      <w:r w:rsidRPr="00E936CC">
        <w:rPr>
          <w:sz w:val="16"/>
          <w:szCs w:val="16"/>
        </w:rPr>
        <w:t>poz.</w:t>
      </w:r>
      <w:r w:rsidR="00E17288">
        <w:rPr>
          <w:sz w:val="16"/>
          <w:szCs w:val="16"/>
        </w:rPr>
        <w:t>701</w:t>
      </w:r>
      <w:r>
        <w:rPr>
          <w:sz w:val="16"/>
          <w:szCs w:val="16"/>
        </w:rPr>
        <w:t xml:space="preserve"> </w:t>
      </w:r>
      <w:proofErr w:type="spellStart"/>
      <w:r>
        <w:rPr>
          <w:sz w:val="16"/>
          <w:szCs w:val="16"/>
        </w:rPr>
        <w:t>t.j</w:t>
      </w:r>
      <w:proofErr w:type="spellEnd"/>
      <w:r>
        <w:rPr>
          <w:sz w:val="16"/>
          <w:szCs w:val="16"/>
        </w:rPr>
        <w:t xml:space="preserve">. </w:t>
      </w:r>
      <w:r w:rsidRPr="00E936CC">
        <w:rPr>
          <w:sz w:val="16"/>
          <w:szCs w:val="16"/>
        </w:rPr>
        <w:t xml:space="preserve">ze zm.) przez  firmę posiadającą zezwolenie na gospodarowanie tymi odpadami. w szacunkowej ilości </w:t>
      </w:r>
      <w:r w:rsidR="0096453A">
        <w:rPr>
          <w:b/>
          <w:bCs/>
          <w:color w:val="FF0000"/>
          <w:sz w:val="16"/>
          <w:szCs w:val="16"/>
        </w:rPr>
        <w:t>129 665</w:t>
      </w:r>
      <w:r w:rsidRPr="0023175A">
        <w:rPr>
          <w:b/>
          <w:bCs/>
          <w:color w:val="FF0000"/>
          <w:sz w:val="16"/>
          <w:szCs w:val="16"/>
        </w:rPr>
        <w:t>kg</w:t>
      </w:r>
      <w:r w:rsidR="0096453A">
        <w:rPr>
          <w:sz w:val="16"/>
          <w:szCs w:val="16"/>
        </w:rPr>
        <w:t xml:space="preserve">. </w:t>
      </w:r>
      <w:r w:rsidRPr="00E936CC">
        <w:rPr>
          <w:sz w:val="16"/>
          <w:szCs w:val="16"/>
        </w:rPr>
        <w:t xml:space="preserve">w ciągu </w:t>
      </w:r>
      <w:r w:rsidR="00652A52" w:rsidRPr="00652A52">
        <w:rPr>
          <w:color w:val="FF0000"/>
          <w:sz w:val="16"/>
          <w:szCs w:val="16"/>
        </w:rPr>
        <w:t>12</w:t>
      </w:r>
      <w:r w:rsidRPr="00652A52">
        <w:rPr>
          <w:color w:val="FF0000"/>
          <w:sz w:val="16"/>
          <w:szCs w:val="16"/>
        </w:rPr>
        <w:t xml:space="preserve"> </w:t>
      </w:r>
      <w:r w:rsidRPr="00652A52">
        <w:rPr>
          <w:sz w:val="16"/>
          <w:szCs w:val="16"/>
        </w:rPr>
        <w:t>mi</w:t>
      </w:r>
      <w:r w:rsidRPr="00E936CC">
        <w:rPr>
          <w:sz w:val="16"/>
          <w:szCs w:val="16"/>
        </w:rPr>
        <w:t>esięcy, o kodach :</w:t>
      </w:r>
    </w:p>
    <w:p w:rsidR="00A62A23" w:rsidRPr="00E936CC" w:rsidRDefault="00A62A23" w:rsidP="00A62A23">
      <w:pPr>
        <w:shd w:val="clear" w:color="auto" w:fill="FFFFFF"/>
        <w:spacing w:before="24"/>
        <w:ind w:left="284" w:right="10"/>
        <w:contextualSpacing/>
        <w:rPr>
          <w:sz w:val="16"/>
          <w:szCs w:val="16"/>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440"/>
        <w:gridCol w:w="4140"/>
      </w:tblGrid>
      <w:tr w:rsidR="00A62A23" w:rsidRPr="00E936CC" w:rsidTr="00E17288">
        <w:tc>
          <w:tcPr>
            <w:tcW w:w="900" w:type="dxa"/>
            <w:vAlign w:val="center"/>
          </w:tcPr>
          <w:p w:rsidR="00A62A23" w:rsidRPr="00E936CC" w:rsidRDefault="00A62A23" w:rsidP="00E17288">
            <w:pPr>
              <w:contextualSpacing/>
              <w:jc w:val="both"/>
              <w:rPr>
                <w:sz w:val="16"/>
                <w:szCs w:val="16"/>
              </w:rPr>
            </w:pPr>
            <w:r w:rsidRPr="00E936CC">
              <w:rPr>
                <w:sz w:val="16"/>
                <w:szCs w:val="16"/>
              </w:rPr>
              <w:t>Kod</w:t>
            </w:r>
          </w:p>
        </w:tc>
        <w:tc>
          <w:tcPr>
            <w:tcW w:w="1440" w:type="dxa"/>
            <w:vAlign w:val="center"/>
          </w:tcPr>
          <w:p w:rsidR="00A62A23" w:rsidRPr="00E936CC" w:rsidRDefault="00A62A23" w:rsidP="00E17288">
            <w:pPr>
              <w:contextualSpacing/>
              <w:jc w:val="both"/>
              <w:rPr>
                <w:sz w:val="16"/>
                <w:szCs w:val="16"/>
              </w:rPr>
            </w:pPr>
            <w:r w:rsidRPr="00E936CC">
              <w:rPr>
                <w:sz w:val="16"/>
                <w:szCs w:val="16"/>
              </w:rPr>
              <w:t>18 01 02</w:t>
            </w:r>
          </w:p>
        </w:tc>
        <w:tc>
          <w:tcPr>
            <w:tcW w:w="4140" w:type="dxa"/>
            <w:vAlign w:val="center"/>
          </w:tcPr>
          <w:p w:rsidR="00A62A23" w:rsidRPr="00E936CC" w:rsidRDefault="00A62A23" w:rsidP="0096453A">
            <w:pPr>
              <w:contextualSpacing/>
              <w:jc w:val="both"/>
              <w:rPr>
                <w:sz w:val="16"/>
                <w:szCs w:val="16"/>
              </w:rPr>
            </w:pPr>
            <w:r w:rsidRPr="00E936CC">
              <w:rPr>
                <w:sz w:val="16"/>
                <w:szCs w:val="16"/>
              </w:rPr>
              <w:t>Części ciała i organy</w:t>
            </w:r>
            <w:r>
              <w:rPr>
                <w:sz w:val="16"/>
                <w:szCs w:val="16"/>
              </w:rPr>
              <w:t>-</w:t>
            </w:r>
            <w:r w:rsidR="0096453A">
              <w:rPr>
                <w:sz w:val="16"/>
                <w:szCs w:val="16"/>
              </w:rPr>
              <w:t>1000</w:t>
            </w:r>
            <w:r>
              <w:rPr>
                <w:sz w:val="16"/>
                <w:szCs w:val="16"/>
              </w:rPr>
              <w:t xml:space="preserve">kg. </w:t>
            </w:r>
          </w:p>
        </w:tc>
      </w:tr>
      <w:tr w:rsidR="00A62A23" w:rsidRPr="00E936CC" w:rsidTr="00E17288">
        <w:tc>
          <w:tcPr>
            <w:tcW w:w="900" w:type="dxa"/>
            <w:vAlign w:val="center"/>
          </w:tcPr>
          <w:p w:rsidR="00A62A23" w:rsidRPr="00E936CC" w:rsidRDefault="00A62A23" w:rsidP="00E17288">
            <w:pPr>
              <w:contextualSpacing/>
              <w:jc w:val="both"/>
              <w:rPr>
                <w:sz w:val="16"/>
                <w:szCs w:val="16"/>
              </w:rPr>
            </w:pPr>
            <w:r w:rsidRPr="00E936CC">
              <w:rPr>
                <w:sz w:val="16"/>
                <w:szCs w:val="16"/>
              </w:rPr>
              <w:t>Kod</w:t>
            </w:r>
          </w:p>
        </w:tc>
        <w:tc>
          <w:tcPr>
            <w:tcW w:w="1440" w:type="dxa"/>
            <w:vAlign w:val="center"/>
          </w:tcPr>
          <w:p w:rsidR="00A62A23" w:rsidRPr="00E936CC" w:rsidRDefault="00A62A23" w:rsidP="00E17288">
            <w:pPr>
              <w:contextualSpacing/>
              <w:jc w:val="both"/>
              <w:rPr>
                <w:sz w:val="16"/>
                <w:szCs w:val="16"/>
              </w:rPr>
            </w:pPr>
            <w:r w:rsidRPr="00E936CC">
              <w:rPr>
                <w:sz w:val="16"/>
                <w:szCs w:val="16"/>
              </w:rPr>
              <w:t>18 01 03</w:t>
            </w:r>
          </w:p>
        </w:tc>
        <w:tc>
          <w:tcPr>
            <w:tcW w:w="4140" w:type="dxa"/>
            <w:vAlign w:val="center"/>
          </w:tcPr>
          <w:p w:rsidR="00A62A23" w:rsidRPr="00E936CC" w:rsidRDefault="00A62A23" w:rsidP="0096453A">
            <w:pPr>
              <w:contextualSpacing/>
              <w:jc w:val="both"/>
              <w:rPr>
                <w:sz w:val="16"/>
                <w:szCs w:val="16"/>
              </w:rPr>
            </w:pPr>
            <w:r w:rsidRPr="00E936CC">
              <w:rPr>
                <w:sz w:val="16"/>
                <w:szCs w:val="16"/>
              </w:rPr>
              <w:t>Inne odpady medyczne</w:t>
            </w:r>
            <w:r>
              <w:rPr>
                <w:sz w:val="16"/>
                <w:szCs w:val="16"/>
              </w:rPr>
              <w:t>-</w:t>
            </w:r>
            <w:r w:rsidR="0096453A">
              <w:rPr>
                <w:sz w:val="16"/>
                <w:szCs w:val="16"/>
              </w:rPr>
              <w:t>125</w:t>
            </w:r>
            <w:r w:rsidR="000A1A8A">
              <w:rPr>
                <w:sz w:val="16"/>
                <w:szCs w:val="16"/>
              </w:rPr>
              <w:t xml:space="preserve"> </w:t>
            </w:r>
            <w:r>
              <w:rPr>
                <w:sz w:val="16"/>
                <w:szCs w:val="16"/>
              </w:rPr>
              <w:t>000kg.</w:t>
            </w:r>
          </w:p>
        </w:tc>
      </w:tr>
      <w:tr w:rsidR="00A62A23" w:rsidRPr="00E936CC" w:rsidTr="00E17288">
        <w:tc>
          <w:tcPr>
            <w:tcW w:w="900" w:type="dxa"/>
            <w:vAlign w:val="center"/>
          </w:tcPr>
          <w:p w:rsidR="00A62A23" w:rsidRPr="00E936CC" w:rsidRDefault="00A62A23" w:rsidP="00E17288">
            <w:pPr>
              <w:contextualSpacing/>
              <w:jc w:val="both"/>
              <w:rPr>
                <w:sz w:val="16"/>
                <w:szCs w:val="16"/>
              </w:rPr>
            </w:pPr>
            <w:r w:rsidRPr="00E936CC">
              <w:rPr>
                <w:sz w:val="16"/>
                <w:szCs w:val="16"/>
              </w:rPr>
              <w:t>Kod</w:t>
            </w:r>
          </w:p>
        </w:tc>
        <w:tc>
          <w:tcPr>
            <w:tcW w:w="1440" w:type="dxa"/>
            <w:vAlign w:val="center"/>
          </w:tcPr>
          <w:p w:rsidR="00A62A23" w:rsidRPr="00E936CC" w:rsidRDefault="00A62A23" w:rsidP="00E17288">
            <w:pPr>
              <w:contextualSpacing/>
              <w:jc w:val="both"/>
              <w:rPr>
                <w:sz w:val="16"/>
                <w:szCs w:val="16"/>
              </w:rPr>
            </w:pPr>
            <w:r w:rsidRPr="00E936CC">
              <w:rPr>
                <w:sz w:val="16"/>
                <w:szCs w:val="16"/>
              </w:rPr>
              <w:t>18 01 06</w:t>
            </w:r>
          </w:p>
        </w:tc>
        <w:tc>
          <w:tcPr>
            <w:tcW w:w="4140" w:type="dxa"/>
            <w:vAlign w:val="center"/>
          </w:tcPr>
          <w:p w:rsidR="00A62A23" w:rsidRPr="00E936CC" w:rsidRDefault="00A62A23" w:rsidP="0096453A">
            <w:pPr>
              <w:contextualSpacing/>
              <w:jc w:val="both"/>
              <w:rPr>
                <w:sz w:val="16"/>
                <w:szCs w:val="16"/>
              </w:rPr>
            </w:pPr>
            <w:r w:rsidRPr="00E936CC">
              <w:rPr>
                <w:sz w:val="16"/>
                <w:szCs w:val="16"/>
              </w:rPr>
              <w:t>Chemikalia, odczynniki</w:t>
            </w:r>
            <w:r>
              <w:rPr>
                <w:sz w:val="16"/>
                <w:szCs w:val="16"/>
              </w:rPr>
              <w:t>-</w:t>
            </w:r>
            <w:r w:rsidR="0096453A">
              <w:rPr>
                <w:sz w:val="16"/>
                <w:szCs w:val="16"/>
              </w:rPr>
              <w:t>300</w:t>
            </w:r>
            <w:r>
              <w:rPr>
                <w:sz w:val="16"/>
                <w:szCs w:val="16"/>
              </w:rPr>
              <w:t>kg.</w:t>
            </w:r>
          </w:p>
        </w:tc>
      </w:tr>
      <w:tr w:rsidR="00A62A23" w:rsidRPr="00E936CC" w:rsidTr="00E17288">
        <w:tc>
          <w:tcPr>
            <w:tcW w:w="900" w:type="dxa"/>
            <w:vAlign w:val="center"/>
          </w:tcPr>
          <w:p w:rsidR="00A62A23" w:rsidRPr="00E936CC" w:rsidRDefault="00A62A23" w:rsidP="00E17288">
            <w:pPr>
              <w:contextualSpacing/>
              <w:jc w:val="both"/>
              <w:rPr>
                <w:sz w:val="16"/>
                <w:szCs w:val="16"/>
              </w:rPr>
            </w:pPr>
            <w:r w:rsidRPr="00E936CC">
              <w:rPr>
                <w:sz w:val="16"/>
                <w:szCs w:val="16"/>
              </w:rPr>
              <w:t>Kod</w:t>
            </w:r>
          </w:p>
        </w:tc>
        <w:tc>
          <w:tcPr>
            <w:tcW w:w="1440" w:type="dxa"/>
            <w:vAlign w:val="center"/>
          </w:tcPr>
          <w:p w:rsidR="00A62A23" w:rsidRPr="00E936CC" w:rsidRDefault="00A62A23" w:rsidP="00E17288">
            <w:pPr>
              <w:contextualSpacing/>
              <w:jc w:val="both"/>
              <w:rPr>
                <w:sz w:val="16"/>
                <w:szCs w:val="16"/>
              </w:rPr>
            </w:pPr>
            <w:r w:rsidRPr="00E936CC">
              <w:rPr>
                <w:sz w:val="16"/>
                <w:szCs w:val="16"/>
              </w:rPr>
              <w:t>18 01 08</w:t>
            </w:r>
          </w:p>
        </w:tc>
        <w:tc>
          <w:tcPr>
            <w:tcW w:w="4140" w:type="dxa"/>
            <w:vAlign w:val="center"/>
          </w:tcPr>
          <w:p w:rsidR="00A62A23" w:rsidRPr="00E936CC" w:rsidRDefault="00A62A23" w:rsidP="0096453A">
            <w:pPr>
              <w:contextualSpacing/>
              <w:jc w:val="both"/>
              <w:rPr>
                <w:sz w:val="16"/>
                <w:szCs w:val="16"/>
              </w:rPr>
            </w:pPr>
            <w:r w:rsidRPr="00E936CC">
              <w:rPr>
                <w:sz w:val="16"/>
                <w:szCs w:val="16"/>
              </w:rPr>
              <w:t>Leki cytostatyczne i cytotoksyczne</w:t>
            </w:r>
            <w:r>
              <w:rPr>
                <w:sz w:val="16"/>
                <w:szCs w:val="16"/>
              </w:rPr>
              <w:t>-</w:t>
            </w:r>
            <w:r w:rsidR="0096453A">
              <w:rPr>
                <w:sz w:val="16"/>
                <w:szCs w:val="16"/>
              </w:rPr>
              <w:t>600</w:t>
            </w:r>
            <w:r>
              <w:rPr>
                <w:sz w:val="16"/>
                <w:szCs w:val="16"/>
              </w:rPr>
              <w:t>kg.</w:t>
            </w:r>
          </w:p>
        </w:tc>
      </w:tr>
      <w:tr w:rsidR="00A62A23" w:rsidRPr="00E936CC" w:rsidTr="00E17288">
        <w:tc>
          <w:tcPr>
            <w:tcW w:w="900" w:type="dxa"/>
            <w:vAlign w:val="center"/>
          </w:tcPr>
          <w:p w:rsidR="00A62A23" w:rsidRPr="00E936CC" w:rsidRDefault="00A62A23" w:rsidP="00E17288">
            <w:pPr>
              <w:contextualSpacing/>
              <w:jc w:val="both"/>
              <w:rPr>
                <w:sz w:val="16"/>
                <w:szCs w:val="16"/>
              </w:rPr>
            </w:pPr>
            <w:r w:rsidRPr="00E936CC">
              <w:rPr>
                <w:sz w:val="16"/>
                <w:szCs w:val="16"/>
              </w:rPr>
              <w:t>Kod</w:t>
            </w:r>
          </w:p>
        </w:tc>
        <w:tc>
          <w:tcPr>
            <w:tcW w:w="1440" w:type="dxa"/>
            <w:vAlign w:val="center"/>
          </w:tcPr>
          <w:p w:rsidR="00A62A23" w:rsidRPr="00E936CC" w:rsidRDefault="00A62A23" w:rsidP="00E17288">
            <w:pPr>
              <w:contextualSpacing/>
              <w:jc w:val="both"/>
              <w:rPr>
                <w:sz w:val="16"/>
                <w:szCs w:val="16"/>
              </w:rPr>
            </w:pPr>
            <w:r w:rsidRPr="00E936CC">
              <w:rPr>
                <w:sz w:val="16"/>
                <w:szCs w:val="16"/>
              </w:rPr>
              <w:t>18 01 09</w:t>
            </w:r>
          </w:p>
        </w:tc>
        <w:tc>
          <w:tcPr>
            <w:tcW w:w="4140" w:type="dxa"/>
            <w:vAlign w:val="center"/>
          </w:tcPr>
          <w:p w:rsidR="00A62A23" w:rsidRPr="00E936CC" w:rsidRDefault="00A62A23" w:rsidP="0096453A">
            <w:pPr>
              <w:contextualSpacing/>
              <w:jc w:val="both"/>
              <w:rPr>
                <w:sz w:val="16"/>
                <w:szCs w:val="16"/>
              </w:rPr>
            </w:pPr>
            <w:r w:rsidRPr="00E936CC">
              <w:rPr>
                <w:sz w:val="16"/>
                <w:szCs w:val="16"/>
              </w:rPr>
              <w:t>Leki inne niż wymienione w 180108</w:t>
            </w:r>
            <w:r>
              <w:rPr>
                <w:sz w:val="16"/>
                <w:szCs w:val="16"/>
              </w:rPr>
              <w:t>-</w:t>
            </w:r>
            <w:r w:rsidR="0096453A">
              <w:rPr>
                <w:sz w:val="16"/>
                <w:szCs w:val="16"/>
              </w:rPr>
              <w:t>15</w:t>
            </w:r>
            <w:r>
              <w:rPr>
                <w:sz w:val="16"/>
                <w:szCs w:val="16"/>
              </w:rPr>
              <w:t>kg</w:t>
            </w:r>
          </w:p>
        </w:tc>
      </w:tr>
      <w:tr w:rsidR="00A62A23" w:rsidRPr="00E936CC" w:rsidTr="00E17288">
        <w:tc>
          <w:tcPr>
            <w:tcW w:w="900" w:type="dxa"/>
            <w:vAlign w:val="center"/>
          </w:tcPr>
          <w:p w:rsidR="00A62A23" w:rsidRPr="00E936CC" w:rsidRDefault="00A62A23" w:rsidP="00E17288">
            <w:pPr>
              <w:contextualSpacing/>
              <w:jc w:val="both"/>
              <w:rPr>
                <w:sz w:val="16"/>
                <w:szCs w:val="16"/>
              </w:rPr>
            </w:pPr>
            <w:r w:rsidRPr="00E936CC">
              <w:rPr>
                <w:sz w:val="16"/>
                <w:szCs w:val="16"/>
              </w:rPr>
              <w:t>Kod</w:t>
            </w:r>
          </w:p>
        </w:tc>
        <w:tc>
          <w:tcPr>
            <w:tcW w:w="1440" w:type="dxa"/>
            <w:vAlign w:val="center"/>
          </w:tcPr>
          <w:p w:rsidR="00A62A23" w:rsidRPr="00E936CC" w:rsidRDefault="00A62A23" w:rsidP="00E17288">
            <w:pPr>
              <w:contextualSpacing/>
              <w:jc w:val="both"/>
              <w:rPr>
                <w:sz w:val="16"/>
                <w:szCs w:val="16"/>
              </w:rPr>
            </w:pPr>
            <w:r w:rsidRPr="00E936CC">
              <w:rPr>
                <w:sz w:val="16"/>
                <w:szCs w:val="16"/>
              </w:rPr>
              <w:t>18 01 82</w:t>
            </w:r>
          </w:p>
        </w:tc>
        <w:tc>
          <w:tcPr>
            <w:tcW w:w="4140" w:type="dxa"/>
            <w:vAlign w:val="center"/>
          </w:tcPr>
          <w:p w:rsidR="00A62A23" w:rsidRPr="00E936CC" w:rsidRDefault="00A62A23" w:rsidP="0096453A">
            <w:pPr>
              <w:contextualSpacing/>
              <w:jc w:val="both"/>
              <w:rPr>
                <w:sz w:val="16"/>
                <w:szCs w:val="16"/>
              </w:rPr>
            </w:pPr>
            <w:r w:rsidRPr="00E936CC">
              <w:rPr>
                <w:sz w:val="16"/>
                <w:szCs w:val="16"/>
              </w:rPr>
              <w:t>Pozostałości z żywienia pacjentów z Oddziału Zakaźnego</w:t>
            </w:r>
            <w:r>
              <w:rPr>
                <w:sz w:val="16"/>
                <w:szCs w:val="16"/>
              </w:rPr>
              <w:t>-</w:t>
            </w:r>
            <w:r w:rsidR="0096453A">
              <w:rPr>
                <w:sz w:val="16"/>
                <w:szCs w:val="16"/>
              </w:rPr>
              <w:t>750</w:t>
            </w:r>
            <w:r>
              <w:rPr>
                <w:sz w:val="16"/>
                <w:szCs w:val="16"/>
              </w:rPr>
              <w:t>kg</w:t>
            </w:r>
          </w:p>
        </w:tc>
      </w:tr>
      <w:tr w:rsidR="00A62A23" w:rsidRPr="00E936CC" w:rsidTr="00E17288">
        <w:tc>
          <w:tcPr>
            <w:tcW w:w="900" w:type="dxa"/>
            <w:vAlign w:val="center"/>
          </w:tcPr>
          <w:p w:rsidR="00A62A23" w:rsidRPr="00E936CC" w:rsidRDefault="00A62A23" w:rsidP="00E17288">
            <w:pPr>
              <w:contextualSpacing/>
              <w:jc w:val="both"/>
              <w:rPr>
                <w:sz w:val="16"/>
                <w:szCs w:val="16"/>
              </w:rPr>
            </w:pPr>
            <w:r>
              <w:rPr>
                <w:sz w:val="16"/>
                <w:szCs w:val="16"/>
              </w:rPr>
              <w:t>Kod</w:t>
            </w:r>
          </w:p>
        </w:tc>
        <w:tc>
          <w:tcPr>
            <w:tcW w:w="1440" w:type="dxa"/>
            <w:vAlign w:val="center"/>
          </w:tcPr>
          <w:p w:rsidR="00A62A23" w:rsidRPr="00E936CC" w:rsidRDefault="00294795" w:rsidP="00E17288">
            <w:pPr>
              <w:contextualSpacing/>
              <w:jc w:val="both"/>
              <w:rPr>
                <w:sz w:val="16"/>
                <w:szCs w:val="16"/>
              </w:rPr>
            </w:pPr>
            <w:r>
              <w:rPr>
                <w:sz w:val="16"/>
                <w:szCs w:val="16"/>
              </w:rPr>
              <w:t>180104</w:t>
            </w:r>
          </w:p>
        </w:tc>
        <w:tc>
          <w:tcPr>
            <w:tcW w:w="4140" w:type="dxa"/>
            <w:vAlign w:val="center"/>
          </w:tcPr>
          <w:p w:rsidR="00A62A23" w:rsidRPr="00E936CC" w:rsidRDefault="00A62A23" w:rsidP="0096453A">
            <w:pPr>
              <w:contextualSpacing/>
              <w:jc w:val="both"/>
              <w:rPr>
                <w:sz w:val="16"/>
                <w:szCs w:val="16"/>
              </w:rPr>
            </w:pPr>
            <w:r>
              <w:rPr>
                <w:sz w:val="16"/>
                <w:szCs w:val="16"/>
              </w:rPr>
              <w:t>Inne odpady niż wymienione w 180103(np. opatrunki z materiału lub gipsu  pościel,</w:t>
            </w:r>
            <w:r w:rsidR="00294795">
              <w:rPr>
                <w:sz w:val="16"/>
                <w:szCs w:val="16"/>
              </w:rPr>
              <w:t xml:space="preserve"> ubrania jednorazowe, pieluchy-</w:t>
            </w:r>
            <w:r w:rsidR="0096453A">
              <w:rPr>
                <w:sz w:val="16"/>
                <w:szCs w:val="16"/>
              </w:rPr>
              <w:t>2000</w:t>
            </w:r>
            <w:r w:rsidR="00294795">
              <w:rPr>
                <w:sz w:val="16"/>
                <w:szCs w:val="16"/>
              </w:rPr>
              <w:t xml:space="preserve">kg. </w:t>
            </w:r>
          </w:p>
        </w:tc>
      </w:tr>
    </w:tbl>
    <w:p w:rsidR="00A62A23" w:rsidRPr="00E936CC" w:rsidRDefault="00294795" w:rsidP="000A1A8A">
      <w:pPr>
        <w:ind w:left="284"/>
        <w:contextualSpacing/>
        <w:jc w:val="both"/>
        <w:rPr>
          <w:sz w:val="16"/>
          <w:szCs w:val="16"/>
        </w:rPr>
      </w:pPr>
      <w:r>
        <w:rPr>
          <w:sz w:val="16"/>
          <w:szCs w:val="16"/>
        </w:rPr>
        <w:t xml:space="preserve">      </w:t>
      </w:r>
      <w:r w:rsidR="00A62A23" w:rsidRPr="00E936CC">
        <w:rPr>
          <w:sz w:val="16"/>
          <w:szCs w:val="16"/>
        </w:rPr>
        <w:t xml:space="preserve">z terenu Szpitala przy ul. Szpitalnej 60  w ilości  i cenach  określonych w ofercie Wykonawcy stanowiącej załącznik nr </w:t>
      </w:r>
      <w:r w:rsidR="000A1A8A">
        <w:rPr>
          <w:sz w:val="16"/>
          <w:szCs w:val="16"/>
        </w:rPr>
        <w:t>5</w:t>
      </w:r>
      <w:r w:rsidR="00A62A23" w:rsidRPr="00E936CC">
        <w:rPr>
          <w:sz w:val="16"/>
          <w:szCs w:val="16"/>
        </w:rPr>
        <w:t xml:space="preserve"> do niniejszej </w:t>
      </w:r>
      <w:r>
        <w:rPr>
          <w:sz w:val="16"/>
          <w:szCs w:val="16"/>
        </w:rPr>
        <w:t xml:space="preserve">    </w:t>
      </w:r>
      <w:r w:rsidR="00A62A23" w:rsidRPr="00E936CC">
        <w:rPr>
          <w:sz w:val="16"/>
          <w:szCs w:val="16"/>
        </w:rPr>
        <w:t xml:space="preserve">umowy. </w:t>
      </w:r>
    </w:p>
    <w:p w:rsidR="00A62A23" w:rsidRPr="00E936CC" w:rsidRDefault="00A62A23" w:rsidP="00A62A23">
      <w:pPr>
        <w:pStyle w:val="Tekstpodstawowy2"/>
        <w:spacing w:line="240" w:lineRule="auto"/>
        <w:contextualSpacing/>
        <w:rPr>
          <w:b w:val="0"/>
          <w:bCs/>
          <w:sz w:val="16"/>
          <w:szCs w:val="16"/>
        </w:rPr>
      </w:pPr>
    </w:p>
    <w:p w:rsidR="004B5AB1" w:rsidRPr="00300951" w:rsidRDefault="004B5AB1" w:rsidP="008D40B2">
      <w:pPr>
        <w:numPr>
          <w:ilvl w:val="0"/>
          <w:numId w:val="67"/>
        </w:numPr>
        <w:shd w:val="clear" w:color="auto" w:fill="FFFFFF"/>
        <w:suppressAutoHyphens/>
        <w:spacing w:before="24"/>
        <w:ind w:left="284" w:right="10" w:hanging="284"/>
        <w:contextualSpacing/>
        <w:jc w:val="both"/>
        <w:rPr>
          <w:sz w:val="16"/>
          <w:szCs w:val="16"/>
        </w:rPr>
      </w:pPr>
      <w:r w:rsidRPr="00300951">
        <w:rPr>
          <w:sz w:val="16"/>
          <w:szCs w:val="16"/>
        </w:rPr>
        <w:t xml:space="preserve">Ilość określona w załączniku nr </w:t>
      </w:r>
      <w:r w:rsidR="00300951" w:rsidRPr="00300951">
        <w:rPr>
          <w:sz w:val="16"/>
          <w:szCs w:val="16"/>
        </w:rPr>
        <w:t>5</w:t>
      </w:r>
      <w:r w:rsidRPr="00300951">
        <w:rPr>
          <w:sz w:val="16"/>
          <w:szCs w:val="16"/>
        </w:rPr>
        <w:t xml:space="preserve"> </w:t>
      </w:r>
      <w:r w:rsidR="00300951" w:rsidRPr="00300951">
        <w:rPr>
          <w:sz w:val="16"/>
          <w:szCs w:val="16"/>
        </w:rPr>
        <w:t>SIWZ</w:t>
      </w:r>
      <w:r w:rsidRPr="00300951">
        <w:rPr>
          <w:sz w:val="16"/>
          <w:szCs w:val="16"/>
        </w:rPr>
        <w:t xml:space="preserve"> stanowi wielkość szacunkową i może ulec zmniejszeniu w zależności od potrzeb Zamawiającego. Zamawiający nie ma obowiązku dokonania zamówienia pozostałej części usługi niezrealizowanej w okresie trwania umowy z uwagi na zmniejszone zapotrzebowanie.</w:t>
      </w:r>
    </w:p>
    <w:p w:rsidR="004B5AB1" w:rsidRPr="00300951" w:rsidRDefault="004B5AB1" w:rsidP="008D40B2">
      <w:pPr>
        <w:numPr>
          <w:ilvl w:val="0"/>
          <w:numId w:val="67"/>
        </w:numPr>
        <w:shd w:val="clear" w:color="auto" w:fill="FFFFFF"/>
        <w:suppressAutoHyphens/>
        <w:spacing w:before="24"/>
        <w:ind w:left="284" w:right="10" w:hanging="284"/>
        <w:contextualSpacing/>
        <w:jc w:val="both"/>
        <w:rPr>
          <w:sz w:val="16"/>
          <w:szCs w:val="16"/>
        </w:rPr>
      </w:pPr>
      <w:r w:rsidRPr="00300951">
        <w:rPr>
          <w:bCs/>
          <w:sz w:val="16"/>
          <w:szCs w:val="16"/>
        </w:rPr>
        <w:t>Wykonawca zobowiązuje się  realizować umowę zgodnie z obowiązującymi w tym zakresie przepisami , wiedzą techniczną oraz przy zachowaniu należytej     staranności.</w:t>
      </w:r>
    </w:p>
    <w:p w:rsidR="004B5AB1" w:rsidRPr="00300951" w:rsidRDefault="004B5AB1" w:rsidP="008D40B2">
      <w:pPr>
        <w:numPr>
          <w:ilvl w:val="0"/>
          <w:numId w:val="67"/>
        </w:numPr>
        <w:shd w:val="clear" w:color="auto" w:fill="FFFFFF"/>
        <w:suppressAutoHyphens/>
        <w:spacing w:before="24"/>
        <w:ind w:left="284" w:right="10" w:hanging="284"/>
        <w:contextualSpacing/>
        <w:jc w:val="both"/>
        <w:rPr>
          <w:sz w:val="16"/>
          <w:szCs w:val="16"/>
        </w:rPr>
      </w:pPr>
      <w:r w:rsidRPr="00300951">
        <w:rPr>
          <w:sz w:val="16"/>
          <w:szCs w:val="16"/>
        </w:rPr>
        <w:t>Wykonawca będzie świadczył  usługi zgodnie z obowiązującymi przepisami, w szczególności:</w:t>
      </w:r>
    </w:p>
    <w:p w:rsidR="004B5AB1" w:rsidRPr="00300951" w:rsidRDefault="004B5AB1" w:rsidP="008D40B2">
      <w:pPr>
        <w:pStyle w:val="Tekstpodstawowy220"/>
        <w:numPr>
          <w:ilvl w:val="0"/>
          <w:numId w:val="68"/>
        </w:numPr>
        <w:ind w:left="709" w:right="141" w:hanging="425"/>
        <w:contextualSpacing/>
        <w:jc w:val="both"/>
        <w:rPr>
          <w:rFonts w:cs="Times New Roman"/>
          <w:sz w:val="16"/>
          <w:szCs w:val="16"/>
        </w:rPr>
      </w:pPr>
      <w:r w:rsidRPr="00300951">
        <w:rPr>
          <w:rFonts w:cs="Times New Roman"/>
          <w:sz w:val="16"/>
          <w:szCs w:val="16"/>
        </w:rPr>
        <w:t>ustawą z dnia 14 grudnia  2012 r. o odpadach (tekst jednolity (</w:t>
      </w:r>
      <w:proofErr w:type="spellStart"/>
      <w:r w:rsidRPr="00300951">
        <w:rPr>
          <w:rFonts w:cs="Times New Roman"/>
          <w:sz w:val="16"/>
          <w:szCs w:val="16"/>
        </w:rPr>
        <w:t>t.j</w:t>
      </w:r>
      <w:proofErr w:type="spellEnd"/>
      <w:r w:rsidRPr="00300951">
        <w:rPr>
          <w:rFonts w:cs="Times New Roman"/>
          <w:sz w:val="16"/>
          <w:szCs w:val="16"/>
        </w:rPr>
        <w:t xml:space="preserve">. </w:t>
      </w:r>
      <w:r w:rsidRPr="00300951">
        <w:rPr>
          <w:rStyle w:val="citation-line"/>
          <w:sz w:val="16"/>
          <w:szCs w:val="16"/>
        </w:rPr>
        <w:t>Dz. U. z 2019r. poz. 701</w:t>
      </w:r>
      <w:r w:rsidRPr="00300951">
        <w:rPr>
          <w:rFonts w:cs="Times New Roman"/>
          <w:sz w:val="16"/>
          <w:szCs w:val="16"/>
        </w:rPr>
        <w:t>ze zm.)</w:t>
      </w:r>
    </w:p>
    <w:p w:rsidR="004B5AB1" w:rsidRPr="00300951" w:rsidRDefault="004B5AB1" w:rsidP="008D40B2">
      <w:pPr>
        <w:pStyle w:val="Tekstpodstawowy220"/>
        <w:numPr>
          <w:ilvl w:val="0"/>
          <w:numId w:val="68"/>
        </w:numPr>
        <w:ind w:left="709" w:right="141" w:hanging="425"/>
        <w:contextualSpacing/>
        <w:jc w:val="both"/>
        <w:rPr>
          <w:rFonts w:cs="Times New Roman"/>
          <w:sz w:val="16"/>
          <w:szCs w:val="16"/>
        </w:rPr>
      </w:pPr>
      <w:r w:rsidRPr="00300951">
        <w:rPr>
          <w:rFonts w:cs="Times New Roman"/>
          <w:sz w:val="16"/>
          <w:szCs w:val="16"/>
        </w:rPr>
        <w:t>ustawą z dnia 27 kwietnia 2001 r.  Prawo ochrony środowiska (</w:t>
      </w:r>
      <w:proofErr w:type="spellStart"/>
      <w:r w:rsidRPr="00300951">
        <w:rPr>
          <w:rFonts w:cs="Times New Roman"/>
          <w:sz w:val="16"/>
          <w:szCs w:val="16"/>
        </w:rPr>
        <w:t>t.j</w:t>
      </w:r>
      <w:proofErr w:type="spellEnd"/>
      <w:r w:rsidRPr="00300951">
        <w:rPr>
          <w:rFonts w:cs="Times New Roman"/>
          <w:sz w:val="16"/>
          <w:szCs w:val="16"/>
        </w:rPr>
        <w:t xml:space="preserve">. </w:t>
      </w:r>
      <w:r w:rsidRPr="00300951">
        <w:rPr>
          <w:rStyle w:val="citation-line"/>
          <w:sz w:val="16"/>
          <w:szCs w:val="16"/>
        </w:rPr>
        <w:t>Dz. U. z 2018 r. poz. 799</w:t>
      </w:r>
      <w:r w:rsidRPr="00300951">
        <w:rPr>
          <w:rFonts w:cs="Times New Roman"/>
          <w:sz w:val="16"/>
          <w:szCs w:val="16"/>
        </w:rPr>
        <w:t xml:space="preserve"> ze zm. )</w:t>
      </w:r>
    </w:p>
    <w:p w:rsidR="004B5AB1" w:rsidRPr="00300951" w:rsidRDefault="004B5AB1" w:rsidP="008D40B2">
      <w:pPr>
        <w:pStyle w:val="Tekstpodstawowy220"/>
        <w:numPr>
          <w:ilvl w:val="0"/>
          <w:numId w:val="68"/>
        </w:numPr>
        <w:ind w:left="709" w:right="141" w:hanging="425"/>
        <w:contextualSpacing/>
        <w:jc w:val="both"/>
        <w:rPr>
          <w:rStyle w:val="citation-line"/>
          <w:sz w:val="16"/>
          <w:szCs w:val="16"/>
        </w:rPr>
      </w:pPr>
      <w:r w:rsidRPr="00300951">
        <w:rPr>
          <w:rFonts w:cs="Times New Roman"/>
          <w:sz w:val="16"/>
          <w:szCs w:val="16"/>
        </w:rPr>
        <w:t>ustawą z dnia 19 sierpnia 2011 r. o przewozie  towarów niebezpiecznych (</w:t>
      </w:r>
      <w:proofErr w:type="spellStart"/>
      <w:r w:rsidRPr="00300951">
        <w:rPr>
          <w:rFonts w:cs="Times New Roman"/>
          <w:sz w:val="16"/>
          <w:szCs w:val="16"/>
        </w:rPr>
        <w:t>t.j</w:t>
      </w:r>
      <w:proofErr w:type="spellEnd"/>
      <w:r w:rsidRPr="00300951">
        <w:rPr>
          <w:rFonts w:cs="Times New Roman"/>
          <w:sz w:val="16"/>
          <w:szCs w:val="16"/>
        </w:rPr>
        <w:t xml:space="preserve">. </w:t>
      </w:r>
      <w:r w:rsidRPr="00300951">
        <w:rPr>
          <w:rStyle w:val="citation-line"/>
          <w:sz w:val="16"/>
          <w:szCs w:val="16"/>
        </w:rPr>
        <w:t>Dz. U. z 2019 r. poz.382 ze zm.)</w:t>
      </w:r>
    </w:p>
    <w:p w:rsidR="004B5AB1" w:rsidRPr="00300951" w:rsidRDefault="004B5AB1" w:rsidP="008D40B2">
      <w:pPr>
        <w:pStyle w:val="Tekstpodstawowy220"/>
        <w:numPr>
          <w:ilvl w:val="0"/>
          <w:numId w:val="68"/>
        </w:numPr>
        <w:ind w:left="709" w:right="141" w:hanging="425"/>
        <w:contextualSpacing/>
        <w:jc w:val="both"/>
        <w:rPr>
          <w:rFonts w:cs="Times New Roman"/>
          <w:sz w:val="16"/>
          <w:szCs w:val="16"/>
        </w:rPr>
      </w:pPr>
      <w:r w:rsidRPr="00300951">
        <w:rPr>
          <w:rStyle w:val="citation-line"/>
          <w:sz w:val="16"/>
          <w:szCs w:val="16"/>
        </w:rPr>
        <w:t xml:space="preserve"> </w:t>
      </w:r>
      <w:r w:rsidRPr="00300951">
        <w:rPr>
          <w:rFonts w:cs="Times New Roman"/>
          <w:sz w:val="16"/>
          <w:szCs w:val="16"/>
        </w:rPr>
        <w:t xml:space="preserve">rozporządzeniem Ministra Zdrowia z 23 grudnia 2002 r. w sprawie dopuszczalnych sposobów i warunków unieszkodliwiania odpadów medycznych i weterynaryjnych </w:t>
      </w:r>
      <w:hyperlink r:id="rId11" w:history="1">
        <w:r w:rsidRPr="00300951">
          <w:rPr>
            <w:rStyle w:val="Hipercze"/>
            <w:sz w:val="16"/>
            <w:szCs w:val="16"/>
          </w:rPr>
          <w:t>(</w:t>
        </w:r>
        <w:proofErr w:type="spellStart"/>
        <w:r w:rsidRPr="00300951">
          <w:rPr>
            <w:rStyle w:val="citation-line"/>
            <w:sz w:val="16"/>
            <w:szCs w:val="16"/>
          </w:rPr>
          <w:t>Dz.U</w:t>
        </w:r>
        <w:proofErr w:type="spellEnd"/>
        <w:r w:rsidRPr="00300951">
          <w:rPr>
            <w:rStyle w:val="citation-line"/>
            <w:sz w:val="16"/>
            <w:szCs w:val="16"/>
          </w:rPr>
          <w:t>. z 2017 r. poz. 1975 ze zm.</w:t>
        </w:r>
        <w:r w:rsidRPr="00300951">
          <w:rPr>
            <w:rStyle w:val="Hipercze"/>
            <w:sz w:val="16"/>
            <w:szCs w:val="16"/>
          </w:rPr>
          <w:t>)</w:t>
        </w:r>
      </w:hyperlink>
    </w:p>
    <w:p w:rsidR="004B5AB1" w:rsidRPr="00300951" w:rsidRDefault="004B5AB1" w:rsidP="008D40B2">
      <w:pPr>
        <w:pStyle w:val="Tekstpodstawowy220"/>
        <w:numPr>
          <w:ilvl w:val="0"/>
          <w:numId w:val="68"/>
        </w:numPr>
        <w:ind w:left="709" w:right="141" w:hanging="425"/>
        <w:contextualSpacing/>
        <w:jc w:val="both"/>
        <w:rPr>
          <w:rFonts w:cs="Times New Roman"/>
          <w:sz w:val="16"/>
          <w:szCs w:val="16"/>
        </w:rPr>
      </w:pPr>
      <w:r w:rsidRPr="00300951">
        <w:rPr>
          <w:rFonts w:cs="Times New Roman"/>
          <w:sz w:val="16"/>
          <w:szCs w:val="16"/>
        </w:rPr>
        <w:t>Rozporządzeniem Ministra Środowiska z dnia 9 grudnia 2014r. w sprawie katalogu odpadów.(Dz. U.2014 poz.  1923 ze zm. )</w:t>
      </w:r>
    </w:p>
    <w:p w:rsidR="004B5AB1" w:rsidRPr="00300951" w:rsidRDefault="004B5AB1" w:rsidP="008D40B2">
      <w:pPr>
        <w:pStyle w:val="Tekstpodstawowy220"/>
        <w:numPr>
          <w:ilvl w:val="0"/>
          <w:numId w:val="68"/>
        </w:numPr>
        <w:ind w:left="709" w:right="141" w:hanging="425"/>
        <w:contextualSpacing/>
        <w:jc w:val="both"/>
        <w:rPr>
          <w:rFonts w:cs="Times New Roman"/>
          <w:sz w:val="16"/>
          <w:szCs w:val="16"/>
        </w:rPr>
      </w:pPr>
      <w:r w:rsidRPr="00300951">
        <w:rPr>
          <w:rFonts w:cs="Times New Roman"/>
          <w:sz w:val="16"/>
          <w:szCs w:val="16"/>
        </w:rPr>
        <w:t>rozporządzeniem Ministra Środowiska z dn. 12.12.2014r. w sprawie wzoru dokumentów stosowanych na potrzeby ewidencji odpadów (Dz. U. z 2014r. poz. 1973 ze zm.)</w:t>
      </w:r>
    </w:p>
    <w:p w:rsidR="004B5AB1" w:rsidRPr="00300951" w:rsidRDefault="004B5AB1" w:rsidP="008D40B2">
      <w:pPr>
        <w:pStyle w:val="Tekstpodstawowy220"/>
        <w:numPr>
          <w:ilvl w:val="0"/>
          <w:numId w:val="68"/>
        </w:numPr>
        <w:ind w:left="709" w:right="141" w:hanging="425"/>
        <w:contextualSpacing/>
        <w:jc w:val="both"/>
        <w:rPr>
          <w:rFonts w:cs="Times New Roman"/>
          <w:sz w:val="16"/>
          <w:szCs w:val="16"/>
        </w:rPr>
      </w:pPr>
      <w:r w:rsidRPr="00300951">
        <w:rPr>
          <w:rFonts w:cs="Times New Roman"/>
          <w:sz w:val="16"/>
          <w:szCs w:val="16"/>
        </w:rPr>
        <w:t>rozporządzeniem Ministra Zdrowia z dn. 21 października 2016 w sprawie wymagań i sposobów unieszkodliwiania odpadów medycznych i weterynaryjnych (Dz. U. z 2016r. poz. 1819)</w:t>
      </w:r>
    </w:p>
    <w:p w:rsidR="004B5AB1" w:rsidRPr="00300951" w:rsidRDefault="004B5AB1" w:rsidP="004B5AB1">
      <w:pPr>
        <w:pStyle w:val="Tekstpodstawowy220"/>
        <w:widowControl/>
        <w:tabs>
          <w:tab w:val="left" w:pos="0"/>
          <w:tab w:val="num" w:pos="644"/>
        </w:tabs>
        <w:ind w:right="141"/>
        <w:contextualSpacing/>
        <w:jc w:val="both"/>
        <w:rPr>
          <w:rFonts w:cs="Times New Roman"/>
          <w:bCs/>
          <w:sz w:val="16"/>
          <w:szCs w:val="16"/>
        </w:rPr>
      </w:pPr>
    </w:p>
    <w:p w:rsidR="004B5AB1" w:rsidRPr="00300951" w:rsidRDefault="004B5AB1" w:rsidP="008D40B2">
      <w:pPr>
        <w:numPr>
          <w:ilvl w:val="0"/>
          <w:numId w:val="67"/>
        </w:numPr>
        <w:shd w:val="clear" w:color="auto" w:fill="FFFFFF"/>
        <w:suppressAutoHyphens/>
        <w:spacing w:before="24"/>
        <w:ind w:left="284" w:right="10" w:hanging="284"/>
        <w:contextualSpacing/>
        <w:jc w:val="both"/>
        <w:rPr>
          <w:bCs/>
          <w:sz w:val="16"/>
          <w:szCs w:val="16"/>
        </w:rPr>
      </w:pPr>
      <w:r w:rsidRPr="00300951">
        <w:rPr>
          <w:sz w:val="16"/>
          <w:szCs w:val="16"/>
        </w:rPr>
        <w:t xml:space="preserve">Wykonawca zobowiązuje się udostępnić 10 szt. zamykanych hermetycznie pojemników o pojemności nie mniejszej niż 20 litrów z koniecznością wymiany na czyste na części ciała i organy </w:t>
      </w:r>
    </w:p>
    <w:p w:rsidR="004B5AB1" w:rsidRPr="00300951" w:rsidRDefault="004B5AB1" w:rsidP="00884CFD">
      <w:pPr>
        <w:numPr>
          <w:ilvl w:val="0"/>
          <w:numId w:val="67"/>
        </w:numPr>
        <w:shd w:val="clear" w:color="auto" w:fill="FFFFFF"/>
        <w:suppressAutoHyphens/>
        <w:spacing w:before="24"/>
        <w:ind w:left="284" w:right="10" w:hanging="284"/>
        <w:contextualSpacing/>
        <w:jc w:val="both"/>
        <w:rPr>
          <w:bCs/>
          <w:sz w:val="16"/>
          <w:szCs w:val="16"/>
        </w:rPr>
      </w:pPr>
      <w:r w:rsidRPr="00300951">
        <w:rPr>
          <w:sz w:val="16"/>
          <w:szCs w:val="16"/>
        </w:rPr>
        <w:lastRenderedPageBreak/>
        <w:t>Odbiór odpadów medycznych  z terenu Szpitala przy ul. Szpitalnej 60 musi odbywać się raz na</w:t>
      </w:r>
      <w:r w:rsidR="00884CFD">
        <w:rPr>
          <w:sz w:val="16"/>
          <w:szCs w:val="16"/>
        </w:rPr>
        <w:t xml:space="preserve"> </w:t>
      </w:r>
      <w:r w:rsidRPr="00300951">
        <w:rPr>
          <w:sz w:val="16"/>
          <w:szCs w:val="16"/>
        </w:rPr>
        <w:t xml:space="preserve"> (min.72) godz. w godzinach od 7</w:t>
      </w:r>
      <w:r w:rsidRPr="00300951">
        <w:rPr>
          <w:sz w:val="16"/>
          <w:szCs w:val="16"/>
          <w:vertAlign w:val="superscript"/>
        </w:rPr>
        <w:t>00</w:t>
      </w:r>
      <w:r w:rsidRPr="00300951">
        <w:rPr>
          <w:sz w:val="16"/>
          <w:szCs w:val="16"/>
        </w:rPr>
        <w:t xml:space="preserve"> do 15</w:t>
      </w:r>
      <w:r w:rsidRPr="00300951">
        <w:rPr>
          <w:sz w:val="16"/>
          <w:szCs w:val="16"/>
          <w:vertAlign w:val="superscript"/>
        </w:rPr>
        <w:t>00</w:t>
      </w:r>
      <w:r w:rsidRPr="00300951">
        <w:rPr>
          <w:sz w:val="16"/>
          <w:szCs w:val="16"/>
        </w:rPr>
        <w:t>, w razie konieczności  w okresie  świąt  i innych dni ustawowo  wolnych od pracy –po  wcześniejszym uzgodnieniu.</w:t>
      </w:r>
    </w:p>
    <w:p w:rsidR="004B5AB1" w:rsidRPr="00300951" w:rsidRDefault="004B5AB1" w:rsidP="008D40B2">
      <w:pPr>
        <w:numPr>
          <w:ilvl w:val="0"/>
          <w:numId w:val="67"/>
        </w:numPr>
        <w:shd w:val="clear" w:color="auto" w:fill="FFFFFF"/>
        <w:suppressAutoHyphens/>
        <w:spacing w:before="24"/>
        <w:ind w:left="284" w:right="10" w:hanging="284"/>
        <w:contextualSpacing/>
        <w:jc w:val="both"/>
        <w:rPr>
          <w:bCs/>
          <w:sz w:val="16"/>
          <w:szCs w:val="16"/>
        </w:rPr>
      </w:pPr>
      <w:r w:rsidRPr="00300951">
        <w:rPr>
          <w:sz w:val="16"/>
          <w:szCs w:val="16"/>
        </w:rPr>
        <w:t>Odbiór odpadów medycznych musi być każdorazowo potwierdzany kartą  przekazania odpadów zgodną ze wzorem zawartym w Rozporządzeniu Ministra Środowiska z dnia 12.12.2014r.. w sprawie wzorów dokumentów stosowanych na  potrzeby ewidencji odpadów(</w:t>
      </w:r>
      <w:proofErr w:type="spellStart"/>
      <w:r w:rsidRPr="00300951">
        <w:rPr>
          <w:sz w:val="16"/>
          <w:szCs w:val="16"/>
        </w:rPr>
        <w:t>Dz.U</w:t>
      </w:r>
      <w:proofErr w:type="spellEnd"/>
      <w:r w:rsidRPr="00300951">
        <w:rPr>
          <w:sz w:val="16"/>
          <w:szCs w:val="16"/>
        </w:rPr>
        <w:t xml:space="preserve">. 2014 poz.1973 ze zm.) </w:t>
      </w:r>
    </w:p>
    <w:p w:rsidR="004B5AB1" w:rsidRPr="00300951" w:rsidRDefault="004B5AB1" w:rsidP="008D40B2">
      <w:pPr>
        <w:numPr>
          <w:ilvl w:val="0"/>
          <w:numId w:val="67"/>
        </w:numPr>
        <w:shd w:val="clear" w:color="auto" w:fill="FFFFFF"/>
        <w:suppressAutoHyphens/>
        <w:spacing w:before="24"/>
        <w:ind w:left="284" w:right="10" w:hanging="284"/>
        <w:contextualSpacing/>
        <w:jc w:val="both"/>
        <w:rPr>
          <w:bCs/>
          <w:sz w:val="16"/>
          <w:szCs w:val="16"/>
        </w:rPr>
      </w:pPr>
      <w:r w:rsidRPr="00300951">
        <w:rPr>
          <w:sz w:val="16"/>
          <w:szCs w:val="16"/>
        </w:rPr>
        <w:t>Odpowiedzialność za transport i utylizację odpadów ponosi wyłącznie  Wykonawca.</w:t>
      </w:r>
    </w:p>
    <w:p w:rsidR="004B5AB1" w:rsidRPr="00300951" w:rsidRDefault="004B5AB1" w:rsidP="008D40B2">
      <w:pPr>
        <w:numPr>
          <w:ilvl w:val="0"/>
          <w:numId w:val="67"/>
        </w:numPr>
        <w:shd w:val="clear" w:color="auto" w:fill="FFFFFF"/>
        <w:suppressAutoHyphens/>
        <w:spacing w:before="24"/>
        <w:ind w:left="284" w:right="10" w:hanging="284"/>
        <w:contextualSpacing/>
        <w:jc w:val="both"/>
        <w:rPr>
          <w:bCs/>
          <w:sz w:val="16"/>
          <w:szCs w:val="16"/>
        </w:rPr>
      </w:pPr>
      <w:r w:rsidRPr="00300951">
        <w:rPr>
          <w:sz w:val="16"/>
          <w:szCs w:val="16"/>
        </w:rPr>
        <w:t xml:space="preserve">Wykonawca zobowiązany jest do  unieszkodliwiania odpadów medycznych i zakaźnych zgodnie z zasadą bliskości określoną w przepisie art. 20.1zasada bliskości Rozdział 3   ustawy o odpadach </w:t>
      </w:r>
      <w:hyperlink r:id="rId12" w:history="1">
        <w:r w:rsidRPr="00300951">
          <w:rPr>
            <w:rStyle w:val="Hipercze"/>
            <w:color w:val="auto"/>
            <w:sz w:val="16"/>
            <w:szCs w:val="16"/>
          </w:rPr>
          <w:t>(Dz.</w:t>
        </w:r>
        <w:r w:rsidRPr="00300951">
          <w:rPr>
            <w:rStyle w:val="Hipercze"/>
            <w:sz w:val="16"/>
            <w:szCs w:val="16"/>
          </w:rPr>
          <w:t xml:space="preserve"> </w:t>
        </w:r>
        <w:r w:rsidRPr="00300951">
          <w:rPr>
            <w:rStyle w:val="Hipercze"/>
            <w:color w:val="auto"/>
            <w:sz w:val="16"/>
            <w:szCs w:val="16"/>
          </w:rPr>
          <w:t>U. z 2019r. poz. 701ze zm. )</w:t>
        </w:r>
      </w:hyperlink>
      <w:r w:rsidRPr="00300951">
        <w:rPr>
          <w:sz w:val="16"/>
          <w:szCs w:val="16"/>
        </w:rPr>
        <w:t xml:space="preserve"> na terenie województwa na którym zostały wytworzone  lub na obszarze innego województwa, w   najbliżej położonej instalacji w przypadku gdy istniejące instalacje nie mają mocy przerobowych.</w:t>
      </w:r>
    </w:p>
    <w:p w:rsidR="004B5AB1" w:rsidRPr="00300951" w:rsidRDefault="004B5AB1" w:rsidP="008D40B2">
      <w:pPr>
        <w:numPr>
          <w:ilvl w:val="0"/>
          <w:numId w:val="67"/>
        </w:numPr>
        <w:shd w:val="clear" w:color="auto" w:fill="FFFFFF"/>
        <w:suppressAutoHyphens/>
        <w:spacing w:before="24"/>
        <w:ind w:left="284" w:right="10" w:hanging="284"/>
        <w:contextualSpacing/>
        <w:jc w:val="both"/>
        <w:rPr>
          <w:bCs/>
          <w:sz w:val="16"/>
          <w:szCs w:val="16"/>
        </w:rPr>
      </w:pPr>
      <w:r w:rsidRPr="00300951">
        <w:rPr>
          <w:sz w:val="16"/>
          <w:szCs w:val="16"/>
        </w:rPr>
        <w:t>Wykonawca zobowiązuje się dostarczać co miesiąc dokument potwierdzający unieszkodliwienie zakaźnych odpadów medycznych zgodnie Rozporządzeniem Ministra Środowiska z dn. 13.01.2014r. (Dz. U. z 2014r. poz. 107) w sprawie dokumentu potwierdzającego unieszkodliwianie zakaźnych odpadów medycznych lub zakaźnych odpadów weterynaryjnych oraz innymi przepisami prawa obowiązującymi w zakresie przedmiotu zamówienia w czasie trwania umowy</w:t>
      </w:r>
      <w:r w:rsidRPr="00300951">
        <w:rPr>
          <w:bCs/>
          <w:sz w:val="16"/>
          <w:szCs w:val="16"/>
        </w:rPr>
        <w:t>.</w:t>
      </w:r>
    </w:p>
    <w:p w:rsidR="004B5AB1" w:rsidRPr="00300951" w:rsidRDefault="004B5AB1" w:rsidP="008D40B2">
      <w:pPr>
        <w:numPr>
          <w:ilvl w:val="0"/>
          <w:numId w:val="67"/>
        </w:numPr>
        <w:shd w:val="clear" w:color="auto" w:fill="FFFFFF"/>
        <w:suppressAutoHyphens/>
        <w:spacing w:before="24"/>
        <w:ind w:left="284" w:right="10" w:hanging="284"/>
        <w:contextualSpacing/>
        <w:jc w:val="both"/>
        <w:rPr>
          <w:bCs/>
          <w:sz w:val="16"/>
          <w:szCs w:val="16"/>
        </w:rPr>
      </w:pPr>
      <w:r w:rsidRPr="00300951">
        <w:rPr>
          <w:sz w:val="16"/>
          <w:szCs w:val="16"/>
        </w:rPr>
        <w:t>Transport odpadów medycznych do miejsca ich utylizacji/spalarni odbywał się będzie pojazdem Wykonawcy odpowiednio przystosowanym do tego celu, a kierujący pojazdem będzie posiadał aktualne uprawnienia w zakresie przewozu drogowego towarów niebezpiecznych (ADR) zgodnie z ustawą z dnia 19 sierpnia 2011 r. o przewozie drogowym towarów niebezpiecznych (</w:t>
      </w:r>
      <w:r w:rsidRPr="00300951">
        <w:rPr>
          <w:rStyle w:val="citation-line"/>
          <w:sz w:val="16"/>
          <w:szCs w:val="16"/>
        </w:rPr>
        <w:t>Dz. U. z 2019 r. poz. 382t.j. ze zm.</w:t>
      </w:r>
      <w:r w:rsidRPr="00300951">
        <w:rPr>
          <w:sz w:val="16"/>
          <w:szCs w:val="16"/>
        </w:rPr>
        <w:t>)</w:t>
      </w:r>
    </w:p>
    <w:p w:rsidR="004B5AB1" w:rsidRPr="00300951" w:rsidRDefault="004B5AB1" w:rsidP="008D40B2">
      <w:pPr>
        <w:numPr>
          <w:ilvl w:val="0"/>
          <w:numId w:val="67"/>
        </w:numPr>
        <w:shd w:val="clear" w:color="auto" w:fill="FFFFFF"/>
        <w:suppressAutoHyphens/>
        <w:spacing w:before="24"/>
        <w:ind w:left="284" w:right="10" w:hanging="284"/>
        <w:contextualSpacing/>
        <w:jc w:val="both"/>
        <w:rPr>
          <w:bCs/>
          <w:sz w:val="16"/>
          <w:szCs w:val="16"/>
        </w:rPr>
      </w:pPr>
      <w:r w:rsidRPr="00300951">
        <w:rPr>
          <w:sz w:val="16"/>
          <w:szCs w:val="16"/>
        </w:rPr>
        <w:t>Wykonawca zobowiązuje się do sprawnego i terminowego wywozu przedmiotu zamówienia.</w:t>
      </w:r>
    </w:p>
    <w:p w:rsidR="004B5AB1" w:rsidRPr="00300951" w:rsidRDefault="004B5AB1" w:rsidP="008D40B2">
      <w:pPr>
        <w:numPr>
          <w:ilvl w:val="0"/>
          <w:numId w:val="67"/>
        </w:numPr>
        <w:shd w:val="clear" w:color="auto" w:fill="FFFFFF"/>
        <w:suppressAutoHyphens/>
        <w:spacing w:before="24"/>
        <w:ind w:left="284" w:right="10" w:hanging="284"/>
        <w:contextualSpacing/>
        <w:jc w:val="both"/>
        <w:rPr>
          <w:bCs/>
          <w:sz w:val="16"/>
          <w:szCs w:val="16"/>
        </w:rPr>
      </w:pPr>
      <w:r w:rsidRPr="00300951">
        <w:rPr>
          <w:sz w:val="16"/>
          <w:szCs w:val="16"/>
        </w:rPr>
        <w:t>Wykonawca będzie ponosił wyłączną odpowiedzialność za stan sanitarny i zgodność z odpowiednimi przepisami środków transportu, oraz odpowiednie kwalifikacje zatrudnionych pracowników.</w:t>
      </w:r>
    </w:p>
    <w:p w:rsidR="004A477D" w:rsidRPr="00C9318B" w:rsidRDefault="004A477D" w:rsidP="004A477D">
      <w:pPr>
        <w:tabs>
          <w:tab w:val="left" w:pos="284"/>
        </w:tabs>
        <w:ind w:left="284" w:hanging="284"/>
        <w:contextualSpacing/>
        <w:jc w:val="both"/>
        <w:rPr>
          <w:sz w:val="16"/>
          <w:szCs w:val="16"/>
        </w:rPr>
      </w:pPr>
    </w:p>
    <w:tbl>
      <w:tblPr>
        <w:tblW w:w="0" w:type="auto"/>
        <w:tblInd w:w="-5" w:type="dxa"/>
        <w:tblLayout w:type="fixed"/>
        <w:tblLook w:val="0000"/>
      </w:tblPr>
      <w:tblGrid>
        <w:gridCol w:w="9153"/>
      </w:tblGrid>
      <w:tr w:rsidR="004A477D" w:rsidRPr="00C9318B" w:rsidTr="004A477D">
        <w:trPr>
          <w:trHeight w:val="567"/>
        </w:trPr>
        <w:tc>
          <w:tcPr>
            <w:tcW w:w="915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sz w:val="16"/>
                <w:szCs w:val="16"/>
              </w:rPr>
            </w:pPr>
            <w:r w:rsidRPr="00C9318B">
              <w:rPr>
                <w:b/>
                <w:sz w:val="16"/>
                <w:szCs w:val="16"/>
              </w:rPr>
              <w:t xml:space="preserve">TERMIN  WYKONANIA  ZAMÓWIENIA </w:t>
            </w:r>
          </w:p>
        </w:tc>
      </w:tr>
    </w:tbl>
    <w:p w:rsidR="004A477D" w:rsidRPr="00C9318B" w:rsidRDefault="004A477D" w:rsidP="004A477D">
      <w:pPr>
        <w:pStyle w:val="Bezodstpw"/>
        <w:contextualSpacing/>
        <w:rPr>
          <w:sz w:val="16"/>
          <w:szCs w:val="16"/>
        </w:rPr>
      </w:pPr>
      <w:r w:rsidRPr="00C9318B">
        <w:rPr>
          <w:sz w:val="16"/>
          <w:szCs w:val="16"/>
        </w:rPr>
        <w:t xml:space="preserve">                     </w:t>
      </w:r>
    </w:p>
    <w:p w:rsidR="004A477D" w:rsidRPr="00C9318B" w:rsidRDefault="004A477D" w:rsidP="004A477D">
      <w:pPr>
        <w:contextualSpacing/>
        <w:jc w:val="both"/>
        <w:rPr>
          <w:sz w:val="16"/>
          <w:szCs w:val="16"/>
        </w:rPr>
      </w:pPr>
    </w:p>
    <w:p w:rsidR="004A477D" w:rsidRPr="00C9318B" w:rsidRDefault="004A477D" w:rsidP="00377781">
      <w:pPr>
        <w:numPr>
          <w:ilvl w:val="0"/>
          <w:numId w:val="56"/>
        </w:numPr>
        <w:contextualSpacing/>
        <w:rPr>
          <w:b/>
          <w:bCs/>
          <w:sz w:val="16"/>
          <w:szCs w:val="16"/>
          <w:u w:val="single"/>
        </w:rPr>
      </w:pPr>
      <w:r w:rsidRPr="00C9318B">
        <w:rPr>
          <w:bCs/>
          <w:sz w:val="16"/>
          <w:szCs w:val="16"/>
        </w:rPr>
        <w:t xml:space="preserve"> </w:t>
      </w:r>
      <w:r w:rsidRPr="00C9318B">
        <w:rPr>
          <w:b/>
          <w:bCs/>
          <w:sz w:val="16"/>
          <w:szCs w:val="16"/>
          <w:u w:val="single"/>
        </w:rPr>
        <w:t>Termin i warunki płatności:</w:t>
      </w:r>
    </w:p>
    <w:p w:rsidR="004A477D" w:rsidRDefault="004A477D" w:rsidP="00652A52">
      <w:pPr>
        <w:ind w:left="360"/>
        <w:contextualSpacing/>
        <w:rPr>
          <w:color w:val="000000"/>
          <w:sz w:val="16"/>
          <w:szCs w:val="16"/>
        </w:rPr>
      </w:pPr>
      <w:r w:rsidRPr="00214CCA">
        <w:rPr>
          <w:sz w:val="16"/>
          <w:szCs w:val="16"/>
        </w:rPr>
        <w:t xml:space="preserve">Okres realizacji zamówienia : </w:t>
      </w:r>
      <w:r w:rsidR="00652A52" w:rsidRPr="00652A52">
        <w:rPr>
          <w:b/>
          <w:bCs/>
          <w:color w:val="FF0000"/>
          <w:sz w:val="16"/>
          <w:szCs w:val="16"/>
        </w:rPr>
        <w:t>12</w:t>
      </w:r>
      <w:r w:rsidR="004B5AB1">
        <w:rPr>
          <w:b/>
          <w:bCs/>
          <w:color w:val="000000"/>
          <w:sz w:val="16"/>
          <w:szCs w:val="16"/>
        </w:rPr>
        <w:t xml:space="preserve"> </w:t>
      </w:r>
      <w:r w:rsidR="004B5AB1">
        <w:rPr>
          <w:color w:val="000000"/>
          <w:sz w:val="16"/>
          <w:szCs w:val="16"/>
        </w:rPr>
        <w:t xml:space="preserve">miesięcy </w:t>
      </w:r>
      <w:r w:rsidR="004C3748">
        <w:rPr>
          <w:color w:val="000000"/>
          <w:sz w:val="16"/>
          <w:szCs w:val="16"/>
        </w:rPr>
        <w:t xml:space="preserve"> od dnia podpisania umowy .</w:t>
      </w:r>
    </w:p>
    <w:p w:rsidR="004C3748" w:rsidRPr="00214CCA" w:rsidRDefault="004C3748" w:rsidP="004C3748">
      <w:pPr>
        <w:ind w:left="360"/>
        <w:contextualSpacing/>
        <w:rPr>
          <w:b/>
          <w:bCs/>
          <w:sz w:val="16"/>
          <w:szCs w:val="16"/>
          <w:u w:val="single"/>
        </w:rPr>
      </w:pPr>
    </w:p>
    <w:p w:rsidR="004A477D" w:rsidRDefault="004A477D" w:rsidP="00377781">
      <w:pPr>
        <w:numPr>
          <w:ilvl w:val="0"/>
          <w:numId w:val="56"/>
        </w:numPr>
        <w:contextualSpacing/>
        <w:rPr>
          <w:b/>
          <w:bCs/>
          <w:sz w:val="16"/>
          <w:szCs w:val="16"/>
          <w:u w:val="single"/>
        </w:rPr>
      </w:pPr>
      <w:r>
        <w:rPr>
          <w:b/>
          <w:bCs/>
          <w:sz w:val="16"/>
          <w:szCs w:val="16"/>
          <w:u w:val="single"/>
        </w:rPr>
        <w:t>Termin i warunki płatności:</w:t>
      </w:r>
    </w:p>
    <w:p w:rsidR="004A477D" w:rsidRDefault="004A477D" w:rsidP="004A477D">
      <w:pPr>
        <w:pStyle w:val="Tekstpodstawowy3"/>
        <w:rPr>
          <w:b w:val="0"/>
          <w:bCs w:val="0"/>
          <w:sz w:val="16"/>
          <w:szCs w:val="16"/>
          <w:u w:val="single"/>
        </w:rPr>
      </w:pPr>
    </w:p>
    <w:p w:rsidR="00527254" w:rsidRDefault="00527254" w:rsidP="00527254">
      <w:pPr>
        <w:tabs>
          <w:tab w:val="left" w:pos="284"/>
        </w:tabs>
        <w:suppressAutoHyphens/>
        <w:contextualSpacing/>
        <w:jc w:val="both"/>
        <w:rPr>
          <w:sz w:val="16"/>
          <w:szCs w:val="16"/>
        </w:rPr>
      </w:pPr>
      <w:r w:rsidRPr="00E936CC">
        <w:rPr>
          <w:sz w:val="16"/>
          <w:szCs w:val="16"/>
        </w:rPr>
        <w:t>Odbiór odpadów medycznych  z terenu Szpitala przy ul. Szpitalnej 60 musi odbywać się raz na</w:t>
      </w:r>
      <w:r w:rsidR="00BE2023">
        <w:rPr>
          <w:sz w:val="16"/>
          <w:szCs w:val="16"/>
        </w:rPr>
        <w:t xml:space="preserve"> min</w:t>
      </w:r>
      <w:r w:rsidRPr="00E936CC">
        <w:rPr>
          <w:sz w:val="16"/>
          <w:szCs w:val="16"/>
        </w:rPr>
        <w:t xml:space="preserve"> 72 godz. w godzinach od 7</w:t>
      </w:r>
      <w:r w:rsidRPr="00E936CC">
        <w:rPr>
          <w:sz w:val="16"/>
          <w:szCs w:val="16"/>
          <w:vertAlign w:val="superscript"/>
        </w:rPr>
        <w:t>00</w:t>
      </w:r>
      <w:r w:rsidRPr="00E936CC">
        <w:rPr>
          <w:sz w:val="16"/>
          <w:szCs w:val="16"/>
        </w:rPr>
        <w:t xml:space="preserve"> do 15</w:t>
      </w:r>
      <w:r w:rsidRPr="00E936CC">
        <w:rPr>
          <w:sz w:val="16"/>
          <w:szCs w:val="16"/>
          <w:vertAlign w:val="superscript"/>
        </w:rPr>
        <w:t>00</w:t>
      </w:r>
      <w:r w:rsidRPr="00E936CC">
        <w:rPr>
          <w:sz w:val="16"/>
          <w:szCs w:val="16"/>
        </w:rPr>
        <w:t>, w razie konieczności  w okresie  świąt po wcześniejszym uzgodnieniu.</w:t>
      </w:r>
    </w:p>
    <w:p w:rsidR="00527254" w:rsidRDefault="00527254" w:rsidP="00527254">
      <w:pPr>
        <w:tabs>
          <w:tab w:val="left" w:pos="284"/>
        </w:tabs>
        <w:suppressAutoHyphens/>
        <w:contextualSpacing/>
        <w:jc w:val="both"/>
        <w:rPr>
          <w:sz w:val="16"/>
          <w:szCs w:val="16"/>
        </w:rPr>
      </w:pPr>
      <w:r w:rsidRPr="00E936CC">
        <w:rPr>
          <w:sz w:val="16"/>
          <w:szCs w:val="16"/>
        </w:rPr>
        <w:t xml:space="preserve">Zapłata realizowana będzie przelewem na konto Wykonawcy wskazanym w umowie  w terminie przez niego deklarowanym nie  krótszym jednak niż  </w:t>
      </w:r>
      <w:r w:rsidRPr="00E936CC">
        <w:rPr>
          <w:b/>
          <w:sz w:val="16"/>
          <w:szCs w:val="16"/>
        </w:rPr>
        <w:t>60 dni</w:t>
      </w:r>
      <w:r w:rsidRPr="00E936CC">
        <w:rPr>
          <w:sz w:val="16"/>
          <w:szCs w:val="16"/>
        </w:rPr>
        <w:t xml:space="preserve"> od daty otrzymania faktury VAT przez Zamawiającego. </w:t>
      </w:r>
    </w:p>
    <w:p w:rsidR="00527254" w:rsidRPr="00E936CC" w:rsidRDefault="00527254" w:rsidP="00527254">
      <w:pPr>
        <w:tabs>
          <w:tab w:val="left" w:pos="284"/>
        </w:tabs>
        <w:suppressAutoHyphens/>
        <w:contextualSpacing/>
        <w:jc w:val="both"/>
        <w:rPr>
          <w:sz w:val="16"/>
          <w:szCs w:val="16"/>
        </w:rPr>
      </w:pPr>
      <w:r w:rsidRPr="00E936CC">
        <w:rPr>
          <w:sz w:val="16"/>
          <w:szCs w:val="16"/>
        </w:rPr>
        <w:t xml:space="preserve">Na fakturze </w:t>
      </w:r>
      <w:r>
        <w:rPr>
          <w:sz w:val="16"/>
          <w:szCs w:val="16"/>
        </w:rPr>
        <w:t>może</w:t>
      </w:r>
      <w:r w:rsidRPr="00E936CC">
        <w:rPr>
          <w:sz w:val="16"/>
          <w:szCs w:val="16"/>
        </w:rPr>
        <w:t xml:space="preserve"> znajdować się numer umowy dostawy wraz z wyodrębnieniem wszystkich pozycji oferowanych towarów  oraz wszystkie dane określone w art. 106 </w:t>
      </w:r>
      <w:r>
        <w:rPr>
          <w:sz w:val="16"/>
          <w:szCs w:val="16"/>
        </w:rPr>
        <w:t>e</w:t>
      </w:r>
      <w:r w:rsidRPr="00E936CC">
        <w:rPr>
          <w:sz w:val="16"/>
          <w:szCs w:val="16"/>
        </w:rPr>
        <w:t xml:space="preserve"> ustawy o VAT .</w:t>
      </w:r>
    </w:p>
    <w:p w:rsidR="004A477D" w:rsidRPr="00C9318B" w:rsidRDefault="004A477D" w:rsidP="004A477D">
      <w:pPr>
        <w:contextualSpacing/>
        <w:jc w:val="both"/>
        <w:rPr>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b/>
                <w:sz w:val="16"/>
                <w:szCs w:val="16"/>
              </w:rPr>
            </w:pPr>
            <w:r w:rsidRPr="00C9318B">
              <w:rPr>
                <w:b/>
                <w:sz w:val="16"/>
                <w:szCs w:val="16"/>
              </w:rPr>
              <w:t xml:space="preserve"> WARUNKI  UDZIAŁU W POSTĘPOWANIU </w:t>
            </w:r>
          </w:p>
        </w:tc>
      </w:tr>
    </w:tbl>
    <w:p w:rsidR="004A477D" w:rsidRPr="00C9318B" w:rsidRDefault="004A477D" w:rsidP="004A477D">
      <w:pPr>
        <w:tabs>
          <w:tab w:val="left" w:pos="0"/>
        </w:tabs>
        <w:ind w:left="720"/>
        <w:contextualSpacing/>
        <w:rPr>
          <w:b/>
          <w:sz w:val="16"/>
          <w:szCs w:val="16"/>
        </w:rPr>
      </w:pPr>
    </w:p>
    <w:p w:rsidR="004A477D" w:rsidRPr="00197B05" w:rsidRDefault="004A477D" w:rsidP="004A477D">
      <w:pPr>
        <w:numPr>
          <w:ilvl w:val="0"/>
          <w:numId w:val="29"/>
        </w:numPr>
        <w:tabs>
          <w:tab w:val="left" w:pos="0"/>
          <w:tab w:val="left" w:pos="360"/>
        </w:tabs>
        <w:ind w:hanging="720"/>
        <w:contextualSpacing/>
        <w:rPr>
          <w:b/>
          <w:sz w:val="16"/>
          <w:szCs w:val="16"/>
        </w:rPr>
      </w:pPr>
      <w:r w:rsidRPr="00197B05">
        <w:rPr>
          <w:b/>
          <w:sz w:val="16"/>
          <w:szCs w:val="16"/>
        </w:rPr>
        <w:t>O udzielenie zamówienia  mogą ubiegać się wykonawcy, którzy:</w:t>
      </w:r>
    </w:p>
    <w:p w:rsidR="004A477D" w:rsidRPr="00197B05" w:rsidRDefault="004A477D" w:rsidP="004A477D">
      <w:pPr>
        <w:tabs>
          <w:tab w:val="left" w:pos="0"/>
          <w:tab w:val="left" w:pos="360"/>
        </w:tabs>
        <w:ind w:left="720"/>
        <w:contextualSpacing/>
        <w:rPr>
          <w:sz w:val="16"/>
          <w:szCs w:val="16"/>
        </w:rPr>
      </w:pPr>
    </w:p>
    <w:p w:rsidR="004A477D" w:rsidRPr="00197B05" w:rsidRDefault="004A477D" w:rsidP="004A477D">
      <w:pPr>
        <w:numPr>
          <w:ilvl w:val="1"/>
          <w:numId w:val="29"/>
        </w:numPr>
        <w:contextualSpacing/>
        <w:jc w:val="both"/>
        <w:rPr>
          <w:sz w:val="16"/>
          <w:szCs w:val="16"/>
        </w:rPr>
      </w:pPr>
      <w:r w:rsidRPr="00197B05">
        <w:rPr>
          <w:sz w:val="16"/>
          <w:szCs w:val="16"/>
        </w:rPr>
        <w:t>nie podlegają wykluczeniu zgodnie z art. 24 ust. 1 oraz art. 24 ust. 5 ust. 1 ustawy PZP</w:t>
      </w:r>
    </w:p>
    <w:p w:rsidR="004A477D" w:rsidRPr="00197B05" w:rsidRDefault="004A477D" w:rsidP="004A477D">
      <w:pPr>
        <w:numPr>
          <w:ilvl w:val="1"/>
          <w:numId w:val="29"/>
        </w:numPr>
        <w:tabs>
          <w:tab w:val="left" w:pos="0"/>
          <w:tab w:val="left" w:pos="360"/>
        </w:tabs>
        <w:contextualSpacing/>
        <w:rPr>
          <w:sz w:val="16"/>
          <w:szCs w:val="16"/>
        </w:rPr>
      </w:pPr>
      <w:r w:rsidRPr="00197B05">
        <w:rPr>
          <w:sz w:val="16"/>
          <w:szCs w:val="16"/>
        </w:rPr>
        <w:t>spełniają warunki udziału w postępowaniu dotyczące:</w:t>
      </w:r>
    </w:p>
    <w:p w:rsidR="004A477D" w:rsidRPr="00197B05" w:rsidRDefault="004A477D" w:rsidP="004A477D">
      <w:pPr>
        <w:tabs>
          <w:tab w:val="left" w:pos="0"/>
          <w:tab w:val="left" w:pos="360"/>
        </w:tabs>
        <w:ind w:left="360"/>
        <w:contextualSpacing/>
        <w:rPr>
          <w:sz w:val="16"/>
          <w:szCs w:val="16"/>
        </w:rPr>
      </w:pPr>
    </w:p>
    <w:p w:rsidR="00527254" w:rsidRDefault="004A477D" w:rsidP="00527254">
      <w:pPr>
        <w:numPr>
          <w:ilvl w:val="0"/>
          <w:numId w:val="28"/>
        </w:numPr>
        <w:tabs>
          <w:tab w:val="left" w:pos="0"/>
          <w:tab w:val="left" w:pos="360"/>
        </w:tabs>
        <w:ind w:left="600"/>
        <w:contextualSpacing/>
        <w:rPr>
          <w:rFonts w:asciiTheme="majorBidi" w:hAnsiTheme="majorBidi" w:cstheme="majorBidi"/>
          <w:b/>
          <w:sz w:val="16"/>
          <w:szCs w:val="16"/>
        </w:rPr>
      </w:pPr>
      <w:r w:rsidRPr="005103DE">
        <w:rPr>
          <w:rFonts w:asciiTheme="majorBidi" w:hAnsiTheme="majorBidi" w:cstheme="majorBidi"/>
          <w:b/>
          <w:sz w:val="16"/>
          <w:szCs w:val="16"/>
        </w:rPr>
        <w:t>kompetencji lub uprawnień do prowadzenia określonej działalności zawodowej, o ile wynika to z odrębnych przepisów</w:t>
      </w:r>
    </w:p>
    <w:p w:rsidR="00527254" w:rsidRDefault="00527254" w:rsidP="00527254">
      <w:pPr>
        <w:tabs>
          <w:tab w:val="left" w:pos="0"/>
          <w:tab w:val="left" w:pos="360"/>
        </w:tabs>
        <w:ind w:left="240"/>
        <w:contextualSpacing/>
        <w:rPr>
          <w:rFonts w:asciiTheme="majorBidi" w:hAnsiTheme="majorBidi" w:cstheme="majorBidi"/>
          <w:b/>
          <w:sz w:val="16"/>
          <w:szCs w:val="16"/>
        </w:rPr>
      </w:pPr>
    </w:p>
    <w:p w:rsidR="00527254" w:rsidRPr="00527254" w:rsidRDefault="00527254" w:rsidP="00527254">
      <w:pPr>
        <w:tabs>
          <w:tab w:val="left" w:pos="0"/>
          <w:tab w:val="left" w:pos="360"/>
        </w:tabs>
        <w:ind w:left="240"/>
        <w:contextualSpacing/>
        <w:rPr>
          <w:rFonts w:asciiTheme="majorBidi" w:hAnsiTheme="majorBidi" w:cstheme="majorBidi"/>
          <w:b/>
          <w:sz w:val="16"/>
          <w:szCs w:val="16"/>
        </w:rPr>
      </w:pPr>
      <w:r>
        <w:rPr>
          <w:rFonts w:asciiTheme="majorBidi" w:hAnsiTheme="majorBidi" w:cstheme="majorBidi"/>
          <w:b/>
          <w:sz w:val="16"/>
          <w:szCs w:val="16"/>
        </w:rPr>
        <w:t xml:space="preserve">              </w:t>
      </w:r>
      <w:r w:rsidRPr="00527254">
        <w:rPr>
          <w:rFonts w:asciiTheme="majorBidi" w:hAnsiTheme="majorBidi" w:cstheme="majorBidi"/>
          <w:sz w:val="16"/>
          <w:szCs w:val="16"/>
        </w:rPr>
        <w:t>Zamawiający uzna warunek za spełniony, jeżeli Wykonawca wykaże się:</w:t>
      </w:r>
    </w:p>
    <w:p w:rsidR="00527254" w:rsidRDefault="00527254" w:rsidP="008D40B2">
      <w:pPr>
        <w:numPr>
          <w:ilvl w:val="0"/>
          <w:numId w:val="69"/>
        </w:numPr>
        <w:ind w:left="709" w:hanging="283"/>
        <w:jc w:val="both"/>
        <w:rPr>
          <w:rFonts w:asciiTheme="majorBidi" w:hAnsiTheme="majorBidi" w:cstheme="majorBidi"/>
          <w:sz w:val="16"/>
          <w:szCs w:val="16"/>
        </w:rPr>
      </w:pPr>
      <w:r w:rsidRPr="00527254">
        <w:rPr>
          <w:rFonts w:asciiTheme="majorBidi" w:hAnsiTheme="majorBidi" w:cstheme="majorBidi"/>
          <w:sz w:val="16"/>
          <w:szCs w:val="16"/>
        </w:rPr>
        <w:t xml:space="preserve">decyzją/zezwoleniem właściwego organu na prowadzenie działalności w zakresie odbioru, transportu i utylizacji odpadów w zakresie objętym niniejszym zamówieniem, zgodnie z przepisami ustawy </w:t>
      </w:r>
      <w:r w:rsidRPr="00527254">
        <w:rPr>
          <w:rFonts w:asciiTheme="majorBidi" w:hAnsiTheme="majorBidi" w:cstheme="majorBidi"/>
          <w:sz w:val="16"/>
          <w:szCs w:val="16"/>
        </w:rPr>
        <w:br/>
        <w:t xml:space="preserve">z dnia 14 grudnia 2012r. o odpadach (Dz. U. </w:t>
      </w:r>
      <w:proofErr w:type="spellStart"/>
      <w:r w:rsidRPr="00527254">
        <w:rPr>
          <w:rFonts w:asciiTheme="majorBidi" w:hAnsiTheme="majorBidi" w:cstheme="majorBidi"/>
          <w:sz w:val="16"/>
          <w:szCs w:val="16"/>
        </w:rPr>
        <w:t>t.j</w:t>
      </w:r>
      <w:proofErr w:type="spellEnd"/>
      <w:r w:rsidRPr="00527254">
        <w:rPr>
          <w:rFonts w:asciiTheme="majorBidi" w:hAnsiTheme="majorBidi" w:cstheme="majorBidi"/>
          <w:sz w:val="16"/>
          <w:szCs w:val="16"/>
        </w:rPr>
        <w:t>. z 201</w:t>
      </w:r>
      <w:r>
        <w:rPr>
          <w:rFonts w:asciiTheme="majorBidi" w:hAnsiTheme="majorBidi" w:cstheme="majorBidi"/>
          <w:sz w:val="16"/>
          <w:szCs w:val="16"/>
        </w:rPr>
        <w:t>9</w:t>
      </w:r>
      <w:r w:rsidRPr="00527254">
        <w:rPr>
          <w:rFonts w:asciiTheme="majorBidi" w:hAnsiTheme="majorBidi" w:cstheme="majorBidi"/>
          <w:sz w:val="16"/>
          <w:szCs w:val="16"/>
        </w:rPr>
        <w:t xml:space="preserve"> r. poz. 992</w:t>
      </w:r>
      <w:r>
        <w:rPr>
          <w:rFonts w:asciiTheme="majorBidi" w:hAnsiTheme="majorBidi" w:cstheme="majorBidi"/>
          <w:sz w:val="16"/>
          <w:szCs w:val="16"/>
        </w:rPr>
        <w:t xml:space="preserve"> ze zm. </w:t>
      </w:r>
      <w:r w:rsidRPr="00527254">
        <w:rPr>
          <w:rFonts w:asciiTheme="majorBidi" w:hAnsiTheme="majorBidi" w:cstheme="majorBidi"/>
          <w:sz w:val="16"/>
          <w:szCs w:val="16"/>
        </w:rPr>
        <w:t xml:space="preserve">.); </w:t>
      </w:r>
    </w:p>
    <w:p w:rsidR="004D75D0" w:rsidRPr="004D75D0" w:rsidRDefault="004D75D0" w:rsidP="004D75D0">
      <w:pPr>
        <w:ind w:left="709"/>
        <w:jc w:val="both"/>
        <w:rPr>
          <w:rFonts w:asciiTheme="majorBidi" w:hAnsiTheme="majorBidi" w:cstheme="majorBidi"/>
          <w:sz w:val="16"/>
          <w:szCs w:val="16"/>
        </w:rPr>
      </w:pPr>
    </w:p>
    <w:p w:rsidR="000668C1" w:rsidRPr="005103DE" w:rsidRDefault="000668C1" w:rsidP="000668C1">
      <w:pPr>
        <w:tabs>
          <w:tab w:val="left" w:pos="0"/>
          <w:tab w:val="left" w:pos="360"/>
        </w:tabs>
        <w:ind w:left="600"/>
        <w:contextualSpacing/>
        <w:rPr>
          <w:rFonts w:asciiTheme="majorBidi" w:hAnsiTheme="majorBidi" w:cstheme="majorBidi"/>
          <w:b/>
          <w:sz w:val="16"/>
          <w:szCs w:val="16"/>
        </w:rPr>
      </w:pPr>
    </w:p>
    <w:p w:rsidR="004A477D" w:rsidRPr="00197B05" w:rsidRDefault="004A477D" w:rsidP="004A477D">
      <w:pPr>
        <w:numPr>
          <w:ilvl w:val="0"/>
          <w:numId w:val="28"/>
        </w:numPr>
        <w:tabs>
          <w:tab w:val="left" w:pos="0"/>
          <w:tab w:val="left" w:pos="360"/>
        </w:tabs>
        <w:ind w:left="600"/>
        <w:contextualSpacing/>
        <w:rPr>
          <w:b/>
          <w:sz w:val="16"/>
          <w:szCs w:val="16"/>
        </w:rPr>
      </w:pPr>
      <w:r w:rsidRPr="00197B05">
        <w:rPr>
          <w:b/>
          <w:sz w:val="16"/>
          <w:szCs w:val="16"/>
        </w:rPr>
        <w:t>sytuacji ekonomicznej lub finansowej</w:t>
      </w:r>
    </w:p>
    <w:p w:rsidR="004A477D" w:rsidRPr="00197B05" w:rsidRDefault="004A477D" w:rsidP="004A477D">
      <w:pPr>
        <w:tabs>
          <w:tab w:val="left" w:pos="0"/>
          <w:tab w:val="left" w:pos="360"/>
        </w:tabs>
        <w:ind w:left="600"/>
        <w:contextualSpacing/>
        <w:rPr>
          <w:b/>
          <w:sz w:val="16"/>
          <w:szCs w:val="16"/>
        </w:rPr>
      </w:pPr>
    </w:p>
    <w:p w:rsidR="004A477D" w:rsidRPr="00197B05" w:rsidRDefault="004A477D" w:rsidP="00377781">
      <w:pPr>
        <w:pStyle w:val="NormalnyWeb"/>
        <w:numPr>
          <w:ilvl w:val="0"/>
          <w:numId w:val="54"/>
        </w:numPr>
        <w:jc w:val="both"/>
        <w:rPr>
          <w:sz w:val="16"/>
          <w:szCs w:val="16"/>
        </w:rPr>
      </w:pPr>
      <w:r w:rsidRPr="00197B05">
        <w:rPr>
          <w:sz w:val="16"/>
          <w:szCs w:val="16"/>
        </w:rPr>
        <w:t>Zamawiający nie określa wymagań w tym zakresie.</w:t>
      </w:r>
    </w:p>
    <w:p w:rsidR="004A477D" w:rsidRPr="00197B05" w:rsidRDefault="004A477D" w:rsidP="004A477D">
      <w:pPr>
        <w:tabs>
          <w:tab w:val="left" w:pos="0"/>
        </w:tabs>
        <w:ind w:left="600" w:hanging="360"/>
        <w:contextualSpacing/>
        <w:jc w:val="both"/>
        <w:rPr>
          <w:b/>
          <w:i/>
          <w:sz w:val="16"/>
          <w:szCs w:val="16"/>
        </w:rPr>
      </w:pPr>
    </w:p>
    <w:p w:rsidR="004A477D" w:rsidRPr="00197B05" w:rsidRDefault="004A477D" w:rsidP="004A477D">
      <w:pPr>
        <w:numPr>
          <w:ilvl w:val="0"/>
          <w:numId w:val="28"/>
        </w:numPr>
        <w:tabs>
          <w:tab w:val="left" w:pos="0"/>
          <w:tab w:val="left" w:pos="360"/>
        </w:tabs>
        <w:ind w:left="600"/>
        <w:contextualSpacing/>
        <w:rPr>
          <w:b/>
          <w:sz w:val="16"/>
          <w:szCs w:val="16"/>
        </w:rPr>
      </w:pPr>
      <w:r w:rsidRPr="00197B05">
        <w:rPr>
          <w:b/>
          <w:sz w:val="16"/>
          <w:szCs w:val="16"/>
        </w:rPr>
        <w:t>zdolności technicznej lub zawodowej</w:t>
      </w:r>
    </w:p>
    <w:p w:rsidR="004A477D" w:rsidRPr="00197B05" w:rsidRDefault="004A477D" w:rsidP="00377781">
      <w:pPr>
        <w:pStyle w:val="NormalnyWeb"/>
        <w:numPr>
          <w:ilvl w:val="0"/>
          <w:numId w:val="54"/>
        </w:numPr>
        <w:jc w:val="both"/>
        <w:rPr>
          <w:sz w:val="16"/>
          <w:szCs w:val="16"/>
        </w:rPr>
      </w:pPr>
      <w:r w:rsidRPr="00197B05">
        <w:rPr>
          <w:sz w:val="16"/>
          <w:szCs w:val="16"/>
        </w:rPr>
        <w:t>Zamawiający nie określa wymagań w tym zakresie.</w:t>
      </w:r>
    </w:p>
    <w:p w:rsidR="004A477D" w:rsidRPr="00197B05" w:rsidRDefault="004A477D" w:rsidP="004A477D">
      <w:pPr>
        <w:autoSpaceDE w:val="0"/>
        <w:autoSpaceDN w:val="0"/>
        <w:adjustRightInd w:val="0"/>
        <w:jc w:val="both"/>
        <w:rPr>
          <w:color w:val="000000"/>
          <w:sz w:val="16"/>
          <w:szCs w:val="16"/>
        </w:rPr>
      </w:pPr>
    </w:p>
    <w:p w:rsidR="004A477D" w:rsidRPr="00197B05" w:rsidRDefault="004A477D" w:rsidP="004A477D">
      <w:pPr>
        <w:pStyle w:val="Akapitzlist"/>
        <w:suppressAutoHyphens w:val="0"/>
        <w:contextualSpacing/>
        <w:jc w:val="both"/>
        <w:rPr>
          <w:sz w:val="16"/>
          <w:szCs w:val="16"/>
        </w:rPr>
      </w:pPr>
    </w:p>
    <w:p w:rsidR="004A477D" w:rsidRPr="00197B05" w:rsidRDefault="004A477D" w:rsidP="004A477D">
      <w:pPr>
        <w:tabs>
          <w:tab w:val="left" w:pos="360"/>
          <w:tab w:val="left" w:pos="1134"/>
        </w:tabs>
        <w:ind w:left="600" w:hanging="360"/>
        <w:contextualSpacing/>
        <w:jc w:val="both"/>
        <w:rPr>
          <w:sz w:val="16"/>
          <w:szCs w:val="16"/>
        </w:rPr>
      </w:pPr>
    </w:p>
    <w:p w:rsidR="004A477D" w:rsidRPr="00197B05" w:rsidRDefault="004A477D" w:rsidP="004A477D">
      <w:pPr>
        <w:numPr>
          <w:ilvl w:val="0"/>
          <w:numId w:val="29"/>
        </w:numPr>
        <w:tabs>
          <w:tab w:val="left" w:pos="0"/>
          <w:tab w:val="left" w:pos="426"/>
        </w:tabs>
        <w:ind w:left="426" w:hanging="426"/>
        <w:contextualSpacing/>
        <w:jc w:val="both"/>
        <w:rPr>
          <w:sz w:val="16"/>
          <w:szCs w:val="16"/>
        </w:rPr>
      </w:pPr>
      <w:r w:rsidRPr="00197B05">
        <w:rPr>
          <w:sz w:val="16"/>
          <w:szCs w:val="16"/>
        </w:rPr>
        <w:t>Ocena spełniania przez wykonawców warunków udziału w postępowaniu oraz niepodlegania wykluczeniu zostanie dokonana na podstawie przedstawionych przez wykonawcę oświadczeń i dokumentów o których mowa w Rozdziale VII.</w:t>
      </w:r>
    </w:p>
    <w:p w:rsidR="004A477D" w:rsidRPr="00197B05" w:rsidRDefault="004A477D" w:rsidP="004A477D">
      <w:pPr>
        <w:numPr>
          <w:ilvl w:val="0"/>
          <w:numId w:val="29"/>
        </w:numPr>
        <w:tabs>
          <w:tab w:val="left" w:pos="0"/>
          <w:tab w:val="left" w:pos="426"/>
        </w:tabs>
        <w:ind w:left="426" w:hanging="426"/>
        <w:contextualSpacing/>
        <w:jc w:val="both"/>
        <w:rPr>
          <w:sz w:val="16"/>
          <w:szCs w:val="16"/>
        </w:rPr>
      </w:pPr>
      <w:r w:rsidRPr="00197B05">
        <w:rPr>
          <w:sz w:val="16"/>
          <w:szCs w:val="16"/>
        </w:rPr>
        <w:t xml:space="preserve">Zamawiający może wykluczać wykonawców na każdym etapie postępowania o udzielenie zamówienia publicznego. </w:t>
      </w:r>
    </w:p>
    <w:p w:rsidR="004A477D" w:rsidRPr="00197B05" w:rsidRDefault="004A477D" w:rsidP="004A477D">
      <w:pPr>
        <w:numPr>
          <w:ilvl w:val="0"/>
          <w:numId w:val="29"/>
        </w:numPr>
        <w:tabs>
          <w:tab w:val="left" w:pos="0"/>
          <w:tab w:val="left" w:pos="426"/>
        </w:tabs>
        <w:ind w:left="426" w:hanging="426"/>
        <w:contextualSpacing/>
        <w:jc w:val="both"/>
        <w:rPr>
          <w:sz w:val="16"/>
          <w:szCs w:val="16"/>
        </w:rPr>
      </w:pPr>
      <w:r w:rsidRPr="00197B05">
        <w:rPr>
          <w:sz w:val="16"/>
          <w:szCs w:val="16"/>
        </w:rPr>
        <w:t>Wykonawcy mogą wspólnie ubiegać się o udzielenie zamówienia, na zasadach określonych w art. 23 ustawy.</w:t>
      </w:r>
    </w:p>
    <w:p w:rsidR="004A477D" w:rsidRPr="00197B05" w:rsidRDefault="004A477D" w:rsidP="004A477D">
      <w:pPr>
        <w:numPr>
          <w:ilvl w:val="0"/>
          <w:numId w:val="29"/>
        </w:numPr>
        <w:tabs>
          <w:tab w:val="left" w:pos="0"/>
          <w:tab w:val="left" w:pos="426"/>
        </w:tabs>
        <w:ind w:left="426" w:hanging="426"/>
        <w:contextualSpacing/>
        <w:jc w:val="both"/>
        <w:rPr>
          <w:sz w:val="16"/>
          <w:szCs w:val="16"/>
        </w:rPr>
      </w:pPr>
      <w:r w:rsidRPr="00197B05">
        <w:rPr>
          <w:iCs/>
          <w:sz w:val="16"/>
          <w:szCs w:val="16"/>
        </w:rPr>
        <w:t>Zgodnie z art. 24aa ustawy, Zamawiający dokona oceny ofert, a następnie zbada czy Wykonawca, którego oferta została najwyżej oceniona zgodnie z kryteriami oceny ofert, określonymi w SIWZ, nie podlega wykluczeniu oraz spełnia warunki udziału w postępowaniu</w:t>
      </w:r>
    </w:p>
    <w:p w:rsidR="004A477D" w:rsidRPr="00C9318B" w:rsidRDefault="004A477D" w:rsidP="004A477D">
      <w:pPr>
        <w:autoSpaceDE w:val="0"/>
        <w:autoSpaceDN w:val="0"/>
        <w:adjustRightInd w:val="0"/>
        <w:contextualSpacing/>
        <w:jc w:val="both"/>
        <w:rPr>
          <w:color w:val="000000"/>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b/>
                <w:sz w:val="16"/>
                <w:szCs w:val="16"/>
              </w:rPr>
            </w:pPr>
            <w:r w:rsidRPr="00C9318B">
              <w:rPr>
                <w:b/>
                <w:sz w:val="16"/>
                <w:szCs w:val="16"/>
              </w:rPr>
              <w:t xml:space="preserve">PODSTAWY WYKLUCZENIA, OKTÓRYCH MOWA W ART. 24 UST 5  </w:t>
            </w:r>
          </w:p>
        </w:tc>
      </w:tr>
    </w:tbl>
    <w:p w:rsidR="004A477D" w:rsidRPr="00C9318B" w:rsidRDefault="004A477D" w:rsidP="004A477D">
      <w:pPr>
        <w:contextualSpacing/>
        <w:jc w:val="both"/>
        <w:rPr>
          <w:sz w:val="16"/>
          <w:szCs w:val="16"/>
        </w:rPr>
      </w:pPr>
    </w:p>
    <w:p w:rsidR="004A477D" w:rsidRPr="00C9318B" w:rsidRDefault="004A477D" w:rsidP="004A477D">
      <w:pPr>
        <w:ind w:left="360"/>
        <w:contextualSpacing/>
        <w:jc w:val="both"/>
        <w:rPr>
          <w:sz w:val="16"/>
          <w:szCs w:val="16"/>
        </w:rPr>
      </w:pPr>
    </w:p>
    <w:p w:rsidR="004A477D" w:rsidRPr="00C9318B" w:rsidRDefault="004A477D" w:rsidP="00377781">
      <w:pPr>
        <w:numPr>
          <w:ilvl w:val="0"/>
          <w:numId w:val="44"/>
        </w:numPr>
        <w:contextualSpacing/>
        <w:jc w:val="both"/>
        <w:rPr>
          <w:sz w:val="16"/>
          <w:szCs w:val="16"/>
        </w:rPr>
      </w:pPr>
      <w:r w:rsidRPr="00C9318B">
        <w:rPr>
          <w:iCs/>
          <w:sz w:val="16"/>
          <w:szCs w:val="16"/>
        </w:rPr>
        <w:lastRenderedPageBreak/>
        <w:t>Zamawiający będzie wykluczał Wykonawców z postępowania o udzielenie zamówienia publicznego  w oparciu o art. 24 ust. 5 pkt. 1.</w:t>
      </w:r>
      <w:r w:rsidRPr="00C9318B">
        <w:rPr>
          <w:sz w:val="16"/>
          <w:szCs w:val="16"/>
        </w:rPr>
        <w:t xml:space="preserve"> tj. wykluczeniu na tej podstawie podlega Wykonawca:</w:t>
      </w:r>
    </w:p>
    <w:p w:rsidR="004A477D" w:rsidRPr="00F85663" w:rsidRDefault="004A477D" w:rsidP="00377781">
      <w:pPr>
        <w:pStyle w:val="Akapitzlist"/>
        <w:numPr>
          <w:ilvl w:val="0"/>
          <w:numId w:val="45"/>
        </w:numPr>
        <w:suppressAutoHyphens w:val="0"/>
        <w:contextualSpacing/>
        <w:jc w:val="both"/>
        <w:rPr>
          <w:sz w:val="16"/>
          <w:szCs w:val="16"/>
        </w:rPr>
      </w:pPr>
      <w:r w:rsidRPr="00C9318B">
        <w:rPr>
          <w:sz w:val="16"/>
          <w:szCs w:val="16"/>
        </w:rPr>
        <w:t xml:space="preserve">w stosunku do którego otwarto likwidację, w zatwierdzonym przez sąd układzie w postępowaniu restrukturyzacyjnym jest przewidziane zaspokojenie wierzycieli przez likwidację jego majątku lub sąd zarządził likwidację jego majątku w trybie </w:t>
      </w:r>
      <w:hyperlink r:id="rId13" w:anchor="/dokument/18208902#art%28332%29ust%281%29" w:history="1">
        <w:r w:rsidRPr="00C9318B">
          <w:rPr>
            <w:sz w:val="16"/>
            <w:szCs w:val="16"/>
          </w:rPr>
          <w:t>art. 332 ust. 1</w:t>
        </w:r>
      </w:hyperlink>
      <w:r w:rsidRPr="00C9318B">
        <w:rPr>
          <w:sz w:val="16"/>
          <w:szCs w:val="16"/>
        </w:rPr>
        <w:t xml:space="preserve"> ustawy z dnia 15 maja 2015 r. - </w:t>
      </w:r>
      <w:r w:rsidRPr="00C9318B">
        <w:rPr>
          <w:iCs/>
          <w:sz w:val="16"/>
          <w:szCs w:val="16"/>
        </w:rPr>
        <w:t>Prawo</w:t>
      </w:r>
      <w:r w:rsidRPr="00C9318B">
        <w:rPr>
          <w:sz w:val="16"/>
          <w:szCs w:val="16"/>
        </w:rPr>
        <w:t xml:space="preserve"> restrukturyzacyjne (Dz. U.</w:t>
      </w:r>
      <w:r w:rsidRPr="00702A01">
        <w:rPr>
          <w:sz w:val="16"/>
          <w:szCs w:val="16"/>
        </w:rPr>
        <w:t xml:space="preserve"> </w:t>
      </w:r>
      <w:r>
        <w:rPr>
          <w:sz w:val="16"/>
          <w:szCs w:val="16"/>
        </w:rPr>
        <w:t>2016</w:t>
      </w:r>
      <w:r w:rsidRPr="00C9318B">
        <w:rPr>
          <w:sz w:val="16"/>
          <w:szCs w:val="16"/>
        </w:rPr>
        <w:t xml:space="preserve"> poz. </w:t>
      </w:r>
      <w:r>
        <w:rPr>
          <w:sz w:val="16"/>
          <w:szCs w:val="16"/>
        </w:rPr>
        <w:t>1574</w:t>
      </w:r>
      <w:r w:rsidRPr="00C9318B">
        <w:rPr>
          <w:sz w:val="16"/>
          <w:szCs w:val="16"/>
        </w:rPr>
        <w:t xml:space="preserve">, z </w:t>
      </w:r>
      <w:proofErr w:type="spellStart"/>
      <w:r w:rsidRPr="00C9318B">
        <w:rPr>
          <w:sz w:val="16"/>
          <w:szCs w:val="16"/>
        </w:rPr>
        <w:t>późn</w:t>
      </w:r>
      <w:proofErr w:type="spellEnd"/>
      <w:r w:rsidRPr="00C9318B">
        <w:rPr>
          <w:sz w:val="16"/>
          <w:szCs w:val="16"/>
        </w:rPr>
        <w:t xml:space="preserv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4" w:anchor="/dokument/17021464#art%28366%29ust%281%29" w:history="1">
        <w:r w:rsidRPr="00C9318B">
          <w:rPr>
            <w:sz w:val="16"/>
            <w:szCs w:val="16"/>
          </w:rPr>
          <w:t>art. 366 ust. 1</w:t>
        </w:r>
      </w:hyperlink>
      <w:r w:rsidRPr="00C9318B">
        <w:rPr>
          <w:sz w:val="16"/>
          <w:szCs w:val="16"/>
        </w:rPr>
        <w:t xml:space="preserve"> ustawy z dnia 28 lutego 2003 r. - </w:t>
      </w:r>
      <w:r w:rsidRPr="00C9318B">
        <w:rPr>
          <w:iCs/>
          <w:sz w:val="16"/>
          <w:szCs w:val="16"/>
        </w:rPr>
        <w:t>Prawo</w:t>
      </w:r>
      <w:r>
        <w:rPr>
          <w:sz w:val="16"/>
          <w:szCs w:val="16"/>
        </w:rPr>
        <w:t xml:space="preserve"> upadłościowe (Dz. U. z 2016 r. poz. 2171 ze zm.</w:t>
      </w:r>
      <w:r w:rsidRPr="00C9318B">
        <w:rPr>
          <w:sz w:val="16"/>
          <w:szCs w:val="16"/>
        </w:rPr>
        <w:t xml:space="preserve">); </w:t>
      </w:r>
    </w:p>
    <w:p w:rsidR="004A477D" w:rsidRPr="00C9318B" w:rsidRDefault="004A477D" w:rsidP="00377781">
      <w:pPr>
        <w:numPr>
          <w:ilvl w:val="0"/>
          <w:numId w:val="44"/>
        </w:numPr>
        <w:contextualSpacing/>
        <w:jc w:val="both"/>
        <w:rPr>
          <w:sz w:val="16"/>
          <w:szCs w:val="16"/>
        </w:rPr>
      </w:pPr>
      <w:r w:rsidRPr="00C9318B">
        <w:rPr>
          <w:sz w:val="16"/>
          <w:szCs w:val="16"/>
        </w:rPr>
        <w:t>Wykonawca jest zobowiązany wykazać, że nie podlega wykluczeniu z postępowania.</w:t>
      </w:r>
    </w:p>
    <w:p w:rsidR="004A477D" w:rsidRPr="00C9318B" w:rsidRDefault="004A477D" w:rsidP="00377781">
      <w:pPr>
        <w:numPr>
          <w:ilvl w:val="0"/>
          <w:numId w:val="44"/>
        </w:numPr>
        <w:contextualSpacing/>
        <w:jc w:val="both"/>
        <w:rPr>
          <w:sz w:val="16"/>
          <w:szCs w:val="16"/>
        </w:rPr>
      </w:pPr>
      <w:r w:rsidRPr="00C9318B">
        <w:rPr>
          <w:sz w:val="16"/>
          <w:szCs w:val="16"/>
        </w:rPr>
        <w:t xml:space="preserve">Wykonawca, który podlega wykluczeniu na podstawie art. 24 ust. 1 </w:t>
      </w:r>
      <w:proofErr w:type="spellStart"/>
      <w:r w:rsidRPr="00C9318B">
        <w:rPr>
          <w:sz w:val="16"/>
          <w:szCs w:val="16"/>
        </w:rPr>
        <w:t>pkt</w:t>
      </w:r>
      <w:proofErr w:type="spellEnd"/>
      <w:r w:rsidRPr="00C9318B">
        <w:rPr>
          <w:sz w:val="16"/>
          <w:szCs w:val="16"/>
        </w:rPr>
        <w:t xml:space="preserve"> 13 i 14 oraz 16-20 lub ust. 5,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w:t>
      </w:r>
      <w:proofErr w:type="spellStart"/>
      <w:r w:rsidRPr="00C9318B">
        <w:rPr>
          <w:sz w:val="16"/>
          <w:szCs w:val="16"/>
        </w:rPr>
        <w:t>dla</w:t>
      </w:r>
      <w:proofErr w:type="spellEnd"/>
      <w:r w:rsidRPr="00C9318B">
        <w:rPr>
          <w:sz w:val="16"/>
          <w:szCs w:val="16"/>
        </w:rPr>
        <w:t xml:space="preserve">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w:t>
      </w:r>
      <w:r w:rsidRPr="00C9318B">
        <w:rPr>
          <w:rStyle w:val="Uwydatnienie"/>
          <w:sz w:val="16"/>
          <w:szCs w:val="16"/>
        </w:rPr>
        <w:t>zamówienia</w:t>
      </w:r>
      <w:r w:rsidRPr="00C9318B">
        <w:rPr>
          <w:sz w:val="16"/>
          <w:szCs w:val="16"/>
        </w:rPr>
        <w:t xml:space="preserve"> oraz nie upłynął określony </w:t>
      </w:r>
      <w:r w:rsidRPr="00C9318B">
        <w:rPr>
          <w:sz w:val="16"/>
          <w:szCs w:val="16"/>
        </w:rPr>
        <w:br/>
        <w:t>w tym wyroku okres obowiązywania tego zakazu.</w:t>
      </w:r>
    </w:p>
    <w:p w:rsidR="004A477D" w:rsidRPr="00C9318B" w:rsidRDefault="004A477D" w:rsidP="00377781">
      <w:pPr>
        <w:numPr>
          <w:ilvl w:val="0"/>
          <w:numId w:val="44"/>
        </w:numPr>
        <w:contextualSpacing/>
        <w:jc w:val="both"/>
        <w:rPr>
          <w:sz w:val="16"/>
          <w:szCs w:val="16"/>
        </w:rPr>
      </w:pPr>
      <w:r w:rsidRPr="00C9318B">
        <w:rPr>
          <w:sz w:val="16"/>
          <w:szCs w:val="16"/>
        </w:rPr>
        <w:t xml:space="preserve">Wykonawca nie podlega wykluczeniu, jeżeli Zamawiający, uwzględniając wagę i szczególne okoliczności czynu Wykonawcy, uzna za wystarczające dowody przedstawione na podstawie </w:t>
      </w:r>
      <w:proofErr w:type="spellStart"/>
      <w:r w:rsidRPr="00C9318B">
        <w:rPr>
          <w:sz w:val="16"/>
          <w:szCs w:val="16"/>
        </w:rPr>
        <w:t>pkt</w:t>
      </w:r>
      <w:proofErr w:type="spellEnd"/>
      <w:r w:rsidRPr="00C9318B">
        <w:rPr>
          <w:sz w:val="16"/>
          <w:szCs w:val="16"/>
        </w:rPr>
        <w:t xml:space="preserve"> 3.</w:t>
      </w:r>
    </w:p>
    <w:p w:rsidR="004A477D" w:rsidRPr="00C9318B" w:rsidRDefault="004A477D" w:rsidP="00377781">
      <w:pPr>
        <w:numPr>
          <w:ilvl w:val="0"/>
          <w:numId w:val="44"/>
        </w:numPr>
        <w:contextualSpacing/>
        <w:jc w:val="both"/>
        <w:rPr>
          <w:sz w:val="16"/>
          <w:szCs w:val="16"/>
        </w:rPr>
      </w:pPr>
      <w:r w:rsidRPr="00C9318B">
        <w:rPr>
          <w:sz w:val="16"/>
          <w:szCs w:val="16"/>
        </w:rPr>
        <w:t xml:space="preserve">W przypadkach, o których mowa w art. 24 ust. 1 </w:t>
      </w:r>
      <w:proofErr w:type="spellStart"/>
      <w:r w:rsidRPr="00C9318B">
        <w:rPr>
          <w:sz w:val="16"/>
          <w:szCs w:val="16"/>
        </w:rPr>
        <w:t>pkt</w:t>
      </w:r>
      <w:proofErr w:type="spellEnd"/>
      <w:r w:rsidRPr="00C9318B">
        <w:rPr>
          <w:sz w:val="16"/>
          <w:szCs w:val="16"/>
        </w:rPr>
        <w:t xml:space="preserve"> 19, przed wykluczeniem Wykonawcy, Zamawiający zapewni temu Wykonawcy możliwość udowodnienia, że jego udział w przygotowaniu postępowania </w:t>
      </w:r>
      <w:r w:rsidRPr="00C9318B">
        <w:rPr>
          <w:sz w:val="16"/>
          <w:szCs w:val="16"/>
        </w:rPr>
        <w:br/>
        <w:t xml:space="preserve">o udzielenie </w:t>
      </w:r>
      <w:r w:rsidRPr="00C9318B">
        <w:rPr>
          <w:rStyle w:val="Uwydatnienie"/>
          <w:i w:val="0"/>
          <w:iCs w:val="0"/>
          <w:sz w:val="16"/>
          <w:szCs w:val="16"/>
        </w:rPr>
        <w:t>zamówienia</w:t>
      </w:r>
      <w:r w:rsidRPr="00C9318B">
        <w:rPr>
          <w:i/>
          <w:iCs/>
          <w:sz w:val="16"/>
          <w:szCs w:val="16"/>
        </w:rPr>
        <w:t xml:space="preserve"> </w:t>
      </w:r>
      <w:r w:rsidRPr="00C9318B">
        <w:rPr>
          <w:sz w:val="16"/>
          <w:szCs w:val="16"/>
        </w:rPr>
        <w:t>nie zakłóci konkurencji.</w:t>
      </w:r>
    </w:p>
    <w:p w:rsidR="004A477D" w:rsidRPr="00C9318B" w:rsidRDefault="004A477D" w:rsidP="004A477D">
      <w:pPr>
        <w:tabs>
          <w:tab w:val="left" w:pos="0"/>
          <w:tab w:val="left" w:pos="360"/>
        </w:tabs>
        <w:contextualSpacing/>
        <w:jc w:val="both"/>
        <w:rPr>
          <w:b/>
          <w:iCs/>
          <w:sz w:val="16"/>
          <w:szCs w:val="16"/>
        </w:rPr>
      </w:pPr>
    </w:p>
    <w:p w:rsidR="004A477D" w:rsidRPr="00C9318B" w:rsidRDefault="004A477D" w:rsidP="004A477D">
      <w:pPr>
        <w:tabs>
          <w:tab w:val="left" w:pos="284"/>
        </w:tabs>
        <w:ind w:left="340"/>
        <w:contextualSpacing/>
        <w:jc w:val="both"/>
        <w:rPr>
          <w:bCs/>
          <w:iCs/>
          <w:color w:val="000000"/>
          <w:sz w:val="16"/>
          <w:szCs w:val="16"/>
          <w:u w:val="single"/>
        </w:rPr>
      </w:pPr>
    </w:p>
    <w:p w:rsidR="004A477D" w:rsidRPr="00C9318B" w:rsidRDefault="004A477D" w:rsidP="004A477D">
      <w:pPr>
        <w:ind w:left="720"/>
        <w:contextualSpacing/>
        <w:jc w:val="both"/>
        <w:rPr>
          <w:sz w:val="16"/>
          <w:szCs w:val="16"/>
        </w:rPr>
      </w:pPr>
      <w:r w:rsidRPr="00C9318B">
        <w:rPr>
          <w:bCs/>
          <w:sz w:val="16"/>
          <w:szCs w:val="16"/>
        </w:rPr>
        <w:t>.</w:t>
      </w: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b/>
                <w:sz w:val="16"/>
                <w:szCs w:val="16"/>
              </w:rPr>
            </w:pPr>
            <w:r w:rsidRPr="00C9318B">
              <w:rPr>
                <w:b/>
                <w:sz w:val="16"/>
                <w:szCs w:val="16"/>
              </w:rPr>
              <w:t xml:space="preserve">WYKAZ OŚWIADCZEŃ LUB DOKUMENTÓW, POTWIERDZAJĄCYCH SPEŁNIENIE  WARUNKÓW UDZIAŁU W POSTĘPOWANIU ORAZ BRAK PODSTAW DO WYKLUCZENIA </w:t>
            </w:r>
          </w:p>
        </w:tc>
      </w:tr>
    </w:tbl>
    <w:p w:rsidR="004A477D" w:rsidRPr="00C9318B" w:rsidRDefault="004A477D" w:rsidP="004A477D">
      <w:pPr>
        <w:pStyle w:val="Tekstpodstawowy2"/>
        <w:autoSpaceDE w:val="0"/>
        <w:autoSpaceDN w:val="0"/>
        <w:spacing w:line="240" w:lineRule="auto"/>
        <w:contextualSpacing/>
        <w:jc w:val="both"/>
        <w:rPr>
          <w:sz w:val="16"/>
          <w:szCs w:val="16"/>
        </w:rPr>
      </w:pPr>
    </w:p>
    <w:p w:rsidR="004A477D" w:rsidRPr="00197B05" w:rsidRDefault="004A477D" w:rsidP="004A477D">
      <w:pPr>
        <w:tabs>
          <w:tab w:val="left" w:pos="142"/>
        </w:tabs>
        <w:overflowPunct w:val="0"/>
        <w:autoSpaceDE w:val="0"/>
        <w:autoSpaceDN w:val="0"/>
        <w:adjustRightInd w:val="0"/>
        <w:spacing w:before="120"/>
        <w:ind w:left="360"/>
        <w:contextualSpacing/>
        <w:jc w:val="both"/>
        <w:textAlignment w:val="baseline"/>
        <w:rPr>
          <w:b/>
          <w:sz w:val="16"/>
          <w:szCs w:val="16"/>
        </w:rPr>
      </w:pPr>
      <w:r w:rsidRPr="00197B05">
        <w:rPr>
          <w:b/>
          <w:sz w:val="16"/>
          <w:szCs w:val="16"/>
        </w:rPr>
        <w:t>Część A – Oświadczenia składane wraz z ofertą</w:t>
      </w:r>
    </w:p>
    <w:p w:rsidR="004A477D" w:rsidRPr="00197B05" w:rsidRDefault="004A477D" w:rsidP="004A477D">
      <w:pPr>
        <w:tabs>
          <w:tab w:val="left" w:pos="142"/>
        </w:tabs>
        <w:overflowPunct w:val="0"/>
        <w:autoSpaceDE w:val="0"/>
        <w:autoSpaceDN w:val="0"/>
        <w:adjustRightInd w:val="0"/>
        <w:spacing w:before="120"/>
        <w:ind w:left="360"/>
        <w:contextualSpacing/>
        <w:jc w:val="both"/>
        <w:textAlignment w:val="baseline"/>
        <w:rPr>
          <w:sz w:val="16"/>
          <w:szCs w:val="16"/>
        </w:rPr>
      </w:pPr>
      <w:r w:rsidRPr="00197B05">
        <w:rPr>
          <w:sz w:val="16"/>
          <w:szCs w:val="16"/>
        </w:rPr>
        <w:t xml:space="preserve">Zamawiający żąda złożenia wraz ofertą aktualnego na dzień składania ofert oświadczenia w zakresie wskazanym przez Zamawiającego w Ogłoszeniu o zamówieniu oraz w SIWZ, stanowiącego </w:t>
      </w:r>
      <w:r w:rsidRPr="00197B05">
        <w:rPr>
          <w:b/>
          <w:sz w:val="16"/>
          <w:szCs w:val="16"/>
        </w:rPr>
        <w:t>wstępne potwierdzenie</w:t>
      </w:r>
      <w:r w:rsidRPr="00197B05">
        <w:rPr>
          <w:sz w:val="16"/>
          <w:szCs w:val="16"/>
        </w:rPr>
        <w:t>, że Wykonawca:</w:t>
      </w:r>
    </w:p>
    <w:p w:rsidR="004A477D" w:rsidRPr="00197B05" w:rsidRDefault="004A477D" w:rsidP="00377781">
      <w:pPr>
        <w:pStyle w:val="ZARTzmartartykuempunktem"/>
        <w:numPr>
          <w:ilvl w:val="0"/>
          <w:numId w:val="46"/>
        </w:numPr>
        <w:spacing w:line="240" w:lineRule="auto"/>
        <w:ind w:left="723"/>
        <w:contextualSpacing/>
        <w:rPr>
          <w:rFonts w:ascii="Times New Roman" w:hAnsi="Times New Roman" w:cs="Times New Roman"/>
          <w:sz w:val="16"/>
          <w:szCs w:val="16"/>
        </w:rPr>
      </w:pPr>
      <w:r w:rsidRPr="00197B05">
        <w:rPr>
          <w:rFonts w:ascii="Times New Roman" w:hAnsi="Times New Roman" w:cs="Times New Roman"/>
          <w:sz w:val="16"/>
          <w:szCs w:val="16"/>
        </w:rPr>
        <w:t xml:space="preserve">nie podlega wykluczeniu i </w:t>
      </w:r>
    </w:p>
    <w:p w:rsidR="004A477D" w:rsidRPr="00197B05" w:rsidRDefault="004A477D" w:rsidP="00377781">
      <w:pPr>
        <w:pStyle w:val="ZARTzmartartykuempunktem"/>
        <w:numPr>
          <w:ilvl w:val="0"/>
          <w:numId w:val="46"/>
        </w:numPr>
        <w:spacing w:line="240" w:lineRule="auto"/>
        <w:ind w:left="723"/>
        <w:contextualSpacing/>
        <w:rPr>
          <w:rFonts w:ascii="Times New Roman" w:hAnsi="Times New Roman" w:cs="Times New Roman"/>
          <w:sz w:val="16"/>
          <w:szCs w:val="16"/>
        </w:rPr>
      </w:pPr>
      <w:r w:rsidRPr="00197B05">
        <w:rPr>
          <w:rFonts w:ascii="Times New Roman" w:hAnsi="Times New Roman" w:cs="Times New Roman"/>
          <w:sz w:val="16"/>
          <w:szCs w:val="16"/>
        </w:rPr>
        <w:t>spełnia warunki udziału w postępowaniu.</w:t>
      </w:r>
      <w:r w:rsidR="000668C1">
        <w:rPr>
          <w:rFonts w:ascii="Times New Roman" w:hAnsi="Times New Roman" w:cs="Times New Roman"/>
          <w:sz w:val="16"/>
          <w:szCs w:val="16"/>
        </w:rPr>
        <w:t>(jeżeli zostały określone)</w:t>
      </w:r>
    </w:p>
    <w:p w:rsidR="004A477D" w:rsidRPr="00197B05" w:rsidRDefault="004A477D" w:rsidP="004A477D">
      <w:pPr>
        <w:pStyle w:val="ZARTzmartartykuempunktem"/>
        <w:spacing w:line="240" w:lineRule="auto"/>
        <w:contextualSpacing/>
        <w:rPr>
          <w:rFonts w:ascii="Times New Roman" w:hAnsi="Times New Roman" w:cs="Times New Roman"/>
          <w:sz w:val="16"/>
          <w:szCs w:val="16"/>
        </w:rPr>
      </w:pPr>
    </w:p>
    <w:p w:rsidR="004A477D" w:rsidRPr="00197B05" w:rsidRDefault="004A477D" w:rsidP="004A477D">
      <w:pPr>
        <w:numPr>
          <w:ilvl w:val="0"/>
          <w:numId w:val="30"/>
        </w:numPr>
        <w:contextualSpacing/>
        <w:jc w:val="both"/>
        <w:rPr>
          <w:b/>
          <w:bCs/>
          <w:sz w:val="16"/>
          <w:szCs w:val="16"/>
        </w:rPr>
      </w:pPr>
      <w:r w:rsidRPr="00197B05">
        <w:rPr>
          <w:b/>
          <w:bCs/>
          <w:sz w:val="16"/>
          <w:szCs w:val="16"/>
        </w:rPr>
        <w:t>Wykaz oświadczeń składanych przez Wykonawcę w celu wstępnego potwierdzenia, że nie podlega on wykluczeniu oraz spełnia warunki udziału w postępowaniu,</w:t>
      </w:r>
      <w:r w:rsidRPr="00197B05">
        <w:rPr>
          <w:sz w:val="16"/>
          <w:szCs w:val="16"/>
        </w:rPr>
        <w:t xml:space="preserve"> </w:t>
      </w:r>
      <w:r w:rsidRPr="00197B05">
        <w:rPr>
          <w:b/>
          <w:bCs/>
          <w:sz w:val="16"/>
          <w:szCs w:val="16"/>
        </w:rPr>
        <w:t>Wykonawca zobowiązany jest dołączyć aktualny na dzień składania ofert: (należy dołączyć do oferty):</w:t>
      </w:r>
    </w:p>
    <w:p w:rsidR="004A477D" w:rsidRPr="00197B05" w:rsidRDefault="004A477D" w:rsidP="004A477D">
      <w:pPr>
        <w:contextualSpacing/>
        <w:rPr>
          <w:bCs/>
          <w:sz w:val="16"/>
          <w:szCs w:val="16"/>
        </w:rPr>
      </w:pP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01"/>
      </w:tblGrid>
      <w:tr w:rsidR="004A477D" w:rsidRPr="00197B05" w:rsidTr="004A477D">
        <w:tc>
          <w:tcPr>
            <w:tcW w:w="588" w:type="dxa"/>
          </w:tcPr>
          <w:p w:rsidR="004A477D" w:rsidRPr="00197B05" w:rsidRDefault="004A477D" w:rsidP="004A477D">
            <w:pPr>
              <w:contextualSpacing/>
              <w:rPr>
                <w:bCs/>
                <w:sz w:val="16"/>
                <w:szCs w:val="16"/>
              </w:rPr>
            </w:pPr>
            <w:r w:rsidRPr="00197B05">
              <w:rPr>
                <w:bCs/>
                <w:sz w:val="16"/>
                <w:szCs w:val="16"/>
              </w:rPr>
              <w:t xml:space="preserve">L.p. </w:t>
            </w:r>
          </w:p>
        </w:tc>
        <w:tc>
          <w:tcPr>
            <w:tcW w:w="7901" w:type="dxa"/>
          </w:tcPr>
          <w:p w:rsidR="004A477D" w:rsidRPr="00197B05" w:rsidRDefault="004A477D" w:rsidP="004A477D">
            <w:pPr>
              <w:contextualSpacing/>
              <w:rPr>
                <w:b/>
                <w:sz w:val="16"/>
                <w:szCs w:val="16"/>
              </w:rPr>
            </w:pPr>
            <w:r w:rsidRPr="00197B05">
              <w:rPr>
                <w:b/>
                <w:sz w:val="16"/>
                <w:szCs w:val="16"/>
              </w:rPr>
              <w:t>Wymagany dokument</w:t>
            </w:r>
          </w:p>
        </w:tc>
      </w:tr>
      <w:tr w:rsidR="004A477D" w:rsidRPr="00197B05" w:rsidTr="004A477D">
        <w:tc>
          <w:tcPr>
            <w:tcW w:w="588" w:type="dxa"/>
          </w:tcPr>
          <w:p w:rsidR="004A477D" w:rsidRPr="00197B05" w:rsidRDefault="004A477D" w:rsidP="004A477D">
            <w:pPr>
              <w:contextualSpacing/>
              <w:rPr>
                <w:bCs/>
                <w:sz w:val="16"/>
                <w:szCs w:val="16"/>
              </w:rPr>
            </w:pPr>
            <w:r w:rsidRPr="00197B05">
              <w:rPr>
                <w:bCs/>
                <w:sz w:val="16"/>
                <w:szCs w:val="16"/>
              </w:rPr>
              <w:t>1)</w:t>
            </w:r>
          </w:p>
        </w:tc>
        <w:tc>
          <w:tcPr>
            <w:tcW w:w="7901" w:type="dxa"/>
          </w:tcPr>
          <w:p w:rsidR="004A477D" w:rsidRPr="00197B05" w:rsidRDefault="004A477D" w:rsidP="004A477D">
            <w:pPr>
              <w:contextualSpacing/>
              <w:jc w:val="both"/>
              <w:rPr>
                <w:bCs/>
                <w:sz w:val="16"/>
                <w:szCs w:val="16"/>
              </w:rPr>
            </w:pPr>
            <w:r w:rsidRPr="00197B05">
              <w:rPr>
                <w:bCs/>
                <w:sz w:val="16"/>
                <w:szCs w:val="16"/>
              </w:rPr>
              <w:t xml:space="preserve">Oświadczenie Wykonawcy składane na podstawie art. 25a ust. 1 ustawy z dnia 29 stycznia 2004 r. Prawo zamówień Publicznych,  że spełniania warunków udziału w </w:t>
            </w:r>
            <w:r>
              <w:rPr>
                <w:bCs/>
                <w:sz w:val="16"/>
                <w:szCs w:val="16"/>
              </w:rPr>
              <w:t xml:space="preserve">postępowaniu oraz </w:t>
            </w:r>
            <w:r w:rsidRPr="00197B05">
              <w:rPr>
                <w:bCs/>
                <w:sz w:val="16"/>
                <w:szCs w:val="16"/>
              </w:rPr>
              <w:t xml:space="preserve"> nie podlega wykluczeniu - według wzoru stanowiącego </w:t>
            </w:r>
            <w:r w:rsidRPr="00197B05">
              <w:rPr>
                <w:b/>
                <w:sz w:val="16"/>
                <w:szCs w:val="16"/>
                <w:u w:val="single"/>
              </w:rPr>
              <w:t>Załącznik nr 3</w:t>
            </w:r>
            <w:r w:rsidRPr="00197B05">
              <w:rPr>
                <w:bCs/>
                <w:sz w:val="16"/>
                <w:szCs w:val="16"/>
                <w:u w:val="single"/>
              </w:rPr>
              <w:t xml:space="preserve"> </w:t>
            </w:r>
            <w:r w:rsidRPr="00197B05">
              <w:rPr>
                <w:bCs/>
                <w:sz w:val="16"/>
                <w:szCs w:val="16"/>
              </w:rPr>
              <w:t>do SIWZ.</w:t>
            </w:r>
          </w:p>
          <w:p w:rsidR="004A477D" w:rsidRPr="00197B05" w:rsidRDefault="004A477D" w:rsidP="004A477D">
            <w:pPr>
              <w:tabs>
                <w:tab w:val="num" w:pos="567"/>
              </w:tabs>
              <w:contextualSpacing/>
              <w:rPr>
                <w:bCs/>
                <w:sz w:val="16"/>
                <w:szCs w:val="16"/>
              </w:rPr>
            </w:pPr>
            <w:r w:rsidRPr="00197B05">
              <w:rPr>
                <w:bCs/>
                <w:sz w:val="16"/>
                <w:szCs w:val="16"/>
              </w:rPr>
              <w:t xml:space="preserve"> </w:t>
            </w:r>
          </w:p>
        </w:tc>
      </w:tr>
    </w:tbl>
    <w:p w:rsidR="004A477D" w:rsidRPr="00197B05" w:rsidRDefault="004A477D" w:rsidP="004A477D">
      <w:pPr>
        <w:contextualSpacing/>
        <w:jc w:val="both"/>
        <w:rPr>
          <w:rStyle w:val="Hipercze"/>
          <w:sz w:val="16"/>
          <w:szCs w:val="16"/>
        </w:rPr>
      </w:pPr>
    </w:p>
    <w:p w:rsidR="004A477D" w:rsidRPr="00197B05" w:rsidRDefault="004A477D" w:rsidP="004A477D">
      <w:pPr>
        <w:contextualSpacing/>
        <w:jc w:val="both"/>
        <w:rPr>
          <w:rStyle w:val="Hipercze"/>
          <w:sz w:val="16"/>
          <w:szCs w:val="16"/>
        </w:rPr>
      </w:pPr>
    </w:p>
    <w:p w:rsidR="004A477D" w:rsidRPr="00197B05" w:rsidRDefault="004A477D" w:rsidP="004A477D">
      <w:pPr>
        <w:numPr>
          <w:ilvl w:val="0"/>
          <w:numId w:val="30"/>
        </w:numPr>
        <w:contextualSpacing/>
        <w:jc w:val="both"/>
        <w:rPr>
          <w:sz w:val="16"/>
          <w:szCs w:val="16"/>
        </w:rPr>
      </w:pPr>
      <w:r w:rsidRPr="00B42087">
        <w:rPr>
          <w:rStyle w:val="Hipercze"/>
          <w:sz w:val="16"/>
          <w:szCs w:val="16"/>
        </w:rPr>
        <w:t>Oświadczenie</w:t>
      </w:r>
      <w:r w:rsidRPr="00197B05">
        <w:rPr>
          <w:sz w:val="16"/>
          <w:szCs w:val="16"/>
        </w:rPr>
        <w:t xml:space="preserve"> musi potwierdzać spełnianie warunków udziału w postępowaniu oraz brak podstaw wykluczenia i musi być podpisany przez osoby upoważnione reprezentowania Wykonawcy. </w:t>
      </w:r>
    </w:p>
    <w:p w:rsidR="004A477D" w:rsidRPr="00197B05" w:rsidRDefault="004A477D" w:rsidP="004A477D">
      <w:pPr>
        <w:numPr>
          <w:ilvl w:val="0"/>
          <w:numId w:val="30"/>
        </w:numPr>
        <w:contextualSpacing/>
        <w:jc w:val="both"/>
        <w:rPr>
          <w:sz w:val="16"/>
          <w:szCs w:val="16"/>
        </w:rPr>
      </w:pPr>
      <w:r w:rsidRPr="00197B05">
        <w:rPr>
          <w:sz w:val="16"/>
          <w:szCs w:val="16"/>
        </w:rPr>
        <w:t xml:space="preserve">W przypadku Wykonawcy, który powołuje się  na zdolnościach lub sytuacji innych podmiotów na zasadach określonych w art. 22a ustawy  w celu wykazania braku istnienia wobec nich podstaw wykluczenia oraz spełniania, w zakresie w jakim inny podmiot wykazuje spełnianie warunków udziału w postępowaniu, Wykonawca zamieszcza informacje o tych podmiotach w oświadczeniu o którym mowa w  ust. 1 </w:t>
      </w:r>
    </w:p>
    <w:p w:rsidR="004A477D" w:rsidRPr="00197B05" w:rsidRDefault="004A477D" w:rsidP="004A477D">
      <w:pPr>
        <w:numPr>
          <w:ilvl w:val="0"/>
          <w:numId w:val="30"/>
        </w:numPr>
        <w:contextualSpacing/>
        <w:jc w:val="both"/>
        <w:rPr>
          <w:sz w:val="16"/>
          <w:szCs w:val="16"/>
        </w:rPr>
      </w:pPr>
      <w:r w:rsidRPr="00197B05">
        <w:rPr>
          <w:sz w:val="16"/>
          <w:szCs w:val="16"/>
        </w:rPr>
        <w:t xml:space="preserve">W przypadku Wykonawców wspólnie ubiegających się o zamówienie, oświadczenie składa każdy z Wykonawców wspólnie ubiegających się o zamówienie, w zakresie braku podstaw wykluczenia oraz w zakresie w jakim każdy z tych Wykonawców wykazuje spełnianie warunków udziału w postępowaniu. Oświadczenie  każdy z Wykonawców wspólnie ubiegających się o zamówienie, podpisuje osoba/y, upoważnione do reprezentowania każdego z tych Wykonawców. </w:t>
      </w:r>
    </w:p>
    <w:p w:rsidR="004A477D" w:rsidRPr="00197B05" w:rsidRDefault="004A477D" w:rsidP="004A477D">
      <w:pPr>
        <w:ind w:left="360"/>
        <w:contextualSpacing/>
        <w:jc w:val="both"/>
        <w:rPr>
          <w:sz w:val="16"/>
          <w:szCs w:val="16"/>
        </w:rPr>
      </w:pPr>
    </w:p>
    <w:p w:rsidR="004A477D" w:rsidRPr="00197B05" w:rsidRDefault="004A477D" w:rsidP="004A477D">
      <w:pPr>
        <w:pStyle w:val="Akapitzlist"/>
        <w:tabs>
          <w:tab w:val="left" w:pos="142"/>
        </w:tabs>
        <w:overflowPunct w:val="0"/>
        <w:spacing w:before="120"/>
        <w:ind w:left="1843" w:hanging="1483"/>
        <w:contextualSpacing/>
        <w:jc w:val="both"/>
        <w:textAlignment w:val="baseline"/>
        <w:rPr>
          <w:b/>
          <w:sz w:val="16"/>
          <w:szCs w:val="16"/>
        </w:rPr>
      </w:pPr>
      <w:r w:rsidRPr="00197B05">
        <w:rPr>
          <w:b/>
          <w:sz w:val="16"/>
          <w:szCs w:val="16"/>
        </w:rPr>
        <w:t>Część B – Oświadczenia i dokumenty składane przez Wykonawcę na żądanie Zamawiającego</w:t>
      </w:r>
    </w:p>
    <w:p w:rsidR="004A477D" w:rsidRPr="00197B05" w:rsidRDefault="004A477D" w:rsidP="004A477D">
      <w:pPr>
        <w:pStyle w:val="Akapitzlist"/>
        <w:suppressAutoHyphens w:val="0"/>
        <w:autoSpaceDE w:val="0"/>
        <w:autoSpaceDN w:val="0"/>
        <w:adjustRightInd w:val="0"/>
        <w:spacing w:after="18"/>
        <w:ind w:left="360"/>
        <w:contextualSpacing/>
        <w:jc w:val="both"/>
        <w:rPr>
          <w:sz w:val="16"/>
          <w:szCs w:val="16"/>
        </w:rPr>
      </w:pPr>
      <w:r w:rsidRPr="00197B05">
        <w:rPr>
          <w:sz w:val="16"/>
          <w:szCs w:val="16"/>
        </w:rPr>
        <w:t xml:space="preserve">Zamawiający przed udzieleniem zamówienia wezwie Wykonawcę, którego oferta została najwyżej oceniona, do złożenia w wyznaczonym terminie, nie krótszym niż </w:t>
      </w:r>
      <w:r w:rsidRPr="00197B05">
        <w:rPr>
          <w:b/>
          <w:bCs/>
          <w:sz w:val="16"/>
          <w:szCs w:val="16"/>
        </w:rPr>
        <w:t>5</w:t>
      </w:r>
      <w:r w:rsidRPr="00197B05">
        <w:rPr>
          <w:sz w:val="16"/>
          <w:szCs w:val="16"/>
        </w:rPr>
        <w:t xml:space="preserve"> dni, aktualnych na dzień złożenia, oświadczeń lub dokumentów:</w:t>
      </w:r>
    </w:p>
    <w:p w:rsidR="004A477D" w:rsidRPr="00197B05" w:rsidRDefault="004A477D" w:rsidP="00377781">
      <w:pPr>
        <w:pStyle w:val="Akapitzlist"/>
        <w:widowControl w:val="0"/>
        <w:numPr>
          <w:ilvl w:val="0"/>
          <w:numId w:val="47"/>
        </w:numPr>
        <w:tabs>
          <w:tab w:val="left" w:pos="142"/>
        </w:tabs>
        <w:suppressAutoHyphens w:val="0"/>
        <w:overflowPunct w:val="0"/>
        <w:autoSpaceDE w:val="0"/>
        <w:autoSpaceDN w:val="0"/>
        <w:adjustRightInd w:val="0"/>
        <w:spacing w:before="120"/>
        <w:contextualSpacing/>
        <w:jc w:val="both"/>
        <w:textAlignment w:val="baseline"/>
        <w:rPr>
          <w:sz w:val="16"/>
          <w:szCs w:val="16"/>
        </w:rPr>
      </w:pPr>
      <w:r w:rsidRPr="00197B05">
        <w:rPr>
          <w:sz w:val="16"/>
          <w:szCs w:val="16"/>
        </w:rPr>
        <w:t>potwierdzających spełnianie warunków udziału w postępowaniu oraz</w:t>
      </w:r>
    </w:p>
    <w:p w:rsidR="004A477D" w:rsidRPr="00197B05" w:rsidRDefault="004A477D" w:rsidP="00377781">
      <w:pPr>
        <w:pStyle w:val="Akapitzlist"/>
        <w:widowControl w:val="0"/>
        <w:numPr>
          <w:ilvl w:val="0"/>
          <w:numId w:val="47"/>
        </w:numPr>
        <w:tabs>
          <w:tab w:val="left" w:pos="142"/>
        </w:tabs>
        <w:suppressAutoHyphens w:val="0"/>
        <w:overflowPunct w:val="0"/>
        <w:autoSpaceDE w:val="0"/>
        <w:autoSpaceDN w:val="0"/>
        <w:adjustRightInd w:val="0"/>
        <w:spacing w:before="120"/>
        <w:contextualSpacing/>
        <w:jc w:val="both"/>
        <w:textAlignment w:val="baseline"/>
        <w:rPr>
          <w:sz w:val="16"/>
          <w:szCs w:val="16"/>
        </w:rPr>
      </w:pPr>
      <w:r w:rsidRPr="00197B05">
        <w:rPr>
          <w:sz w:val="16"/>
          <w:szCs w:val="16"/>
        </w:rPr>
        <w:t>potwierdzających brak podstaw wykluczenia</w:t>
      </w:r>
    </w:p>
    <w:p w:rsidR="004A477D" w:rsidRPr="00197B05" w:rsidRDefault="004A477D" w:rsidP="004A477D">
      <w:pPr>
        <w:tabs>
          <w:tab w:val="left" w:pos="142"/>
        </w:tabs>
        <w:overflowPunct w:val="0"/>
        <w:spacing w:before="120"/>
        <w:ind w:left="360"/>
        <w:contextualSpacing/>
        <w:jc w:val="both"/>
        <w:textAlignment w:val="baseline"/>
        <w:rPr>
          <w:b/>
          <w:sz w:val="16"/>
          <w:szCs w:val="16"/>
        </w:rPr>
      </w:pPr>
      <w:r w:rsidRPr="00197B05">
        <w:rPr>
          <w:sz w:val="16"/>
          <w:szCs w:val="16"/>
        </w:rPr>
        <w:t xml:space="preserve">- określonych w Ogłoszeniu o zamówieniu, w SIWZ </w:t>
      </w:r>
      <w:r>
        <w:rPr>
          <w:sz w:val="16"/>
          <w:szCs w:val="16"/>
        </w:rPr>
        <w:t>.</w:t>
      </w:r>
    </w:p>
    <w:p w:rsidR="004A477D" w:rsidRPr="00197B05" w:rsidRDefault="004A477D" w:rsidP="004A477D">
      <w:pPr>
        <w:pStyle w:val="Akapitzlist"/>
        <w:suppressAutoHyphens w:val="0"/>
        <w:autoSpaceDE w:val="0"/>
        <w:autoSpaceDN w:val="0"/>
        <w:adjustRightInd w:val="0"/>
        <w:spacing w:after="18"/>
        <w:ind w:left="0"/>
        <w:contextualSpacing/>
        <w:jc w:val="both"/>
        <w:rPr>
          <w:sz w:val="16"/>
          <w:szCs w:val="16"/>
        </w:rPr>
      </w:pPr>
    </w:p>
    <w:p w:rsidR="004A477D" w:rsidRPr="00197B05" w:rsidRDefault="004A477D" w:rsidP="004A477D">
      <w:pPr>
        <w:numPr>
          <w:ilvl w:val="0"/>
          <w:numId w:val="30"/>
        </w:numPr>
        <w:contextualSpacing/>
        <w:jc w:val="both"/>
        <w:rPr>
          <w:bCs/>
          <w:sz w:val="16"/>
          <w:szCs w:val="16"/>
        </w:rPr>
      </w:pPr>
      <w:r w:rsidRPr="00197B05">
        <w:rPr>
          <w:b/>
          <w:bCs/>
          <w:sz w:val="16"/>
          <w:szCs w:val="16"/>
        </w:rPr>
        <w:t xml:space="preserve">Wykaz oświadczeń lub dokumentów, składanych przez Wykonawcę w postępowaniu </w:t>
      </w:r>
      <w:r w:rsidRPr="00197B05">
        <w:rPr>
          <w:b/>
          <w:bCs/>
          <w:sz w:val="16"/>
          <w:szCs w:val="16"/>
        </w:rPr>
        <w:br/>
      </w:r>
      <w:r w:rsidRPr="00197B05">
        <w:rPr>
          <w:b/>
          <w:bCs/>
          <w:sz w:val="16"/>
          <w:szCs w:val="16"/>
          <w:u w:val="single"/>
        </w:rPr>
        <w:t>na wezwanie Zamawiającego</w:t>
      </w:r>
      <w:r w:rsidRPr="00197B05">
        <w:rPr>
          <w:b/>
          <w:bCs/>
          <w:sz w:val="16"/>
          <w:szCs w:val="16"/>
        </w:rPr>
        <w:t xml:space="preserve"> w celu potwierdzenia okoliczności, o których mowa w art. 25 ust. 1 </w:t>
      </w:r>
      <w:proofErr w:type="spellStart"/>
      <w:r w:rsidRPr="00197B05">
        <w:rPr>
          <w:b/>
          <w:bCs/>
          <w:sz w:val="16"/>
          <w:szCs w:val="16"/>
        </w:rPr>
        <w:t>pkt</w:t>
      </w:r>
      <w:proofErr w:type="spellEnd"/>
      <w:r w:rsidRPr="00197B05">
        <w:rPr>
          <w:b/>
          <w:bCs/>
          <w:sz w:val="16"/>
          <w:szCs w:val="16"/>
        </w:rPr>
        <w:t xml:space="preserve"> 1 ustawy </w:t>
      </w:r>
      <w:proofErr w:type="spellStart"/>
      <w:r w:rsidRPr="00197B05">
        <w:rPr>
          <w:b/>
          <w:bCs/>
          <w:sz w:val="16"/>
          <w:szCs w:val="16"/>
        </w:rPr>
        <w:t>Pzp</w:t>
      </w:r>
      <w:proofErr w:type="spellEnd"/>
      <w:r w:rsidRPr="00197B05">
        <w:rPr>
          <w:bCs/>
          <w:sz w:val="16"/>
          <w:szCs w:val="16"/>
        </w:rPr>
        <w:t>:</w:t>
      </w:r>
    </w:p>
    <w:p w:rsidR="004A477D" w:rsidRPr="00197B05" w:rsidRDefault="004A477D" w:rsidP="004A477D">
      <w:pPr>
        <w:contextualSpacing/>
        <w:jc w:val="both"/>
        <w:rPr>
          <w:bCs/>
          <w:sz w:val="16"/>
          <w:szCs w:val="16"/>
        </w:rPr>
      </w:pP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01"/>
      </w:tblGrid>
      <w:tr w:rsidR="004A477D" w:rsidRPr="00197B05" w:rsidTr="004A477D">
        <w:tc>
          <w:tcPr>
            <w:tcW w:w="588" w:type="dxa"/>
          </w:tcPr>
          <w:p w:rsidR="004A477D" w:rsidRPr="00197B05" w:rsidRDefault="004A477D" w:rsidP="004A477D">
            <w:pPr>
              <w:contextualSpacing/>
              <w:rPr>
                <w:bCs/>
                <w:sz w:val="16"/>
                <w:szCs w:val="16"/>
              </w:rPr>
            </w:pPr>
            <w:r w:rsidRPr="00197B05">
              <w:rPr>
                <w:bCs/>
                <w:sz w:val="16"/>
                <w:szCs w:val="16"/>
              </w:rPr>
              <w:t xml:space="preserve">L.p. </w:t>
            </w:r>
          </w:p>
        </w:tc>
        <w:tc>
          <w:tcPr>
            <w:tcW w:w="7901" w:type="dxa"/>
          </w:tcPr>
          <w:p w:rsidR="004A477D" w:rsidRPr="00197B05" w:rsidRDefault="004A477D" w:rsidP="004A477D">
            <w:pPr>
              <w:contextualSpacing/>
              <w:rPr>
                <w:b/>
                <w:sz w:val="16"/>
                <w:szCs w:val="16"/>
              </w:rPr>
            </w:pPr>
            <w:r w:rsidRPr="00197B05">
              <w:rPr>
                <w:b/>
                <w:sz w:val="16"/>
                <w:szCs w:val="16"/>
              </w:rPr>
              <w:t>Wymagany dokument</w:t>
            </w:r>
          </w:p>
        </w:tc>
      </w:tr>
      <w:tr w:rsidR="004A477D" w:rsidRPr="00197B05" w:rsidTr="004A477D">
        <w:tc>
          <w:tcPr>
            <w:tcW w:w="588" w:type="dxa"/>
          </w:tcPr>
          <w:p w:rsidR="004A477D" w:rsidRPr="00197B05" w:rsidRDefault="004A477D" w:rsidP="004A477D">
            <w:pPr>
              <w:contextualSpacing/>
              <w:rPr>
                <w:bCs/>
                <w:sz w:val="16"/>
                <w:szCs w:val="16"/>
              </w:rPr>
            </w:pPr>
            <w:r w:rsidRPr="00197B05">
              <w:rPr>
                <w:bCs/>
                <w:sz w:val="16"/>
                <w:szCs w:val="16"/>
              </w:rPr>
              <w:t>1</w:t>
            </w:r>
          </w:p>
        </w:tc>
        <w:tc>
          <w:tcPr>
            <w:tcW w:w="7901" w:type="dxa"/>
          </w:tcPr>
          <w:p w:rsidR="004D75D0" w:rsidRDefault="004D75D0" w:rsidP="004B5AB1">
            <w:pPr>
              <w:jc w:val="both"/>
              <w:rPr>
                <w:rFonts w:asciiTheme="majorBidi" w:hAnsiTheme="majorBidi" w:cstheme="majorBidi"/>
                <w:sz w:val="16"/>
                <w:szCs w:val="16"/>
              </w:rPr>
            </w:pPr>
            <w:r w:rsidRPr="00527254">
              <w:rPr>
                <w:rFonts w:asciiTheme="majorBidi" w:hAnsiTheme="majorBidi" w:cstheme="majorBidi"/>
                <w:sz w:val="16"/>
                <w:szCs w:val="16"/>
              </w:rPr>
              <w:t xml:space="preserve">decyzją/zezwoleniem właściwego organu na prowadzenie działalności w zakresie odbioru, transportu i utylizacji odpadów w zakresie objętym niniejszym zamówieniem, zgodnie z przepisami ustawy </w:t>
            </w:r>
            <w:r w:rsidRPr="00527254">
              <w:rPr>
                <w:rFonts w:asciiTheme="majorBidi" w:hAnsiTheme="majorBidi" w:cstheme="majorBidi"/>
                <w:sz w:val="16"/>
                <w:szCs w:val="16"/>
              </w:rPr>
              <w:br/>
              <w:t xml:space="preserve">z dnia 14 grudnia 2012r. o odpadach (Dz. U. </w:t>
            </w:r>
            <w:proofErr w:type="spellStart"/>
            <w:r w:rsidRPr="00527254">
              <w:rPr>
                <w:rFonts w:asciiTheme="majorBidi" w:hAnsiTheme="majorBidi" w:cstheme="majorBidi"/>
                <w:sz w:val="16"/>
                <w:szCs w:val="16"/>
              </w:rPr>
              <w:t>t.j</w:t>
            </w:r>
            <w:proofErr w:type="spellEnd"/>
            <w:r w:rsidRPr="00527254">
              <w:rPr>
                <w:rFonts w:asciiTheme="majorBidi" w:hAnsiTheme="majorBidi" w:cstheme="majorBidi"/>
                <w:sz w:val="16"/>
                <w:szCs w:val="16"/>
              </w:rPr>
              <w:t>. z 201</w:t>
            </w:r>
            <w:r>
              <w:rPr>
                <w:rFonts w:asciiTheme="majorBidi" w:hAnsiTheme="majorBidi" w:cstheme="majorBidi"/>
                <w:sz w:val="16"/>
                <w:szCs w:val="16"/>
              </w:rPr>
              <w:t>9</w:t>
            </w:r>
            <w:r w:rsidRPr="00527254">
              <w:rPr>
                <w:rFonts w:asciiTheme="majorBidi" w:hAnsiTheme="majorBidi" w:cstheme="majorBidi"/>
                <w:sz w:val="16"/>
                <w:szCs w:val="16"/>
              </w:rPr>
              <w:t xml:space="preserve"> r. poz. </w:t>
            </w:r>
            <w:r w:rsidR="004B5AB1">
              <w:rPr>
                <w:rFonts w:asciiTheme="majorBidi" w:hAnsiTheme="majorBidi" w:cstheme="majorBidi"/>
                <w:sz w:val="16"/>
                <w:szCs w:val="16"/>
              </w:rPr>
              <w:t>701</w:t>
            </w:r>
            <w:r>
              <w:rPr>
                <w:rFonts w:asciiTheme="majorBidi" w:hAnsiTheme="majorBidi" w:cstheme="majorBidi"/>
                <w:sz w:val="16"/>
                <w:szCs w:val="16"/>
              </w:rPr>
              <w:t xml:space="preserve"> ze zm. </w:t>
            </w:r>
            <w:r w:rsidRPr="00527254">
              <w:rPr>
                <w:rFonts w:asciiTheme="majorBidi" w:hAnsiTheme="majorBidi" w:cstheme="majorBidi"/>
                <w:sz w:val="16"/>
                <w:szCs w:val="16"/>
              </w:rPr>
              <w:t xml:space="preserve">.); </w:t>
            </w:r>
          </w:p>
          <w:p w:rsidR="004A477D" w:rsidRPr="00842FC8" w:rsidRDefault="004A477D" w:rsidP="004A477D">
            <w:pPr>
              <w:contextualSpacing/>
              <w:jc w:val="both"/>
              <w:rPr>
                <w:bCs/>
                <w:sz w:val="16"/>
                <w:szCs w:val="16"/>
              </w:rPr>
            </w:pPr>
          </w:p>
        </w:tc>
      </w:tr>
    </w:tbl>
    <w:p w:rsidR="004A477D" w:rsidRPr="00197B05" w:rsidRDefault="004A477D" w:rsidP="004A477D">
      <w:pPr>
        <w:contextualSpacing/>
        <w:jc w:val="both"/>
        <w:rPr>
          <w:bCs/>
          <w:sz w:val="16"/>
          <w:szCs w:val="16"/>
        </w:rPr>
      </w:pPr>
    </w:p>
    <w:p w:rsidR="004A477D" w:rsidRPr="00197B05" w:rsidRDefault="004A477D" w:rsidP="004A477D">
      <w:pPr>
        <w:contextualSpacing/>
        <w:jc w:val="both"/>
        <w:rPr>
          <w:bCs/>
          <w:sz w:val="16"/>
          <w:szCs w:val="16"/>
        </w:rPr>
      </w:pPr>
    </w:p>
    <w:p w:rsidR="004A477D" w:rsidRPr="00197B05" w:rsidRDefault="004A477D" w:rsidP="004A477D">
      <w:pPr>
        <w:contextualSpacing/>
        <w:jc w:val="both"/>
        <w:rPr>
          <w:bCs/>
          <w:sz w:val="16"/>
          <w:szCs w:val="16"/>
        </w:rPr>
      </w:pPr>
    </w:p>
    <w:p w:rsidR="004A477D" w:rsidRPr="00197B05" w:rsidRDefault="004A477D" w:rsidP="004A477D">
      <w:pPr>
        <w:numPr>
          <w:ilvl w:val="0"/>
          <w:numId w:val="30"/>
        </w:numPr>
        <w:contextualSpacing/>
        <w:jc w:val="both"/>
        <w:rPr>
          <w:bCs/>
          <w:sz w:val="16"/>
          <w:szCs w:val="16"/>
        </w:rPr>
      </w:pPr>
      <w:r w:rsidRPr="00197B05">
        <w:rPr>
          <w:b/>
          <w:bCs/>
          <w:sz w:val="16"/>
          <w:szCs w:val="16"/>
        </w:rPr>
        <w:lastRenderedPageBreak/>
        <w:t xml:space="preserve">Wykaz oświadczeń lub dokumentów, składanych przez Wykonawcę w postępowaniu </w:t>
      </w:r>
      <w:r w:rsidRPr="00197B05">
        <w:rPr>
          <w:b/>
          <w:bCs/>
          <w:sz w:val="16"/>
          <w:szCs w:val="16"/>
        </w:rPr>
        <w:br/>
      </w:r>
      <w:r w:rsidRPr="00197B05">
        <w:rPr>
          <w:b/>
          <w:bCs/>
          <w:sz w:val="16"/>
          <w:szCs w:val="16"/>
          <w:u w:val="single"/>
        </w:rPr>
        <w:t>na wezwanie Zamawiającego</w:t>
      </w:r>
      <w:r w:rsidRPr="00197B05">
        <w:rPr>
          <w:b/>
          <w:bCs/>
          <w:sz w:val="16"/>
          <w:szCs w:val="16"/>
        </w:rPr>
        <w:t xml:space="preserve"> w celu potwierdzenia okoliczności, o których mowa w art. 25 ust. 1 </w:t>
      </w:r>
      <w:proofErr w:type="spellStart"/>
      <w:r w:rsidRPr="00197B05">
        <w:rPr>
          <w:b/>
          <w:bCs/>
          <w:sz w:val="16"/>
          <w:szCs w:val="16"/>
        </w:rPr>
        <w:t>pkt</w:t>
      </w:r>
      <w:proofErr w:type="spellEnd"/>
      <w:r w:rsidRPr="00197B05">
        <w:rPr>
          <w:b/>
          <w:bCs/>
          <w:sz w:val="16"/>
          <w:szCs w:val="16"/>
        </w:rPr>
        <w:t xml:space="preserve"> 2 ustawy </w:t>
      </w:r>
      <w:proofErr w:type="spellStart"/>
      <w:r w:rsidRPr="00197B05">
        <w:rPr>
          <w:b/>
          <w:bCs/>
          <w:sz w:val="16"/>
          <w:szCs w:val="16"/>
        </w:rPr>
        <w:t>Pzp</w:t>
      </w:r>
      <w:proofErr w:type="spellEnd"/>
      <w:r w:rsidRPr="00197B05">
        <w:rPr>
          <w:bCs/>
          <w:sz w:val="16"/>
          <w:szCs w:val="16"/>
        </w:rPr>
        <w:t>:</w:t>
      </w: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01"/>
      </w:tblGrid>
      <w:tr w:rsidR="004A477D" w:rsidRPr="00197B05" w:rsidTr="004A477D">
        <w:tc>
          <w:tcPr>
            <w:tcW w:w="588" w:type="dxa"/>
          </w:tcPr>
          <w:p w:rsidR="004A477D" w:rsidRPr="00197B05" w:rsidRDefault="004A477D" w:rsidP="004A477D">
            <w:pPr>
              <w:contextualSpacing/>
              <w:rPr>
                <w:bCs/>
                <w:sz w:val="16"/>
                <w:szCs w:val="16"/>
              </w:rPr>
            </w:pPr>
            <w:r w:rsidRPr="00197B05">
              <w:rPr>
                <w:bCs/>
                <w:sz w:val="16"/>
                <w:szCs w:val="16"/>
              </w:rPr>
              <w:t xml:space="preserve">L.p. </w:t>
            </w:r>
          </w:p>
        </w:tc>
        <w:tc>
          <w:tcPr>
            <w:tcW w:w="7901" w:type="dxa"/>
          </w:tcPr>
          <w:p w:rsidR="004A477D" w:rsidRPr="00197B05" w:rsidRDefault="004A477D" w:rsidP="004A477D">
            <w:pPr>
              <w:contextualSpacing/>
              <w:rPr>
                <w:b/>
                <w:sz w:val="16"/>
                <w:szCs w:val="16"/>
              </w:rPr>
            </w:pPr>
            <w:r w:rsidRPr="00197B05">
              <w:rPr>
                <w:b/>
                <w:sz w:val="16"/>
                <w:szCs w:val="16"/>
              </w:rPr>
              <w:t>Wymagany dokument</w:t>
            </w:r>
          </w:p>
        </w:tc>
      </w:tr>
      <w:tr w:rsidR="004A477D" w:rsidRPr="00197B05" w:rsidTr="004A477D">
        <w:tc>
          <w:tcPr>
            <w:tcW w:w="588" w:type="dxa"/>
          </w:tcPr>
          <w:p w:rsidR="004A477D" w:rsidRPr="00197B05" w:rsidRDefault="004A477D" w:rsidP="004A477D">
            <w:pPr>
              <w:contextualSpacing/>
              <w:rPr>
                <w:bCs/>
                <w:sz w:val="16"/>
                <w:szCs w:val="16"/>
              </w:rPr>
            </w:pPr>
            <w:r>
              <w:rPr>
                <w:bCs/>
                <w:sz w:val="16"/>
                <w:szCs w:val="16"/>
              </w:rPr>
              <w:t>1</w:t>
            </w:r>
          </w:p>
        </w:tc>
        <w:tc>
          <w:tcPr>
            <w:tcW w:w="7901" w:type="dxa"/>
          </w:tcPr>
          <w:p w:rsidR="004A477D" w:rsidRPr="00197B05" w:rsidRDefault="004D75D0" w:rsidP="004A477D">
            <w:pPr>
              <w:contextualSpacing/>
              <w:jc w:val="both"/>
              <w:rPr>
                <w:bCs/>
                <w:sz w:val="16"/>
                <w:szCs w:val="16"/>
              </w:rPr>
            </w:pPr>
            <w:r>
              <w:rPr>
                <w:bCs/>
                <w:sz w:val="16"/>
                <w:szCs w:val="16"/>
              </w:rPr>
              <w:t xml:space="preserve">Nie dotyczy </w:t>
            </w:r>
          </w:p>
        </w:tc>
      </w:tr>
      <w:tr w:rsidR="00484DDF" w:rsidRPr="00197B05" w:rsidTr="004A477D">
        <w:tc>
          <w:tcPr>
            <w:tcW w:w="588" w:type="dxa"/>
          </w:tcPr>
          <w:p w:rsidR="00484DDF" w:rsidRDefault="00484DDF" w:rsidP="004A477D">
            <w:pPr>
              <w:contextualSpacing/>
              <w:rPr>
                <w:bCs/>
                <w:sz w:val="16"/>
                <w:szCs w:val="16"/>
              </w:rPr>
            </w:pPr>
            <w:r>
              <w:rPr>
                <w:bCs/>
                <w:sz w:val="16"/>
                <w:szCs w:val="16"/>
              </w:rPr>
              <w:t>2</w:t>
            </w:r>
          </w:p>
        </w:tc>
        <w:tc>
          <w:tcPr>
            <w:tcW w:w="7901" w:type="dxa"/>
          </w:tcPr>
          <w:p w:rsidR="00484DDF" w:rsidRDefault="00484DDF" w:rsidP="005F6DE1">
            <w:pPr>
              <w:jc w:val="both"/>
              <w:rPr>
                <w:sz w:val="16"/>
                <w:szCs w:val="16"/>
              </w:rPr>
            </w:pPr>
          </w:p>
        </w:tc>
      </w:tr>
    </w:tbl>
    <w:p w:rsidR="004A477D" w:rsidRPr="00197B05" w:rsidRDefault="004A477D" w:rsidP="004A477D">
      <w:pPr>
        <w:ind w:left="1080"/>
        <w:contextualSpacing/>
        <w:jc w:val="both"/>
        <w:rPr>
          <w:sz w:val="16"/>
          <w:szCs w:val="16"/>
        </w:rPr>
      </w:pPr>
    </w:p>
    <w:p w:rsidR="004A477D" w:rsidRPr="00197B05" w:rsidRDefault="004A477D" w:rsidP="004A477D">
      <w:pPr>
        <w:numPr>
          <w:ilvl w:val="0"/>
          <w:numId w:val="30"/>
        </w:numPr>
        <w:contextualSpacing/>
        <w:jc w:val="both"/>
        <w:rPr>
          <w:bCs/>
          <w:sz w:val="16"/>
          <w:szCs w:val="16"/>
        </w:rPr>
      </w:pPr>
      <w:r w:rsidRPr="00197B05">
        <w:rPr>
          <w:b/>
          <w:bCs/>
          <w:sz w:val="16"/>
          <w:szCs w:val="16"/>
        </w:rPr>
        <w:t xml:space="preserve">Wykaz oświadczeń lub dokumentów, składanych przez Wykonawcę w postępowaniu </w:t>
      </w:r>
      <w:r w:rsidRPr="00197B05">
        <w:rPr>
          <w:b/>
          <w:bCs/>
          <w:sz w:val="16"/>
          <w:szCs w:val="16"/>
        </w:rPr>
        <w:br/>
      </w:r>
      <w:r w:rsidRPr="00197B05">
        <w:rPr>
          <w:b/>
          <w:bCs/>
          <w:sz w:val="16"/>
          <w:szCs w:val="16"/>
          <w:u w:val="single"/>
        </w:rPr>
        <w:t>na wezwanie Zamawiającego</w:t>
      </w:r>
      <w:r w:rsidRPr="00197B05">
        <w:rPr>
          <w:b/>
          <w:bCs/>
          <w:sz w:val="16"/>
          <w:szCs w:val="16"/>
        </w:rPr>
        <w:t xml:space="preserve"> w celu potwierdzenia okoliczności, o których mowa w art. 25 ust. 1 </w:t>
      </w:r>
      <w:proofErr w:type="spellStart"/>
      <w:r w:rsidRPr="00197B05">
        <w:rPr>
          <w:b/>
          <w:bCs/>
          <w:sz w:val="16"/>
          <w:szCs w:val="16"/>
        </w:rPr>
        <w:t>pkt</w:t>
      </w:r>
      <w:proofErr w:type="spellEnd"/>
      <w:r w:rsidRPr="00197B05">
        <w:rPr>
          <w:b/>
          <w:bCs/>
          <w:sz w:val="16"/>
          <w:szCs w:val="16"/>
        </w:rPr>
        <w:t xml:space="preserve"> 3 ustawy </w:t>
      </w:r>
      <w:proofErr w:type="spellStart"/>
      <w:r w:rsidRPr="00197B05">
        <w:rPr>
          <w:b/>
          <w:bCs/>
          <w:sz w:val="16"/>
          <w:szCs w:val="16"/>
        </w:rPr>
        <w:t>Pzp</w:t>
      </w:r>
      <w:proofErr w:type="spellEnd"/>
      <w:r w:rsidRPr="00197B05">
        <w:rPr>
          <w:bCs/>
          <w:sz w:val="16"/>
          <w:szCs w:val="16"/>
        </w:rPr>
        <w:t>:</w:t>
      </w:r>
    </w:p>
    <w:p w:rsidR="004A477D" w:rsidRPr="00197B05" w:rsidRDefault="004A477D" w:rsidP="004A477D">
      <w:pPr>
        <w:tabs>
          <w:tab w:val="left" w:pos="142"/>
        </w:tabs>
        <w:overflowPunct w:val="0"/>
        <w:autoSpaceDE w:val="0"/>
        <w:autoSpaceDN w:val="0"/>
        <w:adjustRightInd w:val="0"/>
        <w:spacing w:before="120"/>
        <w:ind w:left="360"/>
        <w:contextualSpacing/>
        <w:textAlignment w:val="baseline"/>
        <w:rPr>
          <w:sz w:val="16"/>
          <w:szCs w:val="16"/>
        </w:rPr>
      </w:pPr>
      <w:r w:rsidRPr="00197B05">
        <w:rPr>
          <w:sz w:val="16"/>
          <w:szCs w:val="16"/>
        </w:rPr>
        <w:t>(W przypadku Wykonawców wspólnie ubiegających się o udzielenie zamówienia – niżej wymienione dokumenty składa każdy z Wykonawców występujących wspólnie; W przypadku innego podmiotu, na którego zdolnościach lub sytuacji Wykonawca polega, nw. dokumenty składa w odniesieniu do każdego z tych podmiotów):</w:t>
      </w:r>
    </w:p>
    <w:p w:rsidR="004A477D" w:rsidRPr="00197B05" w:rsidRDefault="004A477D" w:rsidP="00377781">
      <w:pPr>
        <w:numPr>
          <w:ilvl w:val="0"/>
          <w:numId w:val="51"/>
        </w:numPr>
        <w:tabs>
          <w:tab w:val="left" w:pos="142"/>
        </w:tabs>
        <w:suppressAutoHyphens/>
        <w:overflowPunct w:val="0"/>
        <w:autoSpaceDE w:val="0"/>
        <w:autoSpaceDN w:val="0"/>
        <w:adjustRightInd w:val="0"/>
        <w:spacing w:before="120"/>
        <w:contextualSpacing/>
        <w:textAlignment w:val="baseline"/>
        <w:rPr>
          <w:b/>
          <w:sz w:val="16"/>
          <w:szCs w:val="16"/>
        </w:rPr>
      </w:pPr>
      <w:r w:rsidRPr="00197B05">
        <w:rPr>
          <w:sz w:val="16"/>
          <w:szCs w:val="16"/>
        </w:rPr>
        <w:t>W celu wykazania braku podstaw do wykluczenia z postępowania o udzielenie zamówienia należy przedłożyć:</w:t>
      </w: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01"/>
      </w:tblGrid>
      <w:tr w:rsidR="004A477D" w:rsidRPr="00197B05" w:rsidTr="004A477D">
        <w:tc>
          <w:tcPr>
            <w:tcW w:w="588" w:type="dxa"/>
          </w:tcPr>
          <w:p w:rsidR="004A477D" w:rsidRPr="00197B05" w:rsidRDefault="004A477D" w:rsidP="004A477D">
            <w:pPr>
              <w:contextualSpacing/>
              <w:rPr>
                <w:bCs/>
                <w:sz w:val="16"/>
                <w:szCs w:val="16"/>
              </w:rPr>
            </w:pPr>
            <w:r w:rsidRPr="00197B05">
              <w:rPr>
                <w:bCs/>
                <w:sz w:val="16"/>
                <w:szCs w:val="16"/>
              </w:rPr>
              <w:t xml:space="preserve">L.p. </w:t>
            </w:r>
          </w:p>
        </w:tc>
        <w:tc>
          <w:tcPr>
            <w:tcW w:w="7901" w:type="dxa"/>
          </w:tcPr>
          <w:p w:rsidR="004A477D" w:rsidRPr="00197B05" w:rsidRDefault="004A477D" w:rsidP="004A477D">
            <w:pPr>
              <w:contextualSpacing/>
              <w:rPr>
                <w:b/>
                <w:sz w:val="16"/>
                <w:szCs w:val="16"/>
              </w:rPr>
            </w:pPr>
            <w:r w:rsidRPr="00197B05">
              <w:rPr>
                <w:b/>
                <w:sz w:val="16"/>
                <w:szCs w:val="16"/>
              </w:rPr>
              <w:t>Wymagany dokument</w:t>
            </w:r>
          </w:p>
        </w:tc>
      </w:tr>
      <w:tr w:rsidR="004A477D" w:rsidRPr="00197B05" w:rsidTr="004A477D">
        <w:tc>
          <w:tcPr>
            <w:tcW w:w="588" w:type="dxa"/>
          </w:tcPr>
          <w:p w:rsidR="004A477D" w:rsidRPr="00197B05" w:rsidRDefault="004A477D" w:rsidP="004A477D">
            <w:pPr>
              <w:contextualSpacing/>
              <w:rPr>
                <w:bCs/>
                <w:sz w:val="16"/>
                <w:szCs w:val="16"/>
              </w:rPr>
            </w:pPr>
            <w:r w:rsidRPr="00197B05">
              <w:rPr>
                <w:bCs/>
                <w:sz w:val="16"/>
                <w:szCs w:val="16"/>
              </w:rPr>
              <w:t>1</w:t>
            </w:r>
          </w:p>
        </w:tc>
        <w:tc>
          <w:tcPr>
            <w:tcW w:w="7901" w:type="dxa"/>
          </w:tcPr>
          <w:p w:rsidR="004A477D" w:rsidRPr="00197B05" w:rsidRDefault="004A477D" w:rsidP="004A477D">
            <w:pPr>
              <w:contextualSpacing/>
              <w:jc w:val="both"/>
              <w:rPr>
                <w:bCs/>
                <w:sz w:val="16"/>
                <w:szCs w:val="16"/>
              </w:rPr>
            </w:pPr>
            <w:r w:rsidRPr="00197B05">
              <w:rPr>
                <w:sz w:val="16"/>
                <w:szCs w:val="16"/>
              </w:rPr>
              <w:t xml:space="preserve">odpis z właściwego rejestru lub z centralnej ewidencji i informacji o działalności gospodarczej, jeżeli odrębne przepisy wymagają wpisu do rejestru lub ewidencji, w celu potwierdzenia braku podstaw wykluczenia na podstawie art. 24 ust. 5 </w:t>
            </w:r>
            <w:proofErr w:type="spellStart"/>
            <w:r w:rsidRPr="00197B05">
              <w:rPr>
                <w:sz w:val="16"/>
                <w:szCs w:val="16"/>
              </w:rPr>
              <w:t>pkt</w:t>
            </w:r>
            <w:proofErr w:type="spellEnd"/>
            <w:r w:rsidRPr="00197B05">
              <w:rPr>
                <w:sz w:val="16"/>
                <w:szCs w:val="16"/>
              </w:rPr>
              <w:t xml:space="preserve"> 1 ustawy.</w:t>
            </w:r>
          </w:p>
          <w:p w:rsidR="004A477D" w:rsidRPr="00197B05" w:rsidRDefault="004A477D" w:rsidP="004A477D">
            <w:pPr>
              <w:pStyle w:val="NormalnyWeb"/>
              <w:spacing w:before="0" w:after="0"/>
              <w:contextualSpacing/>
              <w:jc w:val="both"/>
              <w:rPr>
                <w:bCs/>
                <w:sz w:val="16"/>
                <w:szCs w:val="16"/>
              </w:rPr>
            </w:pPr>
          </w:p>
        </w:tc>
      </w:tr>
    </w:tbl>
    <w:p w:rsidR="004A477D" w:rsidRPr="00197B05" w:rsidRDefault="004A477D" w:rsidP="004A477D">
      <w:pPr>
        <w:ind w:left="720"/>
        <w:contextualSpacing/>
        <w:rPr>
          <w:sz w:val="16"/>
          <w:szCs w:val="16"/>
        </w:rPr>
      </w:pPr>
    </w:p>
    <w:p w:rsidR="004A477D" w:rsidRPr="00197B05" w:rsidRDefault="004A477D" w:rsidP="00377781">
      <w:pPr>
        <w:numPr>
          <w:ilvl w:val="0"/>
          <w:numId w:val="51"/>
        </w:numPr>
        <w:tabs>
          <w:tab w:val="left" w:pos="142"/>
        </w:tabs>
        <w:suppressAutoHyphens/>
        <w:overflowPunct w:val="0"/>
        <w:autoSpaceDE w:val="0"/>
        <w:autoSpaceDN w:val="0"/>
        <w:adjustRightInd w:val="0"/>
        <w:spacing w:before="120"/>
        <w:contextualSpacing/>
        <w:textAlignment w:val="baseline"/>
        <w:rPr>
          <w:sz w:val="16"/>
          <w:szCs w:val="16"/>
        </w:rPr>
      </w:pPr>
      <w:r w:rsidRPr="00197B05">
        <w:rPr>
          <w:b/>
          <w:bCs/>
          <w:sz w:val="16"/>
          <w:szCs w:val="16"/>
        </w:rPr>
        <w:t>Dokumenty podmiotów zagranicznych</w:t>
      </w:r>
      <w:r w:rsidRPr="00197B05">
        <w:rPr>
          <w:sz w:val="16"/>
          <w:szCs w:val="16"/>
        </w:rPr>
        <w:t>:</w:t>
      </w:r>
    </w:p>
    <w:p w:rsidR="004A477D" w:rsidRPr="00197B05" w:rsidRDefault="004A477D" w:rsidP="004A477D">
      <w:pPr>
        <w:ind w:left="720"/>
        <w:contextualSpacing/>
        <w:rPr>
          <w:sz w:val="16"/>
          <w:szCs w:val="16"/>
        </w:rPr>
      </w:pPr>
    </w:p>
    <w:p w:rsidR="004A477D" w:rsidRPr="00197B05" w:rsidRDefault="004A477D" w:rsidP="004A477D">
      <w:pPr>
        <w:numPr>
          <w:ilvl w:val="1"/>
          <w:numId w:val="30"/>
        </w:numPr>
        <w:contextualSpacing/>
        <w:jc w:val="both"/>
        <w:rPr>
          <w:bCs/>
          <w:sz w:val="16"/>
          <w:szCs w:val="16"/>
        </w:rPr>
      </w:pPr>
      <w:r w:rsidRPr="00197B05">
        <w:rPr>
          <w:b/>
          <w:sz w:val="16"/>
          <w:szCs w:val="16"/>
        </w:rPr>
        <w:t>Jeżeli Wykonawca ma siedzibę lub miejsce zamieszkania poza terytorium Rzeczypospolitej Polskiej</w:t>
      </w:r>
      <w:r w:rsidRPr="00197B05">
        <w:rPr>
          <w:sz w:val="16"/>
          <w:szCs w:val="16"/>
        </w:rPr>
        <w:t>, zamiast d</w:t>
      </w:r>
      <w:r>
        <w:rPr>
          <w:sz w:val="16"/>
          <w:szCs w:val="16"/>
        </w:rPr>
        <w:t>okumentu, o którym mowa w ust. 7</w:t>
      </w:r>
      <w:r w:rsidRPr="00197B05">
        <w:rPr>
          <w:sz w:val="16"/>
          <w:szCs w:val="16"/>
        </w:rPr>
        <w:t xml:space="preserve">.1) – składa dokument wystawiony w kraju, </w:t>
      </w:r>
      <w:r w:rsidRPr="00197B05">
        <w:rPr>
          <w:sz w:val="16"/>
          <w:szCs w:val="16"/>
        </w:rPr>
        <w:br/>
        <w:t>w którym Wykonawca ma siedzibę lub miejsce zamieszkania, potwierdzający że nie otwarto jego likwidacji ani nie ogłoszono upadłości. Dokument ten powinien być wystawiony nie wcześniej niż 6 miesięcy przed upływem terminu składania ofert.</w:t>
      </w:r>
    </w:p>
    <w:p w:rsidR="004A477D" w:rsidRPr="00197B05" w:rsidRDefault="004A477D" w:rsidP="004A477D">
      <w:pPr>
        <w:numPr>
          <w:ilvl w:val="1"/>
          <w:numId w:val="30"/>
        </w:numPr>
        <w:contextualSpacing/>
        <w:rPr>
          <w:sz w:val="16"/>
          <w:szCs w:val="16"/>
        </w:rPr>
      </w:pPr>
      <w:r w:rsidRPr="00197B05">
        <w:rPr>
          <w:color w:val="000000"/>
          <w:sz w:val="16"/>
          <w:szCs w:val="16"/>
        </w:rPr>
        <w:t>Jeżeli w kraju, w którym Wykonawca ma siedzibę lub miejsce zamieszkania nie wydaje się dokumentów, o których mowa w pkt. powyżej, zastępuje się je dokumentem zawierającym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 Dokument ten winien być wystawiony nie wcześniej niż 6 miesięcy przed terminem składania ofert.</w:t>
      </w:r>
      <w:r w:rsidRPr="00197B05">
        <w:rPr>
          <w:sz w:val="16"/>
          <w:szCs w:val="16"/>
        </w:rPr>
        <w:t xml:space="preserve"> </w:t>
      </w:r>
    </w:p>
    <w:p w:rsidR="004A477D" w:rsidRPr="00197B05" w:rsidRDefault="004A477D" w:rsidP="004A477D">
      <w:pPr>
        <w:numPr>
          <w:ilvl w:val="1"/>
          <w:numId w:val="30"/>
        </w:numPr>
        <w:contextualSpacing/>
        <w:rPr>
          <w:bCs/>
          <w:sz w:val="16"/>
          <w:szCs w:val="16"/>
        </w:rPr>
      </w:pPr>
      <w:r w:rsidRPr="00197B05">
        <w:rPr>
          <w:sz w:val="16"/>
          <w:szCs w:val="16"/>
        </w:rPr>
        <w:t>W przypadku wątpliwości co do treści dokumentu złożonego przez wykonawcę mającego siedzibę lub miejsce zamieszkania poza terytorium Rzeczypospolitej Polskiej, zamawiający może zwrócić się  do właściwych organów kraju, w którym wykonawca ma siedzibę lub miejsce zamieszkania z wnioskiem o udzielenie niezbędnych informacji dotyczących tego dokumentu.</w:t>
      </w:r>
    </w:p>
    <w:p w:rsidR="004A477D" w:rsidRPr="00197B05" w:rsidRDefault="004A477D" w:rsidP="004A477D">
      <w:pPr>
        <w:ind w:left="1080"/>
        <w:contextualSpacing/>
        <w:jc w:val="both"/>
        <w:rPr>
          <w:bCs/>
          <w:sz w:val="16"/>
          <w:szCs w:val="16"/>
        </w:rPr>
      </w:pPr>
    </w:p>
    <w:p w:rsidR="004A477D" w:rsidRPr="00197B05" w:rsidRDefault="004A477D" w:rsidP="004A477D">
      <w:pPr>
        <w:ind w:left="1146"/>
        <w:contextualSpacing/>
        <w:rPr>
          <w:bCs/>
          <w:sz w:val="16"/>
          <w:szCs w:val="16"/>
        </w:rPr>
      </w:pPr>
      <w:r w:rsidRPr="004D2A77">
        <w:rPr>
          <w:bCs/>
          <w:sz w:val="16"/>
          <w:szCs w:val="16"/>
        </w:rPr>
        <w:t>Zamawiający żąda od Wykonawcy, który polega na zdolnościach lub sytuacji innych podmiotów na zasadach określonych w art. 22a ustawy,</w:t>
      </w:r>
      <w:r w:rsidRPr="00197B05">
        <w:rPr>
          <w:bCs/>
          <w:sz w:val="16"/>
          <w:szCs w:val="16"/>
        </w:rPr>
        <w:t xml:space="preserve"> przedstawienia w odniesieniu do tych podmiotów dokumentów w</w:t>
      </w:r>
      <w:r>
        <w:rPr>
          <w:bCs/>
          <w:sz w:val="16"/>
          <w:szCs w:val="16"/>
        </w:rPr>
        <w:t>ymienionych w ust. 7</w:t>
      </w:r>
      <w:r w:rsidRPr="00197B05">
        <w:rPr>
          <w:bCs/>
          <w:sz w:val="16"/>
          <w:szCs w:val="16"/>
        </w:rPr>
        <w:t xml:space="preserve"> pkt. 1.)</w:t>
      </w:r>
    </w:p>
    <w:p w:rsidR="004A477D" w:rsidRPr="00197B05" w:rsidRDefault="004A477D" w:rsidP="004A477D">
      <w:pPr>
        <w:ind w:left="720"/>
        <w:contextualSpacing/>
        <w:rPr>
          <w:bCs/>
          <w:sz w:val="16"/>
          <w:szCs w:val="16"/>
        </w:rPr>
      </w:pPr>
    </w:p>
    <w:p w:rsidR="004A477D" w:rsidRPr="00197B05" w:rsidRDefault="004A477D" w:rsidP="004A477D">
      <w:pPr>
        <w:pStyle w:val="Akapitzlist"/>
        <w:numPr>
          <w:ilvl w:val="0"/>
          <w:numId w:val="30"/>
        </w:numPr>
        <w:suppressAutoHyphens w:val="0"/>
        <w:autoSpaceDE w:val="0"/>
        <w:autoSpaceDN w:val="0"/>
        <w:adjustRightInd w:val="0"/>
        <w:spacing w:after="18"/>
        <w:contextualSpacing/>
        <w:jc w:val="both"/>
        <w:rPr>
          <w:color w:val="000000"/>
          <w:sz w:val="16"/>
          <w:szCs w:val="16"/>
        </w:rPr>
      </w:pPr>
      <w:r w:rsidRPr="00197B05">
        <w:rPr>
          <w:b/>
          <w:bCs/>
          <w:sz w:val="16"/>
          <w:szCs w:val="16"/>
        </w:rPr>
        <w:t xml:space="preserve">Wykaz oświadczeń lub dokumentów, składanych przez Wykonawcę </w:t>
      </w:r>
      <w:r w:rsidRPr="00197B05">
        <w:rPr>
          <w:b/>
          <w:color w:val="000000"/>
          <w:sz w:val="16"/>
          <w:szCs w:val="16"/>
          <w:u w:val="single"/>
        </w:rPr>
        <w:t>w terminie 3 dni od dnia zamieszczenia na stronie internetowej informacji, o której mowa w art. 86 ust. 5</w:t>
      </w:r>
      <w:r w:rsidRPr="00197B05">
        <w:rPr>
          <w:b/>
          <w:bCs/>
          <w:sz w:val="16"/>
          <w:szCs w:val="16"/>
        </w:rPr>
        <w:t xml:space="preserve"> w celu potwierdzenia okoliczności, o których mowa w art. 24 ust. 1 </w:t>
      </w:r>
      <w:proofErr w:type="spellStart"/>
      <w:r w:rsidRPr="00197B05">
        <w:rPr>
          <w:b/>
          <w:bCs/>
          <w:sz w:val="16"/>
          <w:szCs w:val="16"/>
        </w:rPr>
        <w:t>pkt</w:t>
      </w:r>
      <w:proofErr w:type="spellEnd"/>
      <w:r w:rsidRPr="00197B05">
        <w:rPr>
          <w:b/>
          <w:bCs/>
          <w:sz w:val="16"/>
          <w:szCs w:val="16"/>
        </w:rPr>
        <w:t xml:space="preserve"> 23 ustawy </w:t>
      </w:r>
      <w:proofErr w:type="spellStart"/>
      <w:r w:rsidRPr="00197B05">
        <w:rPr>
          <w:b/>
          <w:bCs/>
          <w:sz w:val="16"/>
          <w:szCs w:val="16"/>
        </w:rPr>
        <w:t>Pzp</w:t>
      </w:r>
      <w:proofErr w:type="spellEnd"/>
      <w:r w:rsidRPr="00197B05">
        <w:rPr>
          <w:bCs/>
          <w:sz w:val="16"/>
          <w:szCs w:val="16"/>
        </w:rPr>
        <w:t>:</w:t>
      </w: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01"/>
      </w:tblGrid>
      <w:tr w:rsidR="004A477D" w:rsidRPr="00197B05" w:rsidTr="004A477D">
        <w:tc>
          <w:tcPr>
            <w:tcW w:w="588" w:type="dxa"/>
          </w:tcPr>
          <w:p w:rsidR="004A477D" w:rsidRPr="00197B05" w:rsidRDefault="004A477D" w:rsidP="004A477D">
            <w:pPr>
              <w:contextualSpacing/>
              <w:rPr>
                <w:bCs/>
                <w:sz w:val="16"/>
                <w:szCs w:val="16"/>
              </w:rPr>
            </w:pPr>
            <w:r w:rsidRPr="00197B05">
              <w:rPr>
                <w:bCs/>
                <w:sz w:val="16"/>
                <w:szCs w:val="16"/>
              </w:rPr>
              <w:t xml:space="preserve">L.p. </w:t>
            </w:r>
          </w:p>
        </w:tc>
        <w:tc>
          <w:tcPr>
            <w:tcW w:w="7901" w:type="dxa"/>
          </w:tcPr>
          <w:p w:rsidR="004A477D" w:rsidRPr="00197B05" w:rsidRDefault="004A477D" w:rsidP="004A477D">
            <w:pPr>
              <w:contextualSpacing/>
              <w:rPr>
                <w:b/>
                <w:sz w:val="16"/>
                <w:szCs w:val="16"/>
              </w:rPr>
            </w:pPr>
            <w:r w:rsidRPr="00197B05">
              <w:rPr>
                <w:b/>
                <w:sz w:val="16"/>
                <w:szCs w:val="16"/>
              </w:rPr>
              <w:t>Wymagany dokument:</w:t>
            </w:r>
          </w:p>
        </w:tc>
      </w:tr>
      <w:tr w:rsidR="004A477D" w:rsidRPr="00197B05" w:rsidTr="004A477D">
        <w:tc>
          <w:tcPr>
            <w:tcW w:w="588" w:type="dxa"/>
          </w:tcPr>
          <w:p w:rsidR="004A477D" w:rsidRPr="00197B05" w:rsidRDefault="004A477D" w:rsidP="004A477D">
            <w:pPr>
              <w:contextualSpacing/>
              <w:rPr>
                <w:bCs/>
                <w:sz w:val="16"/>
                <w:szCs w:val="16"/>
              </w:rPr>
            </w:pPr>
            <w:r w:rsidRPr="00197B05">
              <w:rPr>
                <w:bCs/>
                <w:sz w:val="16"/>
                <w:szCs w:val="16"/>
              </w:rPr>
              <w:t>1</w:t>
            </w:r>
          </w:p>
        </w:tc>
        <w:tc>
          <w:tcPr>
            <w:tcW w:w="7901" w:type="dxa"/>
          </w:tcPr>
          <w:p w:rsidR="004A477D" w:rsidRPr="00197B05" w:rsidRDefault="004A477D" w:rsidP="004A477D">
            <w:pPr>
              <w:contextualSpacing/>
              <w:rPr>
                <w:b/>
                <w:sz w:val="16"/>
                <w:szCs w:val="16"/>
              </w:rPr>
            </w:pPr>
            <w:r w:rsidRPr="00197B05">
              <w:rPr>
                <w:bCs/>
                <w:sz w:val="16"/>
                <w:szCs w:val="16"/>
              </w:rPr>
              <w:t>Oświadczenie o przynależności, lub braku przynależności do tej samej grupy kapitałowej</w:t>
            </w:r>
            <w:r w:rsidRPr="00197B05">
              <w:rPr>
                <w:bCs/>
                <w:color w:val="000000"/>
                <w:sz w:val="16"/>
                <w:szCs w:val="16"/>
              </w:rPr>
              <w:t xml:space="preserve"> -wzór stanowi </w:t>
            </w:r>
            <w:r w:rsidRPr="00197B05">
              <w:rPr>
                <w:b/>
                <w:color w:val="000000"/>
                <w:sz w:val="16"/>
                <w:szCs w:val="16"/>
              </w:rPr>
              <w:t>załącznik   nr 4 do SIWZ.</w:t>
            </w:r>
          </w:p>
          <w:p w:rsidR="004A477D" w:rsidRPr="00197B05" w:rsidRDefault="004A477D" w:rsidP="004A477D">
            <w:pPr>
              <w:pStyle w:val="Akapitzlist"/>
              <w:suppressAutoHyphens w:val="0"/>
              <w:autoSpaceDE w:val="0"/>
              <w:autoSpaceDN w:val="0"/>
              <w:adjustRightInd w:val="0"/>
              <w:spacing w:after="18"/>
              <w:ind w:left="0"/>
              <w:contextualSpacing/>
              <w:jc w:val="both"/>
              <w:rPr>
                <w:color w:val="000000"/>
                <w:sz w:val="16"/>
                <w:szCs w:val="16"/>
              </w:rPr>
            </w:pPr>
            <w:r w:rsidRPr="00197B05">
              <w:rPr>
                <w:bCs/>
                <w:sz w:val="16"/>
                <w:szCs w:val="16"/>
              </w:rPr>
              <w:t>W</w:t>
            </w:r>
            <w:r w:rsidRPr="00197B05">
              <w:rPr>
                <w:color w:val="000000"/>
                <w:sz w:val="16"/>
                <w:szCs w:val="16"/>
              </w:rPr>
              <w:t xml:space="preserve"> przypadku przynależności do tej samej grupy kapitałowej, Wykonawca może złożyć wraz </w:t>
            </w:r>
            <w:r w:rsidRPr="00197B05">
              <w:rPr>
                <w:color w:val="000000"/>
                <w:sz w:val="16"/>
                <w:szCs w:val="16"/>
              </w:rPr>
              <w:br/>
              <w:t xml:space="preserve">z oświadczeniem dokumenty bądź informacje potwierdzające, że powiązania z innym Wykonawcą nie prowadzą do zakłócenia konkurencji w postępowaniu. </w:t>
            </w:r>
          </w:p>
        </w:tc>
      </w:tr>
    </w:tbl>
    <w:p w:rsidR="004A477D" w:rsidRPr="00197B05" w:rsidRDefault="004A477D" w:rsidP="004A477D">
      <w:pPr>
        <w:pStyle w:val="Akapitzlist"/>
        <w:suppressAutoHyphens w:val="0"/>
        <w:autoSpaceDE w:val="0"/>
        <w:autoSpaceDN w:val="0"/>
        <w:adjustRightInd w:val="0"/>
        <w:spacing w:after="18"/>
        <w:ind w:left="360"/>
        <w:contextualSpacing/>
        <w:jc w:val="both"/>
        <w:rPr>
          <w:color w:val="000000"/>
          <w:sz w:val="16"/>
          <w:szCs w:val="16"/>
        </w:rPr>
      </w:pPr>
    </w:p>
    <w:p w:rsidR="004A477D" w:rsidRPr="00197B05" w:rsidRDefault="004A477D" w:rsidP="004A477D">
      <w:pPr>
        <w:autoSpaceDE w:val="0"/>
        <w:autoSpaceDN w:val="0"/>
        <w:adjustRightInd w:val="0"/>
        <w:spacing w:after="18"/>
        <w:ind w:left="426"/>
        <w:contextualSpacing/>
        <w:jc w:val="both"/>
        <w:rPr>
          <w:sz w:val="16"/>
          <w:szCs w:val="16"/>
        </w:rPr>
      </w:pPr>
      <w:r w:rsidRPr="00197B05">
        <w:rPr>
          <w:b/>
          <w:sz w:val="16"/>
          <w:szCs w:val="16"/>
        </w:rPr>
        <w:t>Uwaga:</w:t>
      </w:r>
      <w:r w:rsidRPr="00197B05">
        <w:rPr>
          <w:sz w:val="16"/>
          <w:szCs w:val="16"/>
        </w:rPr>
        <w:t xml:space="preserve"> Oświadczenia nie należy składać wraz z ofertą, ponieważ Wykonawca nie posiada wiedzy </w:t>
      </w:r>
      <w:r w:rsidRPr="00197B05">
        <w:rPr>
          <w:sz w:val="16"/>
          <w:szCs w:val="16"/>
        </w:rPr>
        <w:br/>
        <w:t>na temat pozostałych uczestników procedury, w stosunku do których miałby składać przedmiotowe oświadczenie.</w:t>
      </w:r>
    </w:p>
    <w:p w:rsidR="004A477D" w:rsidRPr="00197B05" w:rsidRDefault="004A477D" w:rsidP="004A477D">
      <w:pPr>
        <w:numPr>
          <w:ilvl w:val="0"/>
          <w:numId w:val="42"/>
        </w:numPr>
        <w:ind w:left="709" w:hanging="272"/>
        <w:contextualSpacing/>
        <w:jc w:val="both"/>
        <w:rPr>
          <w:color w:val="000000"/>
          <w:sz w:val="16"/>
          <w:szCs w:val="16"/>
        </w:rPr>
      </w:pPr>
      <w:r w:rsidRPr="00197B05">
        <w:rPr>
          <w:color w:val="000000"/>
          <w:sz w:val="16"/>
          <w:szCs w:val="16"/>
        </w:rPr>
        <w:t>Oświadczenie, o którym mowa powyżej winno być złożone w oryginale, a dowody w oryginale lub kopii poświadczonej za zgodność z oryginałem przez Wykonawcę (osoby uprawnione do reprezentowania Wykonawcy).</w:t>
      </w:r>
    </w:p>
    <w:p w:rsidR="004A477D" w:rsidRPr="00197B05" w:rsidRDefault="004A477D" w:rsidP="004A477D">
      <w:pPr>
        <w:numPr>
          <w:ilvl w:val="0"/>
          <w:numId w:val="42"/>
        </w:numPr>
        <w:ind w:left="709" w:hanging="272"/>
        <w:contextualSpacing/>
        <w:jc w:val="both"/>
        <w:rPr>
          <w:color w:val="000000"/>
          <w:sz w:val="16"/>
          <w:szCs w:val="16"/>
        </w:rPr>
      </w:pPr>
      <w:r w:rsidRPr="00197B05">
        <w:rPr>
          <w:color w:val="000000"/>
          <w:sz w:val="16"/>
          <w:szCs w:val="16"/>
        </w:rPr>
        <w:t>W przypadku podmiotów wspólnie ubiegających się o zamówienie, każdy z Wykonawców składa odrębne oświadczenie. Poświadczenia za zgodność z oryginałem dokumentu stanowiącego dowód braku zakłócenia konkurencji dokonuje odpowiednio Wykonawca lub podmioty wspólnie ubiegające się o zamówienie w zakresie dokumentów, które każdego z nich dotyczą.</w:t>
      </w:r>
    </w:p>
    <w:p w:rsidR="004A477D" w:rsidRPr="00E5760C" w:rsidRDefault="004A477D" w:rsidP="004A477D">
      <w:pPr>
        <w:numPr>
          <w:ilvl w:val="0"/>
          <w:numId w:val="42"/>
        </w:numPr>
        <w:ind w:left="709" w:hanging="272"/>
        <w:contextualSpacing/>
        <w:jc w:val="both"/>
        <w:rPr>
          <w:color w:val="000000"/>
          <w:sz w:val="16"/>
          <w:szCs w:val="16"/>
        </w:rPr>
      </w:pPr>
      <w:r w:rsidRPr="00197B05">
        <w:rPr>
          <w:color w:val="000000"/>
          <w:sz w:val="16"/>
          <w:szCs w:val="16"/>
        </w:rPr>
        <w:t>oświadczenie i/lub dowody w języku obcym winny być składane wraz z tłumaczeniem na język polski</w:t>
      </w:r>
    </w:p>
    <w:p w:rsidR="004A477D" w:rsidRPr="00197B05" w:rsidRDefault="004A477D" w:rsidP="004A477D">
      <w:pPr>
        <w:ind w:left="360"/>
        <w:contextualSpacing/>
        <w:jc w:val="both"/>
        <w:rPr>
          <w:bCs/>
          <w:sz w:val="16"/>
          <w:szCs w:val="16"/>
        </w:rPr>
      </w:pPr>
    </w:p>
    <w:p w:rsidR="004A477D" w:rsidRPr="00197B05" w:rsidRDefault="004A477D" w:rsidP="004A477D">
      <w:pPr>
        <w:pStyle w:val="Akapitzlist"/>
        <w:numPr>
          <w:ilvl w:val="0"/>
          <w:numId w:val="30"/>
        </w:numPr>
        <w:suppressAutoHyphens w:val="0"/>
        <w:contextualSpacing/>
        <w:jc w:val="both"/>
        <w:rPr>
          <w:sz w:val="16"/>
          <w:szCs w:val="16"/>
        </w:rPr>
      </w:pPr>
      <w:r w:rsidRPr="00197B05">
        <w:rPr>
          <w:sz w:val="16"/>
          <w:szCs w:val="16"/>
        </w:rPr>
        <w:t xml:space="preserve">W przypadku </w:t>
      </w:r>
      <w:r w:rsidRPr="00197B05">
        <w:rPr>
          <w:sz w:val="16"/>
          <w:szCs w:val="16"/>
          <w:u w:val="single"/>
        </w:rPr>
        <w:t>wskazania przez Wykonawcę dostępności oświadczeń lub dokumentów</w:t>
      </w:r>
      <w:r w:rsidRPr="00197B05">
        <w:rPr>
          <w:sz w:val="16"/>
          <w:szCs w:val="16"/>
        </w:rPr>
        <w:t xml:space="preserve">, o których mowa </w:t>
      </w:r>
      <w:r w:rsidRPr="00197B05">
        <w:rPr>
          <w:sz w:val="16"/>
          <w:szCs w:val="16"/>
        </w:rPr>
        <w:br/>
        <w:t>w ust. 5 i ust.</w:t>
      </w:r>
      <w:r>
        <w:rPr>
          <w:sz w:val="16"/>
          <w:szCs w:val="16"/>
        </w:rPr>
        <w:t>7</w:t>
      </w:r>
      <w:r w:rsidRPr="00197B05">
        <w:rPr>
          <w:sz w:val="16"/>
          <w:szCs w:val="16"/>
        </w:rPr>
        <w:t xml:space="preserve">, w formie elektronicznej </w:t>
      </w:r>
      <w:r w:rsidRPr="00197B05">
        <w:rPr>
          <w:sz w:val="16"/>
          <w:szCs w:val="16"/>
          <w:u w:val="single"/>
        </w:rPr>
        <w:t>pod określonymi adresami internetowymi ogólnodostępnych i bezpłatnych baz danych</w:t>
      </w:r>
      <w:r w:rsidRPr="00197B05">
        <w:rPr>
          <w:sz w:val="16"/>
          <w:szCs w:val="16"/>
        </w:rPr>
        <w:t>, Zamawiający pobierze samodzielnie z tych baz danych wskazane przez Wykonawcę oświadczenia lub dokumenty.</w:t>
      </w:r>
    </w:p>
    <w:p w:rsidR="004A477D" w:rsidRPr="00197B05" w:rsidRDefault="004A477D" w:rsidP="004A477D">
      <w:pPr>
        <w:pStyle w:val="Akapitzlist"/>
        <w:numPr>
          <w:ilvl w:val="0"/>
          <w:numId w:val="30"/>
        </w:numPr>
        <w:suppressAutoHyphens w:val="0"/>
        <w:contextualSpacing/>
        <w:rPr>
          <w:sz w:val="16"/>
          <w:szCs w:val="16"/>
        </w:rPr>
      </w:pPr>
      <w:r w:rsidRPr="00197B05">
        <w:rPr>
          <w:sz w:val="16"/>
          <w:szCs w:val="16"/>
        </w:rPr>
        <w:t xml:space="preserve">W przypadku wskazania przez Wykonawcę oświadczeń lub dokumentów, o których mowa w ust. 5, ust. </w:t>
      </w:r>
      <w:r>
        <w:rPr>
          <w:sz w:val="16"/>
          <w:szCs w:val="16"/>
        </w:rPr>
        <w:t>7</w:t>
      </w:r>
      <w:r w:rsidRPr="00197B05">
        <w:rPr>
          <w:sz w:val="16"/>
          <w:szCs w:val="16"/>
        </w:rPr>
        <w:t xml:space="preserve">, które znajdują się w posiadaniu Zamawiającego, w szczególności oświadczeń lub dokumentów przechowywanych przez Zamawiającego zgodnie z art. 97 ust. 1 ustawy, Zamawiający w celu potwierdzenia okoliczności, o których mowa w art. 25 ust. 1 </w:t>
      </w:r>
      <w:proofErr w:type="spellStart"/>
      <w:r w:rsidRPr="00197B05">
        <w:rPr>
          <w:sz w:val="16"/>
          <w:szCs w:val="16"/>
        </w:rPr>
        <w:t>pkt</w:t>
      </w:r>
      <w:proofErr w:type="spellEnd"/>
      <w:r w:rsidRPr="00197B05">
        <w:rPr>
          <w:sz w:val="16"/>
          <w:szCs w:val="16"/>
        </w:rPr>
        <w:t xml:space="preserve"> 1 i 3 ustawy, skorzysta z posiadanych oświadczeń lub dokumentów, o ile są one aktualne. Zamawiający wymaga wskazania przez Wykonawcę sygnatury postępowania, w którym zostały złożone oświadczenia lub dokumenty wymagane w przedmiotowym postępowaniu.</w:t>
      </w:r>
    </w:p>
    <w:p w:rsidR="004A477D" w:rsidRPr="00197B05" w:rsidRDefault="004A477D" w:rsidP="004A477D">
      <w:pPr>
        <w:pStyle w:val="Akapitzlist"/>
        <w:numPr>
          <w:ilvl w:val="0"/>
          <w:numId w:val="30"/>
        </w:numPr>
        <w:suppressAutoHyphens w:val="0"/>
        <w:contextualSpacing/>
        <w:jc w:val="both"/>
        <w:rPr>
          <w:sz w:val="16"/>
          <w:szCs w:val="16"/>
        </w:rPr>
      </w:pPr>
      <w:r w:rsidRPr="00197B05">
        <w:rPr>
          <w:bCs/>
          <w:sz w:val="16"/>
          <w:szCs w:val="16"/>
        </w:rPr>
        <w:t xml:space="preserve">Jeżeli jest to niezbędne do zapewnienia odpowiedniego przebiegu postępowania o udzielenie zamówienia, Zamawiający </w:t>
      </w:r>
      <w:r w:rsidRPr="00197B05">
        <w:rPr>
          <w:b/>
          <w:bCs/>
          <w:sz w:val="16"/>
          <w:szCs w:val="16"/>
        </w:rPr>
        <w:t>może na każdym etapie postępowania wezwać Wykonawców</w:t>
      </w:r>
      <w:r w:rsidRPr="00197B05">
        <w:rPr>
          <w:sz w:val="16"/>
          <w:szCs w:val="16"/>
        </w:rPr>
        <w:t xml:space="preserve"> </w:t>
      </w:r>
      <w:r w:rsidRPr="00197B05">
        <w:rPr>
          <w:bCs/>
          <w:sz w:val="16"/>
          <w:szCs w:val="16"/>
        </w:rPr>
        <w:t>do złożenia wszystkich lub niektórych dokumentów potwierdzających, że nie podlegają wykluczeniu, spełniają warunki udziału w postępowaniu, a jeżeli zachodzą uzasadnione podstawy do uznania, że złożone uprzednio dokumenty nie są już aktualne, do złożenia aktualnych dokumentów.</w:t>
      </w:r>
    </w:p>
    <w:p w:rsidR="004A477D" w:rsidRPr="00197B05" w:rsidRDefault="004A477D" w:rsidP="004A477D">
      <w:pPr>
        <w:contextualSpacing/>
        <w:jc w:val="both"/>
        <w:rPr>
          <w:b/>
          <w:bCs/>
          <w:sz w:val="16"/>
          <w:szCs w:val="16"/>
        </w:rPr>
      </w:pPr>
    </w:p>
    <w:p w:rsidR="004A477D" w:rsidRPr="00197B05" w:rsidRDefault="004A477D" w:rsidP="004A477D">
      <w:pPr>
        <w:numPr>
          <w:ilvl w:val="0"/>
          <w:numId w:val="30"/>
        </w:numPr>
        <w:contextualSpacing/>
        <w:jc w:val="both"/>
        <w:rPr>
          <w:b/>
          <w:bCs/>
          <w:sz w:val="16"/>
          <w:szCs w:val="16"/>
        </w:rPr>
      </w:pPr>
      <w:r w:rsidRPr="00197B05">
        <w:rPr>
          <w:b/>
          <w:bCs/>
          <w:sz w:val="16"/>
          <w:szCs w:val="16"/>
        </w:rPr>
        <w:t>Pozostałe dokumenty, które należy dołączyć do oferty:</w:t>
      </w:r>
    </w:p>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01"/>
      </w:tblGrid>
      <w:tr w:rsidR="004A477D" w:rsidRPr="00197B05" w:rsidTr="004A477D">
        <w:tc>
          <w:tcPr>
            <w:tcW w:w="588" w:type="dxa"/>
          </w:tcPr>
          <w:p w:rsidR="004A477D" w:rsidRPr="00197B05" w:rsidRDefault="004A477D" w:rsidP="004A477D">
            <w:pPr>
              <w:contextualSpacing/>
              <w:rPr>
                <w:bCs/>
                <w:sz w:val="16"/>
                <w:szCs w:val="16"/>
              </w:rPr>
            </w:pPr>
            <w:r w:rsidRPr="00197B05">
              <w:rPr>
                <w:bCs/>
                <w:sz w:val="16"/>
                <w:szCs w:val="16"/>
              </w:rPr>
              <w:t xml:space="preserve">L.p. </w:t>
            </w:r>
          </w:p>
        </w:tc>
        <w:tc>
          <w:tcPr>
            <w:tcW w:w="7901" w:type="dxa"/>
          </w:tcPr>
          <w:p w:rsidR="004A477D" w:rsidRPr="00197B05" w:rsidRDefault="004A477D" w:rsidP="004A477D">
            <w:pPr>
              <w:contextualSpacing/>
              <w:rPr>
                <w:b/>
                <w:sz w:val="16"/>
                <w:szCs w:val="16"/>
              </w:rPr>
            </w:pPr>
            <w:r w:rsidRPr="00197B05">
              <w:rPr>
                <w:b/>
                <w:sz w:val="16"/>
                <w:szCs w:val="16"/>
              </w:rPr>
              <w:t>Wymagany dokument</w:t>
            </w:r>
          </w:p>
        </w:tc>
      </w:tr>
      <w:tr w:rsidR="004A477D" w:rsidRPr="00197B05" w:rsidTr="004A477D">
        <w:tc>
          <w:tcPr>
            <w:tcW w:w="588" w:type="dxa"/>
          </w:tcPr>
          <w:p w:rsidR="004A477D" w:rsidRPr="00197B05" w:rsidRDefault="004A477D" w:rsidP="004A477D">
            <w:pPr>
              <w:contextualSpacing/>
              <w:rPr>
                <w:bCs/>
                <w:sz w:val="16"/>
                <w:szCs w:val="16"/>
              </w:rPr>
            </w:pPr>
            <w:r w:rsidRPr="00197B05">
              <w:rPr>
                <w:bCs/>
                <w:sz w:val="16"/>
                <w:szCs w:val="16"/>
              </w:rPr>
              <w:t>1</w:t>
            </w:r>
          </w:p>
        </w:tc>
        <w:tc>
          <w:tcPr>
            <w:tcW w:w="7901" w:type="dxa"/>
          </w:tcPr>
          <w:p w:rsidR="004A477D" w:rsidRPr="00197B05" w:rsidRDefault="004A477D" w:rsidP="004A477D">
            <w:pPr>
              <w:contextualSpacing/>
              <w:jc w:val="both"/>
              <w:rPr>
                <w:sz w:val="16"/>
                <w:szCs w:val="16"/>
              </w:rPr>
            </w:pPr>
            <w:r w:rsidRPr="00197B05">
              <w:rPr>
                <w:b/>
                <w:sz w:val="16"/>
                <w:szCs w:val="16"/>
              </w:rPr>
              <w:t>FORMULARZ OFERTOWY</w:t>
            </w:r>
            <w:r w:rsidRPr="00197B05">
              <w:rPr>
                <w:sz w:val="16"/>
                <w:szCs w:val="16"/>
              </w:rPr>
              <w:t xml:space="preserve"> sporządzony przez wykonawcę według instrukcji podanej – </w:t>
            </w:r>
            <w:r w:rsidRPr="00197B05">
              <w:rPr>
                <w:b/>
                <w:bCs/>
                <w:sz w:val="16"/>
                <w:szCs w:val="16"/>
              </w:rPr>
              <w:t>załącznik nr 1 do SIWZ</w:t>
            </w:r>
            <w:r w:rsidRPr="00197B05">
              <w:rPr>
                <w:sz w:val="16"/>
                <w:szCs w:val="16"/>
              </w:rPr>
              <w:t>.</w:t>
            </w:r>
          </w:p>
          <w:p w:rsidR="004A477D" w:rsidRPr="00197B05" w:rsidRDefault="004A477D" w:rsidP="004A477D">
            <w:pPr>
              <w:pStyle w:val="NormalnyWeb"/>
              <w:spacing w:before="0" w:after="0"/>
              <w:contextualSpacing/>
              <w:jc w:val="both"/>
              <w:rPr>
                <w:bCs/>
                <w:sz w:val="16"/>
                <w:szCs w:val="16"/>
              </w:rPr>
            </w:pPr>
          </w:p>
        </w:tc>
      </w:tr>
      <w:tr w:rsidR="004A477D" w:rsidRPr="00197B05" w:rsidTr="004A477D">
        <w:tc>
          <w:tcPr>
            <w:tcW w:w="588" w:type="dxa"/>
          </w:tcPr>
          <w:p w:rsidR="004A477D" w:rsidRPr="00197B05" w:rsidRDefault="004A477D" w:rsidP="004A477D">
            <w:pPr>
              <w:contextualSpacing/>
              <w:rPr>
                <w:bCs/>
                <w:sz w:val="16"/>
                <w:szCs w:val="16"/>
              </w:rPr>
            </w:pPr>
            <w:r>
              <w:rPr>
                <w:bCs/>
                <w:sz w:val="16"/>
                <w:szCs w:val="16"/>
              </w:rPr>
              <w:t>2</w:t>
            </w:r>
          </w:p>
        </w:tc>
        <w:tc>
          <w:tcPr>
            <w:tcW w:w="7901" w:type="dxa"/>
          </w:tcPr>
          <w:p w:rsidR="004A477D" w:rsidRPr="00905D02" w:rsidRDefault="004A477D" w:rsidP="004A477D">
            <w:pPr>
              <w:tabs>
                <w:tab w:val="left" w:pos="360"/>
              </w:tabs>
              <w:suppressAutoHyphens/>
              <w:contextualSpacing/>
              <w:rPr>
                <w:color w:val="000000"/>
                <w:sz w:val="16"/>
                <w:szCs w:val="16"/>
              </w:rPr>
            </w:pPr>
            <w:r w:rsidRPr="00577851">
              <w:rPr>
                <w:b/>
                <w:bCs/>
                <w:color w:val="000000"/>
                <w:sz w:val="16"/>
                <w:szCs w:val="16"/>
              </w:rPr>
              <w:t>Formularz asortymentowo-cenowy</w:t>
            </w:r>
            <w:r>
              <w:rPr>
                <w:color w:val="000000"/>
                <w:sz w:val="16"/>
                <w:szCs w:val="16"/>
              </w:rPr>
              <w:t>- załącznik nr 5 do SIWZ</w:t>
            </w:r>
          </w:p>
          <w:p w:rsidR="004A477D" w:rsidRPr="00197B05" w:rsidRDefault="004A477D" w:rsidP="004A477D">
            <w:pPr>
              <w:contextualSpacing/>
              <w:jc w:val="both"/>
              <w:rPr>
                <w:b/>
                <w:sz w:val="16"/>
                <w:szCs w:val="16"/>
              </w:rPr>
            </w:pPr>
          </w:p>
        </w:tc>
      </w:tr>
      <w:tr w:rsidR="004A477D" w:rsidRPr="00197B05" w:rsidTr="004A477D">
        <w:tc>
          <w:tcPr>
            <w:tcW w:w="588" w:type="dxa"/>
          </w:tcPr>
          <w:p w:rsidR="004A477D" w:rsidRPr="00197B05" w:rsidRDefault="004A477D" w:rsidP="004A477D">
            <w:pPr>
              <w:contextualSpacing/>
              <w:rPr>
                <w:bCs/>
                <w:sz w:val="16"/>
                <w:szCs w:val="16"/>
              </w:rPr>
            </w:pPr>
            <w:r>
              <w:rPr>
                <w:bCs/>
                <w:sz w:val="16"/>
                <w:szCs w:val="16"/>
              </w:rPr>
              <w:lastRenderedPageBreak/>
              <w:t>3</w:t>
            </w:r>
          </w:p>
        </w:tc>
        <w:tc>
          <w:tcPr>
            <w:tcW w:w="7901" w:type="dxa"/>
          </w:tcPr>
          <w:p w:rsidR="004A477D" w:rsidRPr="00197B05" w:rsidRDefault="004A477D" w:rsidP="004A477D">
            <w:pPr>
              <w:contextualSpacing/>
              <w:jc w:val="both"/>
              <w:rPr>
                <w:rStyle w:val="FontStyle77"/>
                <w:b w:val="0"/>
                <w:bCs w:val="0"/>
                <w:sz w:val="16"/>
                <w:szCs w:val="16"/>
              </w:rPr>
            </w:pPr>
            <w:r w:rsidRPr="00197B05">
              <w:rPr>
                <w:b/>
                <w:sz w:val="16"/>
                <w:szCs w:val="16"/>
              </w:rPr>
              <w:t xml:space="preserve">Pełnomocnictwo do podpisania oferty. </w:t>
            </w:r>
            <w:r w:rsidRPr="00197B05">
              <w:rPr>
                <w:sz w:val="16"/>
                <w:szCs w:val="16"/>
              </w:rPr>
              <w:t>Pełnomocnictwo należy załączyć do oferty tylko w przypadku, gdy oferta jest podpisania przez osobę nie figurującą w rejestrze lub wpisie do ewidencji działalności gospodarczej. Brak podpisu na ofercie lub podpisanie oferty przez osobę do tego nieupoważnioną spowoduje konieczność odrzucenia oferty. W przypadku składnia oferty przez podmioty występujące wspólnie, dokument ustanawiający Pełnomocnika do reprezentowania ich  w postępowaniu o udzielenie zamówienia albo reprezentowania w postępowaniu i zawarcia umowy w sprawie niniejszego zamówienia publicznego jeżeli oferta nie jest podpisana przez wszystkich Wykonawców występujących wspólnie. Postępowanie o udzielenie zamówienia publicznego nie jest postępowaniem sądowym, stwierdzić należy, że złożenie dokumentu pełnomocnictwa lub prokury albo jego odpisu, wypisu lub kopii przez pełnomocnika wykonawcy w postępowaniu o udzielenie zamówienia publicznego nie podlega opłacie skarbowej.</w:t>
            </w:r>
            <w:r w:rsidRPr="00197B05">
              <w:rPr>
                <w:rStyle w:val="FontStyle77"/>
                <w:b w:val="0"/>
                <w:bCs w:val="0"/>
                <w:sz w:val="16"/>
                <w:szCs w:val="16"/>
              </w:rPr>
              <w:t xml:space="preserve"> Pełnomocnictwo nale</w:t>
            </w:r>
            <w:r w:rsidRPr="00197B05">
              <w:rPr>
                <w:rStyle w:val="FontStyle78"/>
                <w:b w:val="0"/>
                <w:bCs w:val="0"/>
                <w:sz w:val="16"/>
                <w:szCs w:val="16"/>
              </w:rPr>
              <w:t>ż</w:t>
            </w:r>
            <w:r w:rsidRPr="00197B05">
              <w:rPr>
                <w:rStyle w:val="FontStyle77"/>
                <w:b w:val="0"/>
                <w:bCs w:val="0"/>
                <w:sz w:val="16"/>
                <w:szCs w:val="16"/>
              </w:rPr>
              <w:t>y zło</w:t>
            </w:r>
            <w:r w:rsidRPr="00197B05">
              <w:rPr>
                <w:rStyle w:val="FontStyle78"/>
                <w:b w:val="0"/>
                <w:bCs w:val="0"/>
                <w:sz w:val="16"/>
                <w:szCs w:val="16"/>
              </w:rPr>
              <w:t>ż</w:t>
            </w:r>
            <w:r w:rsidRPr="00197B05">
              <w:rPr>
                <w:rStyle w:val="FontStyle77"/>
                <w:b w:val="0"/>
                <w:bCs w:val="0"/>
                <w:sz w:val="16"/>
                <w:szCs w:val="16"/>
              </w:rPr>
              <w:t>y</w:t>
            </w:r>
            <w:r w:rsidRPr="00197B05">
              <w:rPr>
                <w:rStyle w:val="FontStyle78"/>
                <w:b w:val="0"/>
                <w:bCs w:val="0"/>
                <w:sz w:val="16"/>
                <w:szCs w:val="16"/>
              </w:rPr>
              <w:t xml:space="preserve">ć </w:t>
            </w:r>
            <w:r w:rsidRPr="00197B05">
              <w:rPr>
                <w:rStyle w:val="FontStyle77"/>
                <w:b w:val="0"/>
                <w:bCs w:val="0"/>
                <w:sz w:val="16"/>
                <w:szCs w:val="16"/>
              </w:rPr>
              <w:t>wył</w:t>
            </w:r>
            <w:r w:rsidRPr="00197B05">
              <w:rPr>
                <w:rStyle w:val="FontStyle78"/>
                <w:b w:val="0"/>
                <w:bCs w:val="0"/>
                <w:sz w:val="16"/>
                <w:szCs w:val="16"/>
              </w:rPr>
              <w:t>ą</w:t>
            </w:r>
            <w:r w:rsidRPr="00197B05">
              <w:rPr>
                <w:rStyle w:val="FontStyle77"/>
                <w:b w:val="0"/>
                <w:bCs w:val="0"/>
                <w:sz w:val="16"/>
                <w:szCs w:val="16"/>
              </w:rPr>
              <w:t>cznie w formie oryginału lub kopii notarialnej;</w:t>
            </w:r>
          </w:p>
          <w:p w:rsidR="004A477D" w:rsidRPr="00197B05" w:rsidRDefault="004A477D" w:rsidP="004A477D">
            <w:pPr>
              <w:ind w:left="1080"/>
              <w:contextualSpacing/>
              <w:jc w:val="both"/>
              <w:rPr>
                <w:b/>
                <w:bCs/>
                <w:color w:val="000000"/>
                <w:sz w:val="16"/>
                <w:szCs w:val="16"/>
              </w:rPr>
            </w:pPr>
          </w:p>
        </w:tc>
      </w:tr>
      <w:tr w:rsidR="004A477D" w:rsidRPr="00197B05" w:rsidTr="004A477D">
        <w:tc>
          <w:tcPr>
            <w:tcW w:w="588" w:type="dxa"/>
          </w:tcPr>
          <w:p w:rsidR="004A477D" w:rsidRDefault="004A477D" w:rsidP="004A477D">
            <w:pPr>
              <w:contextualSpacing/>
              <w:rPr>
                <w:bCs/>
                <w:sz w:val="16"/>
                <w:szCs w:val="16"/>
              </w:rPr>
            </w:pPr>
            <w:r>
              <w:rPr>
                <w:bCs/>
                <w:sz w:val="16"/>
                <w:szCs w:val="16"/>
              </w:rPr>
              <w:t>4</w:t>
            </w:r>
          </w:p>
        </w:tc>
        <w:tc>
          <w:tcPr>
            <w:tcW w:w="7901" w:type="dxa"/>
          </w:tcPr>
          <w:p w:rsidR="004A477D" w:rsidRPr="00197B05" w:rsidRDefault="004A477D" w:rsidP="004A477D">
            <w:pPr>
              <w:contextualSpacing/>
              <w:jc w:val="both"/>
              <w:rPr>
                <w:b/>
                <w:sz w:val="16"/>
                <w:szCs w:val="16"/>
              </w:rPr>
            </w:pPr>
            <w:r>
              <w:rPr>
                <w:b/>
                <w:sz w:val="16"/>
                <w:szCs w:val="16"/>
              </w:rPr>
              <w:t xml:space="preserve">Kopia dowodu wniesienia wadium </w:t>
            </w:r>
          </w:p>
        </w:tc>
      </w:tr>
    </w:tbl>
    <w:p w:rsidR="004A477D" w:rsidRPr="00197B05" w:rsidRDefault="004A477D" w:rsidP="004A477D">
      <w:pPr>
        <w:contextualSpacing/>
        <w:jc w:val="both"/>
        <w:rPr>
          <w:sz w:val="16"/>
          <w:szCs w:val="16"/>
        </w:rPr>
      </w:pPr>
    </w:p>
    <w:p w:rsidR="004348E9" w:rsidRPr="00197B05" w:rsidRDefault="004348E9" w:rsidP="004348E9">
      <w:pPr>
        <w:numPr>
          <w:ilvl w:val="0"/>
          <w:numId w:val="30"/>
        </w:numPr>
        <w:contextualSpacing/>
        <w:jc w:val="both"/>
        <w:rPr>
          <w:bCs/>
          <w:sz w:val="16"/>
          <w:szCs w:val="16"/>
        </w:rPr>
      </w:pPr>
      <w:r w:rsidRPr="00197B05">
        <w:rPr>
          <w:bCs/>
          <w:sz w:val="16"/>
          <w:szCs w:val="16"/>
        </w:rPr>
        <w:t xml:space="preserve">Dokumenty </w:t>
      </w:r>
      <w:r>
        <w:rPr>
          <w:bCs/>
          <w:sz w:val="16"/>
          <w:szCs w:val="16"/>
        </w:rPr>
        <w:t xml:space="preserve">lub </w:t>
      </w:r>
      <w:r w:rsidRPr="00197B05">
        <w:rPr>
          <w:bCs/>
          <w:sz w:val="16"/>
          <w:szCs w:val="16"/>
        </w:rPr>
        <w:t xml:space="preserve"> oświadczenia, składane są w oryginale lub kopii poświadczonej za zgodność </w:t>
      </w:r>
      <w:r w:rsidRPr="00197B05">
        <w:rPr>
          <w:bCs/>
          <w:sz w:val="16"/>
          <w:szCs w:val="16"/>
        </w:rPr>
        <w:br/>
        <w:t>z oryginałem.</w:t>
      </w:r>
    </w:p>
    <w:p w:rsidR="004348E9" w:rsidRPr="00197B05" w:rsidRDefault="004348E9" w:rsidP="004348E9">
      <w:pPr>
        <w:numPr>
          <w:ilvl w:val="0"/>
          <w:numId w:val="30"/>
        </w:numPr>
        <w:contextualSpacing/>
        <w:jc w:val="both"/>
        <w:rPr>
          <w:bCs/>
          <w:sz w:val="16"/>
          <w:szCs w:val="16"/>
        </w:rPr>
      </w:pPr>
      <w:r w:rsidRPr="00197B05">
        <w:rPr>
          <w:bCs/>
          <w:sz w:val="16"/>
          <w:szCs w:val="16"/>
        </w:rPr>
        <w:t xml:space="preserve">Poświadczenia za zgodność z oryginałem dokonuje Wykonawca, Wykonawcy wspólnie ubiegający się </w:t>
      </w:r>
      <w:r w:rsidRPr="00197B05">
        <w:rPr>
          <w:bCs/>
          <w:sz w:val="16"/>
          <w:szCs w:val="16"/>
        </w:rPr>
        <w:br/>
        <w:t>o udzielenie zamówienia publicznego albo Podwykonawca, w zakresie dokumentów, które każdego z nich dotyczą.</w:t>
      </w:r>
    </w:p>
    <w:p w:rsidR="004348E9" w:rsidRPr="00197B05" w:rsidRDefault="004348E9" w:rsidP="004348E9">
      <w:pPr>
        <w:numPr>
          <w:ilvl w:val="0"/>
          <w:numId w:val="30"/>
        </w:numPr>
        <w:contextualSpacing/>
        <w:jc w:val="both"/>
        <w:rPr>
          <w:bCs/>
          <w:sz w:val="16"/>
          <w:szCs w:val="16"/>
        </w:rPr>
      </w:pPr>
      <w:r w:rsidRPr="00197B05">
        <w:rPr>
          <w:bCs/>
          <w:sz w:val="16"/>
          <w:szCs w:val="16"/>
        </w:rPr>
        <w:t xml:space="preserve">Poświadczenie za zgodność z oryginałem następuje </w:t>
      </w:r>
      <w:r>
        <w:rPr>
          <w:bCs/>
          <w:sz w:val="16"/>
          <w:szCs w:val="16"/>
        </w:rPr>
        <w:t>przez opatrzenie kopii dokumentu lub kopii oświadczenia sporządzonych w postaci papierowej ,własnoręcznym podpisem .</w:t>
      </w:r>
    </w:p>
    <w:p w:rsidR="004A477D" w:rsidRPr="00197B05" w:rsidRDefault="004A477D" w:rsidP="000D7A93">
      <w:pPr>
        <w:numPr>
          <w:ilvl w:val="0"/>
          <w:numId w:val="30"/>
        </w:numPr>
        <w:contextualSpacing/>
        <w:jc w:val="both"/>
        <w:rPr>
          <w:bCs/>
          <w:sz w:val="16"/>
          <w:szCs w:val="16"/>
        </w:rPr>
      </w:pPr>
      <w:r w:rsidRPr="00197B05">
        <w:rPr>
          <w:sz w:val="16"/>
          <w:szCs w:val="16"/>
        </w:rPr>
        <w:t xml:space="preserve">Zamawiający może żądać przedstawienia oryginału lub notarialnie poświadczonej kopii </w:t>
      </w:r>
      <w:r w:rsidR="000D7A93">
        <w:rPr>
          <w:sz w:val="16"/>
          <w:szCs w:val="16"/>
        </w:rPr>
        <w:t>dokumentów lub oświadczeń</w:t>
      </w:r>
      <w:r w:rsidRPr="00197B05">
        <w:rPr>
          <w:sz w:val="16"/>
          <w:szCs w:val="16"/>
        </w:rPr>
        <w:t>, wyłącznie wtedy, gdy złożona kopia jest nieczytelna lub budzi wątpliwości co do jej prawdziwości.</w:t>
      </w:r>
    </w:p>
    <w:p w:rsidR="004A477D" w:rsidRPr="00197B05" w:rsidRDefault="004A477D" w:rsidP="004A477D">
      <w:pPr>
        <w:numPr>
          <w:ilvl w:val="0"/>
          <w:numId w:val="30"/>
        </w:numPr>
        <w:contextualSpacing/>
        <w:jc w:val="both"/>
        <w:rPr>
          <w:bCs/>
          <w:sz w:val="16"/>
          <w:szCs w:val="16"/>
        </w:rPr>
      </w:pPr>
      <w:r w:rsidRPr="00197B05">
        <w:rPr>
          <w:sz w:val="16"/>
          <w:szCs w:val="16"/>
        </w:rPr>
        <w:t>Dokumenty</w:t>
      </w:r>
      <w:r w:rsidR="004D75D0">
        <w:rPr>
          <w:sz w:val="16"/>
          <w:szCs w:val="16"/>
        </w:rPr>
        <w:t xml:space="preserve"> lub oświadczenia  </w:t>
      </w:r>
      <w:r w:rsidRPr="00197B05">
        <w:rPr>
          <w:sz w:val="16"/>
          <w:szCs w:val="16"/>
        </w:rPr>
        <w:t xml:space="preserve"> sporządzone w języku obcym są składane wraz z tłumaczeniem na język polski.</w:t>
      </w:r>
    </w:p>
    <w:p w:rsidR="004A477D" w:rsidRPr="00197B05" w:rsidRDefault="004A477D" w:rsidP="004A477D">
      <w:pPr>
        <w:numPr>
          <w:ilvl w:val="0"/>
          <w:numId w:val="30"/>
        </w:numPr>
        <w:contextualSpacing/>
        <w:jc w:val="both"/>
        <w:rPr>
          <w:bCs/>
          <w:sz w:val="16"/>
          <w:szCs w:val="16"/>
        </w:rPr>
      </w:pPr>
      <w:r w:rsidRPr="00197B05">
        <w:rPr>
          <w:sz w:val="16"/>
          <w:szCs w:val="16"/>
        </w:rPr>
        <w:t>W przypadku, o którym mowa w ust. 10, Zamawiający może żądać od Wykonawcy przedstawienia tłumaczenia na język polski wskazanych przez Wykonawcę i pobranych samodzielnie przez zamawiającego dokumentów.</w:t>
      </w:r>
    </w:p>
    <w:p w:rsidR="004A477D" w:rsidRPr="00197B05" w:rsidRDefault="004A477D" w:rsidP="004A477D">
      <w:pPr>
        <w:numPr>
          <w:ilvl w:val="0"/>
          <w:numId w:val="30"/>
        </w:numPr>
        <w:contextualSpacing/>
        <w:jc w:val="both"/>
        <w:rPr>
          <w:sz w:val="16"/>
          <w:szCs w:val="16"/>
        </w:rPr>
      </w:pPr>
      <w:r w:rsidRPr="00197B05">
        <w:rPr>
          <w:sz w:val="16"/>
          <w:szCs w:val="16"/>
        </w:rPr>
        <w:t xml:space="preserve">Jeżeli jest to niezbędne do zapewnienia odpowiedniego przebiegu postępowania o udzielenie </w:t>
      </w:r>
      <w:r w:rsidRPr="00197B05">
        <w:rPr>
          <w:rStyle w:val="Uwydatnienie"/>
          <w:i w:val="0"/>
          <w:iCs w:val="0"/>
          <w:sz w:val="16"/>
          <w:szCs w:val="16"/>
        </w:rPr>
        <w:t>zamówienia</w:t>
      </w:r>
      <w:r w:rsidRPr="00197B05">
        <w:rPr>
          <w:i/>
          <w:iCs/>
          <w:sz w:val="16"/>
          <w:szCs w:val="16"/>
        </w:rPr>
        <w:t>,</w:t>
      </w:r>
      <w:r w:rsidRPr="00197B05">
        <w:rPr>
          <w:sz w:val="16"/>
          <w:szCs w:val="16"/>
        </w:rPr>
        <w:t xml:space="preserve"> zamawiający może na każdym etapie postępowania wezwać wykonawców do złożenia wszystkich lub niektórych oświadczeń lub dokumentów potwierdzających, że nie podlegają wykluczeniu, spełniają warunki udziału w postępowaniu lub kryteria selekcji, a jeżeli zachodzą uzasadnione podstawy do uznania, że złożone uprzednio oświadczenia lub dokumenty nie są już aktualne, do złożenia aktualnych oświadczeń lub dokumentów.</w:t>
      </w:r>
    </w:p>
    <w:p w:rsidR="004A477D" w:rsidRPr="00197B05" w:rsidRDefault="004A477D" w:rsidP="004A477D">
      <w:pPr>
        <w:numPr>
          <w:ilvl w:val="0"/>
          <w:numId w:val="30"/>
        </w:numPr>
        <w:contextualSpacing/>
        <w:jc w:val="both"/>
        <w:rPr>
          <w:sz w:val="16"/>
          <w:szCs w:val="16"/>
        </w:rPr>
      </w:pPr>
      <w:r w:rsidRPr="00197B05">
        <w:rPr>
          <w:sz w:val="16"/>
          <w:szCs w:val="16"/>
        </w:rPr>
        <w:t xml:space="preserve">Jeżeli wykonawca nie złożył oświadczenia, o którym mowa w art. 25a ust. 1, oświadczeń lub dokumentów potwierdzających okoliczności, o których mowa w art. 25 ust. 1, lub innych dokumentów niezbędnych </w:t>
      </w:r>
      <w:r w:rsidRPr="00197B05">
        <w:rPr>
          <w:sz w:val="16"/>
          <w:szCs w:val="16"/>
        </w:rPr>
        <w:br/>
        <w:t>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w:t>
      </w:r>
    </w:p>
    <w:p w:rsidR="004A477D" w:rsidRPr="00197B05" w:rsidRDefault="004A477D" w:rsidP="004A477D">
      <w:pPr>
        <w:numPr>
          <w:ilvl w:val="0"/>
          <w:numId w:val="30"/>
        </w:numPr>
        <w:contextualSpacing/>
        <w:jc w:val="both"/>
        <w:rPr>
          <w:sz w:val="16"/>
          <w:szCs w:val="16"/>
        </w:rPr>
      </w:pPr>
      <w:r w:rsidRPr="00197B05">
        <w:rPr>
          <w:sz w:val="16"/>
          <w:szCs w:val="16"/>
        </w:rPr>
        <w:t>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rsidR="004A477D" w:rsidRPr="00197B05" w:rsidRDefault="004A477D" w:rsidP="004A477D">
      <w:pPr>
        <w:numPr>
          <w:ilvl w:val="0"/>
          <w:numId w:val="30"/>
        </w:numPr>
        <w:contextualSpacing/>
        <w:jc w:val="both"/>
        <w:rPr>
          <w:sz w:val="16"/>
          <w:szCs w:val="16"/>
        </w:rPr>
      </w:pPr>
      <w:r w:rsidRPr="00197B05">
        <w:rPr>
          <w:sz w:val="16"/>
          <w:szCs w:val="16"/>
        </w:rPr>
        <w:t>Zamawiający wzywa także, w wyznaczonym przez siebie terminie, do złożenia wyjaśnień dotyczących oświadczeń lub dokumentów, o których mowa w art. 25 ust. 1.</w:t>
      </w:r>
    </w:p>
    <w:p w:rsidR="004A477D" w:rsidRPr="00197B05" w:rsidRDefault="004A477D" w:rsidP="004A477D">
      <w:pPr>
        <w:numPr>
          <w:ilvl w:val="0"/>
          <w:numId w:val="30"/>
        </w:numPr>
        <w:contextualSpacing/>
        <w:jc w:val="both"/>
        <w:rPr>
          <w:sz w:val="16"/>
          <w:szCs w:val="16"/>
        </w:rPr>
      </w:pPr>
      <w:r w:rsidRPr="00197B05">
        <w:rPr>
          <w:sz w:val="16"/>
          <w:szCs w:val="16"/>
        </w:rPr>
        <w:t xml:space="preserve">Wykonawca nie jest obowiązany do złożenia oświadczeń lub dokumentów potwierdzających spełnianie warunków udziału w postępowaniu i brak podstaw wykluczenia, jeżeli Zamawiający posiada oświadczenia lub dokumenty dotyczące tego Wykonawcy lub może je uzyskać za pomocą bezpłatnych i ogólnodostępnych baz danych, w szczególności rejestrów </w:t>
      </w:r>
      <w:r w:rsidRPr="00197B05">
        <w:rPr>
          <w:rStyle w:val="Uwydatnienie"/>
          <w:sz w:val="16"/>
          <w:szCs w:val="16"/>
        </w:rPr>
        <w:t>publicznych</w:t>
      </w:r>
      <w:r w:rsidRPr="00197B05">
        <w:rPr>
          <w:i/>
          <w:sz w:val="16"/>
          <w:szCs w:val="16"/>
        </w:rPr>
        <w:t xml:space="preserve"> </w:t>
      </w:r>
      <w:r>
        <w:rPr>
          <w:sz w:val="16"/>
          <w:szCs w:val="16"/>
        </w:rPr>
        <w:t xml:space="preserve">w rozumieniu ustawy z dnia </w:t>
      </w:r>
      <w:r w:rsidRPr="00197B05">
        <w:rPr>
          <w:sz w:val="16"/>
          <w:szCs w:val="16"/>
        </w:rPr>
        <w:t xml:space="preserve">17 lutego 2005 r. o informatyzacji działalności podmiotów realizujących zadania </w:t>
      </w:r>
      <w:proofErr w:type="spellStart"/>
      <w:r w:rsidRPr="00197B05">
        <w:rPr>
          <w:rStyle w:val="Uwydatnienie"/>
          <w:sz w:val="16"/>
          <w:szCs w:val="16"/>
        </w:rPr>
        <w:t>publiczne</w:t>
      </w:r>
      <w:proofErr w:type="spellEnd"/>
      <w:r w:rsidRPr="00197B05">
        <w:rPr>
          <w:i/>
          <w:sz w:val="16"/>
          <w:szCs w:val="16"/>
        </w:rPr>
        <w:t xml:space="preserve"> </w:t>
      </w:r>
      <w:r w:rsidRPr="00197B05">
        <w:rPr>
          <w:sz w:val="16"/>
          <w:szCs w:val="16"/>
        </w:rPr>
        <w:t xml:space="preserve">(Dz. U. </w:t>
      </w:r>
      <w:r w:rsidRPr="00197B05">
        <w:rPr>
          <w:sz w:val="16"/>
          <w:szCs w:val="16"/>
        </w:rPr>
        <w:br/>
        <w:t xml:space="preserve">z 2014 r. poz. 1114 oraz z 2016 r. poz. 352). </w:t>
      </w:r>
    </w:p>
    <w:p w:rsidR="004A477D" w:rsidRPr="00197B05" w:rsidRDefault="004A477D" w:rsidP="004A477D">
      <w:pPr>
        <w:numPr>
          <w:ilvl w:val="0"/>
          <w:numId w:val="30"/>
        </w:numPr>
        <w:contextualSpacing/>
        <w:jc w:val="both"/>
        <w:rPr>
          <w:sz w:val="16"/>
          <w:szCs w:val="16"/>
        </w:rPr>
      </w:pPr>
      <w:r w:rsidRPr="00197B05">
        <w:rPr>
          <w:sz w:val="16"/>
          <w:szCs w:val="16"/>
        </w:rPr>
        <w:t>W zakresie nie uregulowanym w SIWZ, zastosowanie mają przepisy Rozporządzenia Ministra Rozwoju z dn</w:t>
      </w:r>
      <w:r w:rsidRPr="00197B05">
        <w:rPr>
          <w:color w:val="000000"/>
          <w:sz w:val="16"/>
          <w:szCs w:val="16"/>
        </w:rPr>
        <w:t xml:space="preserve">ia 26 lipca 2016r,w sprawie rodzaju dokumentów jakich zamawiający może żądać od wykonawcy w postępowaniu o  zamówienie </w:t>
      </w:r>
      <w:proofErr w:type="spellStart"/>
      <w:r w:rsidRPr="00197B05">
        <w:rPr>
          <w:color w:val="000000"/>
          <w:sz w:val="16"/>
          <w:szCs w:val="16"/>
        </w:rPr>
        <w:t>publiczne</w:t>
      </w:r>
      <w:proofErr w:type="spellEnd"/>
      <w:r w:rsidRPr="00197B05">
        <w:rPr>
          <w:color w:val="000000"/>
          <w:sz w:val="16"/>
          <w:szCs w:val="16"/>
        </w:rPr>
        <w:t>( Dz.U.2016r. poz. 1126)</w:t>
      </w:r>
    </w:p>
    <w:p w:rsidR="004A477D" w:rsidRPr="00197B05" w:rsidRDefault="004A477D" w:rsidP="004A477D">
      <w:pPr>
        <w:tabs>
          <w:tab w:val="left" w:pos="720"/>
        </w:tabs>
        <w:contextualSpacing/>
        <w:jc w:val="both"/>
        <w:rPr>
          <w:color w:val="000000"/>
          <w:sz w:val="16"/>
          <w:szCs w:val="16"/>
          <w:u w:val="single"/>
        </w:rPr>
      </w:pPr>
    </w:p>
    <w:p w:rsidR="004A477D" w:rsidRPr="00197B05" w:rsidRDefault="004A477D" w:rsidP="004A477D">
      <w:pPr>
        <w:numPr>
          <w:ilvl w:val="0"/>
          <w:numId w:val="30"/>
        </w:numPr>
        <w:ind w:left="436" w:hanging="357"/>
        <w:contextualSpacing/>
        <w:jc w:val="both"/>
        <w:rPr>
          <w:b/>
          <w:sz w:val="16"/>
          <w:szCs w:val="16"/>
        </w:rPr>
      </w:pPr>
      <w:r w:rsidRPr="00197B05">
        <w:rPr>
          <w:b/>
          <w:sz w:val="16"/>
          <w:szCs w:val="16"/>
        </w:rPr>
        <w:t xml:space="preserve">Informacje </w:t>
      </w:r>
      <w:proofErr w:type="spellStart"/>
      <w:r w:rsidRPr="00197B05">
        <w:rPr>
          <w:b/>
          <w:sz w:val="16"/>
          <w:szCs w:val="16"/>
        </w:rPr>
        <w:t>dla</w:t>
      </w:r>
      <w:proofErr w:type="spellEnd"/>
      <w:r w:rsidRPr="00197B05">
        <w:rPr>
          <w:b/>
          <w:sz w:val="16"/>
          <w:szCs w:val="16"/>
        </w:rPr>
        <w:t xml:space="preserve"> wykonawców ubiegających się wspólnie o udzielenie zamówienia </w:t>
      </w:r>
    </w:p>
    <w:p w:rsidR="004A477D" w:rsidRPr="00197B05" w:rsidRDefault="004A477D" w:rsidP="004A477D">
      <w:pPr>
        <w:spacing w:after="120"/>
        <w:contextualSpacing/>
        <w:rPr>
          <w:rFonts w:eastAsia="Calibri"/>
          <w:sz w:val="16"/>
          <w:szCs w:val="16"/>
          <w:u w:val="single"/>
          <w:lang w:eastAsia="en-US"/>
        </w:rPr>
      </w:pPr>
    </w:p>
    <w:p w:rsidR="004A477D" w:rsidRPr="00197B05" w:rsidRDefault="004A477D" w:rsidP="004A477D">
      <w:pPr>
        <w:numPr>
          <w:ilvl w:val="0"/>
          <w:numId w:val="32"/>
        </w:numPr>
        <w:ind w:left="709" w:hanging="283"/>
        <w:contextualSpacing/>
        <w:jc w:val="both"/>
        <w:rPr>
          <w:color w:val="000000"/>
          <w:spacing w:val="-1"/>
          <w:sz w:val="16"/>
          <w:szCs w:val="16"/>
        </w:rPr>
      </w:pPr>
      <w:r w:rsidRPr="00197B05">
        <w:rPr>
          <w:color w:val="000000"/>
          <w:spacing w:val="3"/>
          <w:sz w:val="16"/>
          <w:szCs w:val="16"/>
        </w:rPr>
        <w:t xml:space="preserve">Wykonawcy mogą wspólnie ubiegać się o udzielenie zamówienia. Wykonawcy występujący </w:t>
      </w:r>
      <w:r w:rsidRPr="00197B05">
        <w:rPr>
          <w:color w:val="000000"/>
          <w:spacing w:val="1"/>
          <w:sz w:val="16"/>
          <w:szCs w:val="16"/>
        </w:rPr>
        <w:t xml:space="preserve">wspólnie muszą ustanowić pełnomocnika do reprezentowania ich w postępowaniu o udzielenie </w:t>
      </w:r>
      <w:r w:rsidRPr="00197B05">
        <w:rPr>
          <w:color w:val="000000"/>
          <w:spacing w:val="7"/>
          <w:sz w:val="16"/>
          <w:szCs w:val="16"/>
        </w:rPr>
        <w:t xml:space="preserve">niniejszego zamówienia lub do reprezentowania ich w postępowaniu oraz zawarcia umowy </w:t>
      </w:r>
      <w:r w:rsidRPr="00197B05">
        <w:rPr>
          <w:color w:val="000000"/>
          <w:spacing w:val="8"/>
          <w:sz w:val="16"/>
          <w:szCs w:val="16"/>
        </w:rPr>
        <w:t xml:space="preserve">o udzielenie przedmiotowego zamówienia publicznego. Pełnomocnictwo musi być złożone </w:t>
      </w:r>
      <w:r w:rsidRPr="00197B05">
        <w:rPr>
          <w:color w:val="000000"/>
          <w:spacing w:val="1"/>
          <w:sz w:val="16"/>
          <w:szCs w:val="16"/>
        </w:rPr>
        <w:t xml:space="preserve">w formie oryginału lub notarialnie potwierdzonej kopii. Uwaga: treść pełnomocnictwa powinna </w:t>
      </w:r>
      <w:r w:rsidRPr="00197B05">
        <w:rPr>
          <w:color w:val="000000"/>
          <w:spacing w:val="-1"/>
          <w:sz w:val="16"/>
          <w:szCs w:val="16"/>
        </w:rPr>
        <w:t xml:space="preserve">dokładnie określać zakres umocowania. </w:t>
      </w:r>
    </w:p>
    <w:p w:rsidR="004A477D" w:rsidRPr="00197B05" w:rsidRDefault="004A477D" w:rsidP="004A477D">
      <w:pPr>
        <w:numPr>
          <w:ilvl w:val="0"/>
          <w:numId w:val="32"/>
        </w:numPr>
        <w:ind w:left="709" w:hanging="283"/>
        <w:contextualSpacing/>
        <w:jc w:val="both"/>
        <w:rPr>
          <w:color w:val="000000"/>
          <w:spacing w:val="-1"/>
          <w:sz w:val="16"/>
          <w:szCs w:val="16"/>
        </w:rPr>
      </w:pPr>
      <w:r w:rsidRPr="00197B05">
        <w:rPr>
          <w:color w:val="000000"/>
          <w:spacing w:val="-1"/>
          <w:sz w:val="16"/>
          <w:szCs w:val="16"/>
        </w:rPr>
        <w:t xml:space="preserve">  W przypadku Wykonawców wspólnie ubiegających się o udzielenie zamówienia:</w:t>
      </w:r>
    </w:p>
    <w:p w:rsidR="004A477D" w:rsidRPr="00197B05" w:rsidRDefault="004A477D" w:rsidP="004A477D">
      <w:pPr>
        <w:widowControl w:val="0"/>
        <w:numPr>
          <w:ilvl w:val="0"/>
          <w:numId w:val="31"/>
        </w:numPr>
        <w:shd w:val="clear" w:color="auto" w:fill="FFFFFF"/>
        <w:autoSpaceDE w:val="0"/>
        <w:autoSpaceDN w:val="0"/>
        <w:adjustRightInd w:val="0"/>
        <w:ind w:left="1134" w:hanging="425"/>
        <w:contextualSpacing/>
        <w:rPr>
          <w:sz w:val="16"/>
          <w:szCs w:val="16"/>
        </w:rPr>
      </w:pPr>
      <w:r w:rsidRPr="00197B05">
        <w:rPr>
          <w:color w:val="000000"/>
          <w:spacing w:val="5"/>
          <w:sz w:val="16"/>
          <w:szCs w:val="16"/>
        </w:rPr>
        <w:t xml:space="preserve">żaden z Wykonawców nie może podlegać wykluczeniu z powodu niespełnienia warunków, </w:t>
      </w:r>
      <w:r w:rsidRPr="00197B05">
        <w:rPr>
          <w:color w:val="000000"/>
          <w:spacing w:val="-1"/>
          <w:sz w:val="16"/>
          <w:szCs w:val="16"/>
        </w:rPr>
        <w:t xml:space="preserve">o których mowa w </w:t>
      </w:r>
      <w:r w:rsidRPr="00197B05">
        <w:rPr>
          <w:rFonts w:eastAsia="Calibri"/>
          <w:sz w:val="16"/>
          <w:szCs w:val="16"/>
          <w:lang w:eastAsia="en-US"/>
        </w:rPr>
        <w:t xml:space="preserve">art. 24 ust. 1 </w:t>
      </w:r>
      <w:proofErr w:type="spellStart"/>
      <w:r w:rsidRPr="00197B05">
        <w:rPr>
          <w:rFonts w:eastAsia="Calibri"/>
          <w:sz w:val="16"/>
          <w:szCs w:val="16"/>
          <w:lang w:eastAsia="en-US"/>
        </w:rPr>
        <w:t>pkt</w:t>
      </w:r>
      <w:proofErr w:type="spellEnd"/>
      <w:r w:rsidRPr="00197B05">
        <w:rPr>
          <w:rFonts w:eastAsia="Calibri"/>
          <w:sz w:val="16"/>
          <w:szCs w:val="16"/>
          <w:lang w:eastAsia="en-US"/>
        </w:rPr>
        <w:t xml:space="preserve"> 12–23 oraz ust. 5 </w:t>
      </w:r>
      <w:proofErr w:type="spellStart"/>
      <w:r w:rsidRPr="00197B05">
        <w:rPr>
          <w:rFonts w:eastAsia="Calibri"/>
          <w:sz w:val="16"/>
          <w:szCs w:val="16"/>
          <w:lang w:eastAsia="en-US"/>
        </w:rPr>
        <w:t>pkt</w:t>
      </w:r>
      <w:proofErr w:type="spellEnd"/>
      <w:r w:rsidRPr="00197B05">
        <w:rPr>
          <w:rFonts w:eastAsia="Calibri"/>
          <w:sz w:val="16"/>
          <w:szCs w:val="16"/>
          <w:lang w:eastAsia="en-US"/>
        </w:rPr>
        <w:t xml:space="preserve"> 1 ustawy Prawo Zamówień Publicznych.</w:t>
      </w:r>
    </w:p>
    <w:p w:rsidR="004A477D" w:rsidRPr="00197B05" w:rsidRDefault="004A477D" w:rsidP="004A477D">
      <w:pPr>
        <w:widowControl w:val="0"/>
        <w:numPr>
          <w:ilvl w:val="0"/>
          <w:numId w:val="31"/>
        </w:numPr>
        <w:shd w:val="clear" w:color="auto" w:fill="FFFFFF"/>
        <w:autoSpaceDE w:val="0"/>
        <w:autoSpaceDN w:val="0"/>
        <w:adjustRightInd w:val="0"/>
        <w:ind w:left="1134" w:hanging="425"/>
        <w:contextualSpacing/>
        <w:rPr>
          <w:sz w:val="16"/>
          <w:szCs w:val="16"/>
        </w:rPr>
      </w:pPr>
      <w:r w:rsidRPr="00197B05">
        <w:rPr>
          <w:color w:val="000000"/>
          <w:spacing w:val="2"/>
          <w:sz w:val="16"/>
          <w:szCs w:val="16"/>
        </w:rPr>
        <w:t xml:space="preserve">przynajmniej jeden z Wykonawców lub wszyscy Wykonawcy łącznie muszą spełniać warunki </w:t>
      </w:r>
      <w:r w:rsidRPr="00197B05">
        <w:rPr>
          <w:color w:val="000000"/>
          <w:spacing w:val="-2"/>
          <w:sz w:val="16"/>
          <w:szCs w:val="16"/>
        </w:rPr>
        <w:t>udziału w postępowaniu.</w:t>
      </w:r>
    </w:p>
    <w:p w:rsidR="004A477D" w:rsidRPr="00197B05" w:rsidRDefault="004A477D" w:rsidP="004A477D">
      <w:pPr>
        <w:numPr>
          <w:ilvl w:val="0"/>
          <w:numId w:val="32"/>
        </w:numPr>
        <w:ind w:left="709" w:hanging="283"/>
        <w:contextualSpacing/>
        <w:jc w:val="both"/>
        <w:rPr>
          <w:rFonts w:eastAsia="Calibri"/>
          <w:sz w:val="16"/>
          <w:szCs w:val="16"/>
          <w:lang w:eastAsia="en-US"/>
        </w:rPr>
      </w:pPr>
      <w:r w:rsidRPr="00197B05">
        <w:rPr>
          <w:rFonts w:eastAsia="Calibri"/>
          <w:sz w:val="16"/>
          <w:szCs w:val="16"/>
          <w:lang w:eastAsia="en-US"/>
        </w:rPr>
        <w:t>Wszelka korespondencja oraz rozliczenia dokonywane będą z pełnomocnikiem (liderem).</w:t>
      </w:r>
    </w:p>
    <w:p w:rsidR="004A477D" w:rsidRPr="00197B05" w:rsidRDefault="004A477D" w:rsidP="004A477D">
      <w:pPr>
        <w:numPr>
          <w:ilvl w:val="0"/>
          <w:numId w:val="32"/>
        </w:numPr>
        <w:ind w:left="709" w:hanging="283"/>
        <w:contextualSpacing/>
        <w:jc w:val="both"/>
        <w:rPr>
          <w:rFonts w:eastAsia="Calibri"/>
          <w:sz w:val="16"/>
          <w:szCs w:val="16"/>
          <w:lang w:eastAsia="en-US"/>
        </w:rPr>
      </w:pPr>
      <w:r w:rsidRPr="00197B05">
        <w:rPr>
          <w:rFonts w:eastAsia="Calibri"/>
          <w:sz w:val="16"/>
          <w:szCs w:val="16"/>
          <w:lang w:eastAsia="en-US"/>
        </w:rPr>
        <w:t xml:space="preserve">Oferta musi być podpisana w taki sposób, by wiązała prawnie wszystkich partnerów. Osoba podpisująca ofertę musi posiadać umocowanie prawne do reprezentacji. Umocowanie musi wynikać z treści pełnomocnictwa załączonego do oferty – treść pełnomocnictwa powinna dokładnie określać zakres umocowania. </w:t>
      </w:r>
    </w:p>
    <w:p w:rsidR="004A477D" w:rsidRPr="00197B05" w:rsidRDefault="004A477D" w:rsidP="004A477D">
      <w:pPr>
        <w:numPr>
          <w:ilvl w:val="0"/>
          <w:numId w:val="32"/>
        </w:numPr>
        <w:ind w:left="709" w:hanging="283"/>
        <w:contextualSpacing/>
        <w:jc w:val="both"/>
        <w:rPr>
          <w:rFonts w:eastAsia="Calibri"/>
          <w:sz w:val="16"/>
          <w:szCs w:val="16"/>
          <w:lang w:eastAsia="en-US"/>
        </w:rPr>
      </w:pPr>
      <w:r w:rsidRPr="00197B05">
        <w:rPr>
          <w:rFonts w:eastAsia="Calibri"/>
          <w:sz w:val="16"/>
          <w:szCs w:val="16"/>
          <w:lang w:eastAsia="en-US"/>
        </w:rPr>
        <w:t>Wszyscy partnerzy będą ponosić odpowiedzialność solidarną za wykonanie umowy zgonie z jej postanowieniami.</w:t>
      </w:r>
    </w:p>
    <w:p w:rsidR="004A477D" w:rsidRPr="00197B05" w:rsidRDefault="004A477D" w:rsidP="004A477D">
      <w:pPr>
        <w:numPr>
          <w:ilvl w:val="0"/>
          <w:numId w:val="32"/>
        </w:numPr>
        <w:ind w:left="709" w:hanging="283"/>
        <w:contextualSpacing/>
        <w:jc w:val="both"/>
        <w:rPr>
          <w:rFonts w:eastAsia="Calibri"/>
          <w:sz w:val="16"/>
          <w:szCs w:val="16"/>
          <w:lang w:eastAsia="en-US"/>
        </w:rPr>
      </w:pPr>
      <w:r w:rsidRPr="00197B05">
        <w:rPr>
          <w:rFonts w:eastAsia="Calibri"/>
          <w:sz w:val="16"/>
          <w:szCs w:val="16"/>
          <w:lang w:eastAsia="en-US"/>
        </w:rPr>
        <w:t>Zamawiający może w ramach odpowiedzialności solidarnej żądać wykonania umowy w całości przez partnera kierującego lub od wszystkich partnerów łącznie lub każdego z osobna, albo też w inny sposób ustalony w umowie konsorcjum.</w:t>
      </w:r>
    </w:p>
    <w:p w:rsidR="004A477D" w:rsidRPr="00197B05" w:rsidRDefault="004A477D" w:rsidP="004A477D">
      <w:pPr>
        <w:numPr>
          <w:ilvl w:val="0"/>
          <w:numId w:val="32"/>
        </w:numPr>
        <w:ind w:left="709" w:hanging="283"/>
        <w:contextualSpacing/>
        <w:jc w:val="both"/>
        <w:rPr>
          <w:rFonts w:eastAsia="Calibri"/>
          <w:sz w:val="16"/>
          <w:szCs w:val="16"/>
          <w:lang w:eastAsia="en-US"/>
        </w:rPr>
      </w:pPr>
      <w:r w:rsidRPr="00197B05">
        <w:rPr>
          <w:bCs/>
          <w:iCs/>
          <w:sz w:val="16"/>
          <w:szCs w:val="16"/>
        </w:rPr>
        <w:t>Jeżeli oferta wykonawców występujących wspólnie zostanie wybrana, zamawiający zażąda przed zawarciem umowy w sprawie zamówienia publicznego, umowy regulującej współpracę tych wykonawców.</w:t>
      </w:r>
    </w:p>
    <w:p w:rsidR="004A477D" w:rsidRPr="00197B05" w:rsidRDefault="004A477D" w:rsidP="004A477D">
      <w:pPr>
        <w:numPr>
          <w:ilvl w:val="0"/>
          <w:numId w:val="32"/>
        </w:numPr>
        <w:ind w:left="709" w:hanging="283"/>
        <w:contextualSpacing/>
        <w:jc w:val="both"/>
        <w:rPr>
          <w:rFonts w:eastAsia="Calibri"/>
          <w:sz w:val="16"/>
          <w:szCs w:val="16"/>
          <w:lang w:eastAsia="en-US"/>
        </w:rPr>
      </w:pPr>
      <w:r w:rsidRPr="00197B05">
        <w:rPr>
          <w:rFonts w:eastAsia="Calibri"/>
          <w:sz w:val="16"/>
          <w:szCs w:val="16"/>
          <w:lang w:eastAsia="en-US"/>
        </w:rPr>
        <w:t xml:space="preserve">Zamawiający zastrzega ,że umowa regulująca współpracę pomiędzy Wykonawcami nie może zawierać zapisów, które byłyby sprzeczne z zapisami umowy w SIWZ. </w:t>
      </w:r>
    </w:p>
    <w:p w:rsidR="004A477D" w:rsidRPr="00C9318B" w:rsidRDefault="004A477D" w:rsidP="004A477D">
      <w:pPr>
        <w:tabs>
          <w:tab w:val="left" w:pos="720"/>
        </w:tabs>
        <w:contextualSpacing/>
        <w:jc w:val="both"/>
        <w:rPr>
          <w:color w:val="000000"/>
          <w:sz w:val="16"/>
          <w:szCs w:val="16"/>
          <w:u w:val="single"/>
        </w:rPr>
      </w:pPr>
    </w:p>
    <w:p w:rsidR="004A477D" w:rsidRPr="00C9318B" w:rsidRDefault="004A477D" w:rsidP="004A477D">
      <w:pPr>
        <w:tabs>
          <w:tab w:val="left" w:pos="284"/>
        </w:tabs>
        <w:contextualSpacing/>
        <w:jc w:val="both"/>
        <w:rPr>
          <w:bCs/>
          <w:sz w:val="16"/>
          <w:szCs w:val="16"/>
        </w:rPr>
      </w:pPr>
    </w:p>
    <w:tbl>
      <w:tblPr>
        <w:tblW w:w="0" w:type="auto"/>
        <w:tblInd w:w="-5" w:type="dxa"/>
        <w:tblLayout w:type="fixed"/>
        <w:tblLook w:val="0000"/>
      </w:tblPr>
      <w:tblGrid>
        <w:gridCol w:w="9082"/>
      </w:tblGrid>
      <w:tr w:rsidR="004A477D" w:rsidRPr="00C9318B" w:rsidTr="004A477D">
        <w:trPr>
          <w:trHeight w:val="567"/>
        </w:trPr>
        <w:tc>
          <w:tcPr>
            <w:tcW w:w="90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4A477D">
            <w:pPr>
              <w:pStyle w:val="Tekstpodstawowy23"/>
              <w:autoSpaceDE w:val="0"/>
              <w:spacing w:after="120" w:line="240" w:lineRule="auto"/>
              <w:ind w:left="862"/>
              <w:contextualSpacing/>
              <w:jc w:val="left"/>
              <w:rPr>
                <w:b w:val="0"/>
                <w:bCs/>
                <w:iCs/>
                <w:sz w:val="16"/>
                <w:szCs w:val="16"/>
              </w:rPr>
            </w:pPr>
          </w:p>
          <w:p w:rsidR="004A477D" w:rsidRPr="00C9318B" w:rsidRDefault="004A477D" w:rsidP="008D40B2">
            <w:pPr>
              <w:pStyle w:val="Akapitzlist"/>
              <w:numPr>
                <w:ilvl w:val="0"/>
                <w:numId w:val="71"/>
              </w:numPr>
              <w:tabs>
                <w:tab w:val="num" w:pos="-142"/>
              </w:tabs>
              <w:contextualSpacing/>
              <w:rPr>
                <w:b/>
                <w:iCs/>
                <w:sz w:val="16"/>
                <w:szCs w:val="16"/>
              </w:rPr>
            </w:pPr>
            <w:bookmarkStart w:id="0" w:name="_Toc457480602"/>
            <w:r w:rsidRPr="00C9318B">
              <w:rPr>
                <w:rFonts w:eastAsia="Calibri"/>
                <w:b/>
                <w:sz w:val="16"/>
                <w:szCs w:val="16"/>
                <w:lang w:eastAsia="en-US"/>
              </w:rPr>
              <w:t>INFORMACJE O SPOSOBIE POROZUMIEWANIA SIĘ ZAMAWIAJĄCEGO Z WYKONAWCAMI ORAZ PRZEKAZYWANIA OŚWIADCZEŃ LUB DOKUMENTÓW, JEŻELI ZAMAWIAJĄCY, W SYTUACJACH OKREŚLONYCH W ART. 10C–10E, PRZEWIDUJE INNY SPOSÓB POROZUMIEWANIA SIĘ NIŻ PRZY UŻYCIU ŚRODKÓW KOMUNIKACJI ELEKTRONICZNEJ, A TAKŻE WSKAZANIE OSÓB UPRAWNIONYCH DO POROZUMIEWANIA SIĘ Z WYKONAWCAMI</w:t>
            </w:r>
            <w:bookmarkEnd w:id="0"/>
          </w:p>
        </w:tc>
      </w:tr>
    </w:tbl>
    <w:p w:rsidR="004A477D" w:rsidRPr="00C9318B" w:rsidRDefault="004A477D" w:rsidP="004A477D">
      <w:pPr>
        <w:pStyle w:val="Tekstpodstawowy23"/>
        <w:autoSpaceDE w:val="0"/>
        <w:spacing w:line="240" w:lineRule="auto"/>
        <w:ind w:left="357"/>
        <w:contextualSpacing/>
        <w:jc w:val="both"/>
        <w:rPr>
          <w:b w:val="0"/>
          <w:bCs/>
          <w:iCs/>
          <w:sz w:val="16"/>
          <w:szCs w:val="16"/>
        </w:rPr>
      </w:pPr>
    </w:p>
    <w:p w:rsidR="004A477D" w:rsidRPr="00C9318B" w:rsidRDefault="004A477D" w:rsidP="004A477D">
      <w:pPr>
        <w:pStyle w:val="Tekstpodstawowy23"/>
        <w:numPr>
          <w:ilvl w:val="0"/>
          <w:numId w:val="23"/>
        </w:numPr>
        <w:autoSpaceDE w:val="0"/>
        <w:spacing w:line="240" w:lineRule="auto"/>
        <w:ind w:left="357" w:hanging="357"/>
        <w:contextualSpacing/>
        <w:jc w:val="both"/>
        <w:rPr>
          <w:b w:val="0"/>
          <w:bCs/>
          <w:iCs/>
          <w:sz w:val="16"/>
          <w:szCs w:val="16"/>
        </w:rPr>
      </w:pPr>
      <w:r w:rsidRPr="00C9318B">
        <w:rPr>
          <w:b w:val="0"/>
          <w:bCs/>
          <w:iCs/>
          <w:sz w:val="16"/>
          <w:szCs w:val="16"/>
        </w:rPr>
        <w:lastRenderedPageBreak/>
        <w:t xml:space="preserve">Postępowanie o udzielenie zamówienia prowadzi się w języku polskim. </w:t>
      </w:r>
    </w:p>
    <w:p w:rsidR="004A477D" w:rsidRPr="00C9318B" w:rsidRDefault="004A477D" w:rsidP="004A477D">
      <w:pPr>
        <w:pStyle w:val="Tekstpodstawowy23"/>
        <w:numPr>
          <w:ilvl w:val="0"/>
          <w:numId w:val="23"/>
        </w:numPr>
        <w:autoSpaceDE w:val="0"/>
        <w:spacing w:line="240" w:lineRule="auto"/>
        <w:ind w:left="357" w:hanging="357"/>
        <w:contextualSpacing/>
        <w:jc w:val="both"/>
        <w:rPr>
          <w:b w:val="0"/>
          <w:bCs/>
          <w:iCs/>
          <w:sz w:val="16"/>
          <w:szCs w:val="16"/>
        </w:rPr>
      </w:pPr>
      <w:r w:rsidRPr="00C9318B">
        <w:rPr>
          <w:b w:val="0"/>
          <w:bCs/>
          <w:iCs/>
          <w:sz w:val="16"/>
          <w:szCs w:val="16"/>
        </w:rPr>
        <w:t xml:space="preserve">Postępowanie o udzielenie zamówienia prowadzi się z zachowaniem formy pisemnej. </w:t>
      </w:r>
    </w:p>
    <w:p w:rsidR="004A477D" w:rsidRPr="00C9318B" w:rsidRDefault="004A477D" w:rsidP="004A477D">
      <w:pPr>
        <w:pStyle w:val="Tekstpodstawowy2"/>
        <w:numPr>
          <w:ilvl w:val="0"/>
          <w:numId w:val="23"/>
        </w:numPr>
        <w:autoSpaceDE w:val="0"/>
        <w:autoSpaceDN w:val="0"/>
        <w:spacing w:line="240" w:lineRule="auto"/>
        <w:contextualSpacing/>
        <w:jc w:val="both"/>
        <w:rPr>
          <w:b w:val="0"/>
          <w:bCs/>
          <w:i/>
          <w:iCs/>
          <w:color w:val="000000"/>
          <w:sz w:val="16"/>
          <w:szCs w:val="16"/>
        </w:rPr>
      </w:pPr>
      <w:r w:rsidRPr="00C9318B">
        <w:rPr>
          <w:b w:val="0"/>
          <w:color w:val="000000"/>
          <w:sz w:val="16"/>
          <w:szCs w:val="16"/>
        </w:rPr>
        <w:t>Zamawiający dopuszcza, aby komunikacja między Zamawiającym a Wykonawcami odbywała się za pośrednictwem operatora pocztowego w rozumieniu ustawy z dnia 23 listopada 2012 r. - Prawo pocztowe (Dz. U. poz. 1529 oraz z 2015 r. poz. 1830), osobiście, za pośrednictwem posłańca, faksu lub przy użyciu środków komunikacji elektronicznej w rozumieniu ustawy z dnia 18 lipca 2002 r. o świadczeniu usług drogą elektroniczną (Dz. U. z 2013 r. poz. 1422, z 2015 r. poz. 1844 oraz z 2016 r. poz. 147 i 615).</w:t>
      </w:r>
    </w:p>
    <w:p w:rsidR="004A477D" w:rsidRPr="00C9318B" w:rsidRDefault="004A477D" w:rsidP="004A477D">
      <w:pPr>
        <w:numPr>
          <w:ilvl w:val="0"/>
          <w:numId w:val="33"/>
        </w:numPr>
        <w:suppressAutoHyphens/>
        <w:contextualSpacing/>
        <w:jc w:val="both"/>
        <w:rPr>
          <w:sz w:val="16"/>
          <w:szCs w:val="16"/>
        </w:rPr>
      </w:pPr>
      <w:r w:rsidRPr="00C9318B">
        <w:rPr>
          <w:sz w:val="16"/>
          <w:szCs w:val="16"/>
        </w:rPr>
        <w:t>Zamawiający, dopuszcza możliwość przekazywania oświadczeń, wniosków, zawiadomień oraz informacji za pomocą:</w:t>
      </w:r>
    </w:p>
    <w:p w:rsidR="004A477D" w:rsidRPr="00C9318B" w:rsidRDefault="004A477D" w:rsidP="004A477D">
      <w:pPr>
        <w:pStyle w:val="Nagwek7"/>
        <w:keepNext/>
        <w:numPr>
          <w:ilvl w:val="2"/>
          <w:numId w:val="34"/>
        </w:numPr>
        <w:tabs>
          <w:tab w:val="clear" w:pos="2385"/>
          <w:tab w:val="num" w:pos="993"/>
        </w:tabs>
        <w:suppressAutoHyphens w:val="0"/>
        <w:spacing w:before="0" w:after="0"/>
        <w:ind w:left="993" w:hanging="567"/>
        <w:contextualSpacing/>
        <w:rPr>
          <w:rFonts w:ascii="Times New Roman" w:hAnsi="Times New Roman"/>
          <w:b/>
          <w:bCs/>
          <w:sz w:val="16"/>
          <w:szCs w:val="16"/>
        </w:rPr>
      </w:pPr>
      <w:r w:rsidRPr="00C9318B">
        <w:rPr>
          <w:rFonts w:ascii="Times New Roman" w:hAnsi="Times New Roman"/>
          <w:b/>
          <w:bCs/>
          <w:sz w:val="16"/>
          <w:szCs w:val="16"/>
        </w:rPr>
        <w:t>formy pisemnej (za pośrednictwem operatora pocztowego), osobiście lub za pośrednictwem posłańca</w:t>
      </w:r>
    </w:p>
    <w:p w:rsidR="004A477D" w:rsidRPr="00C9318B" w:rsidRDefault="004A477D" w:rsidP="004A477D">
      <w:pPr>
        <w:contextualSpacing/>
        <w:rPr>
          <w:sz w:val="16"/>
          <w:szCs w:val="16"/>
        </w:rPr>
      </w:pPr>
      <w:r w:rsidRPr="00C9318B">
        <w:rPr>
          <w:b/>
          <w:bCs/>
          <w:sz w:val="16"/>
          <w:szCs w:val="16"/>
        </w:rPr>
        <w:t xml:space="preserve">          </w:t>
      </w:r>
      <w:r w:rsidRPr="00C9318B">
        <w:rPr>
          <w:sz w:val="16"/>
          <w:szCs w:val="16"/>
        </w:rPr>
        <w:t>lub</w:t>
      </w:r>
    </w:p>
    <w:p w:rsidR="004A477D" w:rsidRPr="00C9318B" w:rsidRDefault="004A477D" w:rsidP="004A477D">
      <w:pPr>
        <w:pStyle w:val="Nagwek7"/>
        <w:keepNext/>
        <w:numPr>
          <w:ilvl w:val="2"/>
          <w:numId w:val="34"/>
        </w:numPr>
        <w:tabs>
          <w:tab w:val="clear" w:pos="2385"/>
          <w:tab w:val="num" w:pos="993"/>
        </w:tabs>
        <w:suppressAutoHyphens w:val="0"/>
        <w:spacing w:before="0" w:after="0"/>
        <w:ind w:hanging="1959"/>
        <w:contextualSpacing/>
        <w:rPr>
          <w:rFonts w:ascii="Times New Roman" w:hAnsi="Times New Roman"/>
          <w:b/>
          <w:bCs/>
          <w:sz w:val="16"/>
          <w:szCs w:val="16"/>
        </w:rPr>
      </w:pPr>
      <w:r w:rsidRPr="00C9318B">
        <w:rPr>
          <w:rFonts w:ascii="Times New Roman" w:hAnsi="Times New Roman"/>
          <w:b/>
          <w:bCs/>
          <w:sz w:val="16"/>
          <w:szCs w:val="16"/>
        </w:rPr>
        <w:t xml:space="preserve">poczty elektronicznej : </w:t>
      </w:r>
      <w:proofErr w:type="spellStart"/>
      <w:r w:rsidRPr="00C9318B">
        <w:rPr>
          <w:rFonts w:ascii="Times New Roman" w:hAnsi="Times New Roman"/>
          <w:sz w:val="16"/>
          <w:szCs w:val="16"/>
        </w:rPr>
        <w:t>e–mail</w:t>
      </w:r>
      <w:proofErr w:type="spellEnd"/>
      <w:r w:rsidRPr="00C9318B">
        <w:rPr>
          <w:rFonts w:ascii="Times New Roman" w:hAnsi="Times New Roman"/>
          <w:sz w:val="16"/>
          <w:szCs w:val="16"/>
        </w:rPr>
        <w:t xml:space="preserve">: </w:t>
      </w:r>
      <w:hyperlink r:id="rId15" w:history="1">
        <w:r w:rsidRPr="00582A72">
          <w:rPr>
            <w:rStyle w:val="Hipercze"/>
            <w:rFonts w:ascii="Times New Roman" w:hAnsi="Times New Roman"/>
            <w:sz w:val="16"/>
            <w:szCs w:val="16"/>
          </w:rPr>
          <w:t>w.uzdzilo@szpital.suwalki.pl</w:t>
        </w:r>
      </w:hyperlink>
    </w:p>
    <w:p w:rsidR="004A477D" w:rsidRPr="00C9318B" w:rsidRDefault="004A477D" w:rsidP="004A477D">
      <w:pPr>
        <w:pStyle w:val="Tekstpodstawowy23"/>
        <w:autoSpaceDE w:val="0"/>
        <w:spacing w:line="240" w:lineRule="auto"/>
        <w:ind w:left="357"/>
        <w:contextualSpacing/>
        <w:jc w:val="both"/>
        <w:rPr>
          <w:b w:val="0"/>
          <w:bCs/>
          <w:sz w:val="16"/>
          <w:szCs w:val="16"/>
        </w:rPr>
      </w:pPr>
      <w:r w:rsidRPr="00C9318B">
        <w:rPr>
          <w:b w:val="0"/>
          <w:bCs/>
          <w:sz w:val="16"/>
          <w:szCs w:val="16"/>
        </w:rPr>
        <w:t xml:space="preserve">lub </w:t>
      </w:r>
    </w:p>
    <w:p w:rsidR="004A477D" w:rsidRPr="00C9318B" w:rsidRDefault="004A477D" w:rsidP="004A477D">
      <w:pPr>
        <w:pStyle w:val="Nagwek7"/>
        <w:keepNext/>
        <w:numPr>
          <w:ilvl w:val="2"/>
          <w:numId w:val="34"/>
        </w:numPr>
        <w:tabs>
          <w:tab w:val="clear" w:pos="2385"/>
          <w:tab w:val="num" w:pos="993"/>
        </w:tabs>
        <w:suppressAutoHyphens w:val="0"/>
        <w:spacing w:before="0" w:after="0"/>
        <w:ind w:hanging="1959"/>
        <w:contextualSpacing/>
        <w:rPr>
          <w:rFonts w:ascii="Times New Roman" w:hAnsi="Times New Roman"/>
          <w:b/>
          <w:bCs/>
          <w:sz w:val="16"/>
          <w:szCs w:val="16"/>
        </w:rPr>
      </w:pPr>
      <w:r w:rsidRPr="00C9318B">
        <w:rPr>
          <w:rFonts w:ascii="Times New Roman" w:hAnsi="Times New Roman"/>
          <w:b/>
          <w:bCs/>
          <w:sz w:val="16"/>
          <w:szCs w:val="16"/>
        </w:rPr>
        <w:t xml:space="preserve">faksu: </w:t>
      </w:r>
      <w:r w:rsidRPr="00C9318B">
        <w:rPr>
          <w:rFonts w:ascii="Times New Roman" w:hAnsi="Times New Roman"/>
          <w:i/>
          <w:sz w:val="16"/>
          <w:szCs w:val="16"/>
          <w:lang w:val="en-US"/>
        </w:rPr>
        <w:t xml:space="preserve">087   562 95 </w:t>
      </w:r>
      <w:r>
        <w:rPr>
          <w:rFonts w:ascii="Times New Roman" w:hAnsi="Times New Roman"/>
          <w:i/>
          <w:sz w:val="16"/>
          <w:szCs w:val="16"/>
          <w:lang w:val="en-US"/>
        </w:rPr>
        <w:t>82</w:t>
      </w:r>
    </w:p>
    <w:p w:rsidR="004A477D" w:rsidRPr="00C9318B" w:rsidRDefault="004A477D" w:rsidP="004A477D">
      <w:pPr>
        <w:pStyle w:val="Tekstpodstawowy23"/>
        <w:autoSpaceDE w:val="0"/>
        <w:spacing w:line="240" w:lineRule="auto"/>
        <w:ind w:left="357"/>
        <w:contextualSpacing/>
        <w:jc w:val="both"/>
        <w:rPr>
          <w:sz w:val="16"/>
          <w:szCs w:val="16"/>
        </w:rPr>
      </w:pPr>
    </w:p>
    <w:p w:rsidR="004A477D" w:rsidRPr="00C9318B" w:rsidRDefault="004A477D" w:rsidP="004A477D">
      <w:pPr>
        <w:pStyle w:val="Tekstpodstawowy2"/>
        <w:numPr>
          <w:ilvl w:val="0"/>
          <w:numId w:val="23"/>
        </w:numPr>
        <w:autoSpaceDE w:val="0"/>
        <w:autoSpaceDN w:val="0"/>
        <w:spacing w:line="240" w:lineRule="auto"/>
        <w:contextualSpacing/>
        <w:jc w:val="both"/>
        <w:rPr>
          <w:b w:val="0"/>
          <w:bCs/>
          <w:color w:val="000000"/>
          <w:sz w:val="16"/>
          <w:szCs w:val="16"/>
        </w:rPr>
      </w:pPr>
      <w:r w:rsidRPr="00C9318B">
        <w:rPr>
          <w:b w:val="0"/>
          <w:bCs/>
          <w:color w:val="000000"/>
          <w:sz w:val="16"/>
          <w:szCs w:val="16"/>
        </w:rPr>
        <w:t xml:space="preserve">Jeżeli zamawiający lub wykonawca przekazują oświadczenia, wnioski, zawiadomienia oraz informacje </w:t>
      </w:r>
      <w:r w:rsidRPr="00C9318B">
        <w:rPr>
          <w:b w:val="0"/>
          <w:bCs/>
          <w:color w:val="000000"/>
          <w:sz w:val="16"/>
          <w:szCs w:val="16"/>
        </w:rPr>
        <w:br/>
        <w:t xml:space="preserve">za pośrednictwem faksu lub przy użyciu środków komunikacji elektronicznej w rozumieniu </w:t>
      </w:r>
      <w:hyperlink r:id="rId16" w:anchor="/dokument/16979921" w:history="1">
        <w:r w:rsidRPr="00C9318B">
          <w:rPr>
            <w:b w:val="0"/>
            <w:bCs/>
            <w:color w:val="000000"/>
            <w:sz w:val="16"/>
            <w:szCs w:val="16"/>
          </w:rPr>
          <w:t>ustawy</w:t>
        </w:r>
      </w:hyperlink>
      <w:r w:rsidRPr="00C9318B">
        <w:rPr>
          <w:b w:val="0"/>
          <w:bCs/>
          <w:color w:val="000000"/>
          <w:sz w:val="16"/>
          <w:szCs w:val="16"/>
        </w:rPr>
        <w:t xml:space="preserve"> z dnia 18 lipca 2002 r. o świadczeniu usług drogą elektroniczną, każda ze stron na żądanie drugiej strony niezwłocznie potwierdza fakt ich otrzymania</w:t>
      </w:r>
    </w:p>
    <w:p w:rsidR="004A477D" w:rsidRPr="00C9318B" w:rsidRDefault="004A477D" w:rsidP="004A477D">
      <w:pPr>
        <w:pStyle w:val="Tekstpodstawowy23"/>
        <w:numPr>
          <w:ilvl w:val="0"/>
          <w:numId w:val="23"/>
        </w:numPr>
        <w:autoSpaceDE w:val="0"/>
        <w:spacing w:line="240" w:lineRule="auto"/>
        <w:ind w:left="357" w:hanging="357"/>
        <w:contextualSpacing/>
        <w:jc w:val="both"/>
        <w:rPr>
          <w:sz w:val="16"/>
          <w:szCs w:val="16"/>
        </w:rPr>
      </w:pPr>
      <w:r w:rsidRPr="00C9318B">
        <w:rPr>
          <w:b w:val="0"/>
          <w:bCs/>
          <w:iCs/>
          <w:sz w:val="16"/>
          <w:szCs w:val="16"/>
        </w:rPr>
        <w:t xml:space="preserve">Wykonawca może zwrócić się do zamawiającego o wyjaśnienie treści specyfikacji istotnych warunków zamówienia. Zamawiający jest obowiązany udzielić wyjaśnień niezwłocznie, jednak nie później niż na </w:t>
      </w:r>
      <w:r w:rsidRPr="00C9318B">
        <w:rPr>
          <w:iCs/>
          <w:sz w:val="16"/>
          <w:szCs w:val="16"/>
          <w:u w:val="single"/>
        </w:rPr>
        <w:t>2</w:t>
      </w:r>
      <w:r w:rsidRPr="00C9318B">
        <w:rPr>
          <w:b w:val="0"/>
          <w:bCs/>
          <w:iCs/>
          <w:sz w:val="16"/>
          <w:szCs w:val="16"/>
          <w:u w:val="single"/>
        </w:rPr>
        <w:t xml:space="preserve"> dni</w:t>
      </w:r>
      <w:r w:rsidRPr="00C9318B">
        <w:rPr>
          <w:b w:val="0"/>
          <w:bCs/>
          <w:iCs/>
          <w:sz w:val="16"/>
          <w:szCs w:val="16"/>
        </w:rPr>
        <w:t xml:space="preserve"> przed upływem terminu składania ofert, pod warunkiem, że wniosek o wyjaśnienie treści specyfikacji istotnych warunków zamówienia wpłynął do zamawiającego nie później niż do końca dnia, w którym upływa połowa wyznaczonego terminu składania ofert.</w:t>
      </w:r>
    </w:p>
    <w:p w:rsidR="004A477D" w:rsidRPr="00C9318B" w:rsidRDefault="004A477D" w:rsidP="004A477D">
      <w:pPr>
        <w:numPr>
          <w:ilvl w:val="0"/>
          <w:numId w:val="23"/>
        </w:numPr>
        <w:tabs>
          <w:tab w:val="left" w:pos="2574"/>
        </w:tabs>
        <w:suppressAutoHyphens/>
        <w:contextualSpacing/>
        <w:jc w:val="both"/>
        <w:rPr>
          <w:bCs/>
          <w:iCs/>
          <w:sz w:val="16"/>
          <w:szCs w:val="16"/>
        </w:rPr>
      </w:pPr>
      <w:r w:rsidRPr="00C9318B">
        <w:rPr>
          <w:sz w:val="16"/>
          <w:szCs w:val="16"/>
        </w:rPr>
        <w:t xml:space="preserve">Zamawiający zwraca się z prośbą, aby zapytania przesłane faksem zostały również przesłane </w:t>
      </w:r>
      <w:r w:rsidRPr="00C9318B">
        <w:rPr>
          <w:b/>
          <w:sz w:val="16"/>
          <w:szCs w:val="16"/>
          <w:u w:val="single"/>
        </w:rPr>
        <w:t>drogą elektroniczną w wersji edytowalnej.</w:t>
      </w:r>
    </w:p>
    <w:p w:rsidR="004A477D" w:rsidRPr="00C9318B" w:rsidRDefault="004A477D" w:rsidP="004A477D">
      <w:pPr>
        <w:pStyle w:val="Tekstpodstawowy23"/>
        <w:numPr>
          <w:ilvl w:val="0"/>
          <w:numId w:val="23"/>
        </w:numPr>
        <w:autoSpaceDE w:val="0"/>
        <w:spacing w:line="240" w:lineRule="auto"/>
        <w:ind w:left="357" w:hanging="357"/>
        <w:contextualSpacing/>
        <w:jc w:val="both"/>
        <w:rPr>
          <w:b w:val="0"/>
          <w:bCs/>
          <w:iCs/>
          <w:sz w:val="16"/>
          <w:szCs w:val="16"/>
        </w:rPr>
      </w:pPr>
      <w:r w:rsidRPr="00C9318B">
        <w:rPr>
          <w:b w:val="0"/>
          <w:bCs/>
          <w:iCs/>
          <w:sz w:val="16"/>
          <w:szCs w:val="16"/>
        </w:rPr>
        <w:t xml:space="preserve">Jeżeli wniosek o wyjaśnienie treści specyfikacji istotnych warunków zamówienia wpłynął po upływie terminu wniosku lub dotyczy udzielonych wyjaśnień, Zamawiający może udzielić wyjaśnień albo pozostawić wniosek bez rozpoznania. </w:t>
      </w:r>
    </w:p>
    <w:p w:rsidR="004A477D" w:rsidRPr="00C9318B" w:rsidRDefault="004A477D" w:rsidP="004A477D">
      <w:pPr>
        <w:pStyle w:val="Tekstpodstawowy23"/>
        <w:numPr>
          <w:ilvl w:val="0"/>
          <w:numId w:val="23"/>
        </w:numPr>
        <w:autoSpaceDE w:val="0"/>
        <w:spacing w:line="240" w:lineRule="auto"/>
        <w:ind w:left="357" w:hanging="357"/>
        <w:contextualSpacing/>
        <w:jc w:val="both"/>
        <w:rPr>
          <w:b w:val="0"/>
          <w:bCs/>
          <w:iCs/>
          <w:sz w:val="16"/>
          <w:szCs w:val="16"/>
        </w:rPr>
      </w:pPr>
      <w:r w:rsidRPr="00C9318B">
        <w:rPr>
          <w:b w:val="0"/>
          <w:bCs/>
          <w:iCs/>
          <w:sz w:val="16"/>
          <w:szCs w:val="16"/>
        </w:rPr>
        <w:t>Przedłużenie terminu składania ofert nie wpływa na bieg terminu składania wniosku o wyjaśnienie treści specyfikacji istotnych warunków zamówienia.,</w:t>
      </w:r>
    </w:p>
    <w:p w:rsidR="004A477D" w:rsidRPr="00C9318B" w:rsidRDefault="004A477D" w:rsidP="004A477D">
      <w:pPr>
        <w:pStyle w:val="Tekstpodstawowy2"/>
        <w:numPr>
          <w:ilvl w:val="0"/>
          <w:numId w:val="23"/>
        </w:numPr>
        <w:autoSpaceDE w:val="0"/>
        <w:autoSpaceDN w:val="0"/>
        <w:spacing w:line="240" w:lineRule="auto"/>
        <w:contextualSpacing/>
        <w:jc w:val="both"/>
        <w:rPr>
          <w:b w:val="0"/>
          <w:bCs/>
          <w:sz w:val="16"/>
          <w:szCs w:val="16"/>
        </w:rPr>
      </w:pPr>
      <w:r w:rsidRPr="00C9318B">
        <w:rPr>
          <w:b w:val="0"/>
          <w:bCs/>
          <w:sz w:val="16"/>
          <w:szCs w:val="16"/>
        </w:rPr>
        <w:t>Treść zapytań wraz z wyjaśnieniami zamawiający przekaże wykonawcom, którym przekazał specyfikację istotnych warunków zamówienia, bez ujawniania źródła zapytania, oraz zamieści na stronie internetowej.</w:t>
      </w:r>
    </w:p>
    <w:p w:rsidR="004A477D" w:rsidRPr="00C9318B" w:rsidRDefault="004A477D" w:rsidP="004A477D">
      <w:pPr>
        <w:pStyle w:val="Tekstpodstawowy23"/>
        <w:numPr>
          <w:ilvl w:val="0"/>
          <w:numId w:val="23"/>
        </w:numPr>
        <w:autoSpaceDE w:val="0"/>
        <w:spacing w:line="240" w:lineRule="auto"/>
        <w:ind w:left="357" w:hanging="357"/>
        <w:contextualSpacing/>
        <w:jc w:val="both"/>
        <w:rPr>
          <w:b w:val="0"/>
          <w:bCs/>
          <w:iCs/>
          <w:sz w:val="16"/>
          <w:szCs w:val="16"/>
        </w:rPr>
      </w:pPr>
      <w:r w:rsidRPr="00C9318B">
        <w:rPr>
          <w:b w:val="0"/>
          <w:bCs/>
          <w:iCs/>
          <w:sz w:val="16"/>
          <w:szCs w:val="16"/>
        </w:rPr>
        <w:t xml:space="preserve">Zamawiający nie będzie zwoływać zebrania wszystkich wykonawców w celu wyjaśnienia wątpliwości dotyczących specyfikacji istotnych warunków zamówienia. </w:t>
      </w:r>
    </w:p>
    <w:p w:rsidR="004A477D" w:rsidRPr="00C9318B" w:rsidRDefault="004A477D" w:rsidP="004A477D">
      <w:pPr>
        <w:pStyle w:val="Tekstpodstawowy23"/>
        <w:numPr>
          <w:ilvl w:val="0"/>
          <w:numId w:val="23"/>
        </w:numPr>
        <w:autoSpaceDE w:val="0"/>
        <w:spacing w:line="240" w:lineRule="auto"/>
        <w:ind w:left="357" w:hanging="357"/>
        <w:contextualSpacing/>
        <w:jc w:val="both"/>
        <w:rPr>
          <w:b w:val="0"/>
          <w:bCs/>
          <w:iCs/>
          <w:sz w:val="16"/>
          <w:szCs w:val="16"/>
        </w:rPr>
      </w:pPr>
      <w:r w:rsidRPr="00C9318B">
        <w:rPr>
          <w:b w:val="0"/>
          <w:bCs/>
          <w:iCs/>
          <w:sz w:val="16"/>
          <w:szCs w:val="16"/>
        </w:rPr>
        <w:t xml:space="preserve">W uzasadnionych przypadkach zamawiający może przed upływem terminu składania ofert zmienić treść specyfikacji istotnych warunków zamówienia. Dokonaną zmianę specyfikacji zamawiający przekaże niezwłocznie wszystkim wykonawcom, którym przekazano specyfikację istotnych warunków zamówienia oraz zamieści na stronie internetowej. </w:t>
      </w:r>
    </w:p>
    <w:p w:rsidR="004A477D" w:rsidRPr="00C9318B" w:rsidRDefault="004A477D" w:rsidP="004A477D">
      <w:pPr>
        <w:pStyle w:val="Tekstpodstawowy23"/>
        <w:numPr>
          <w:ilvl w:val="0"/>
          <w:numId w:val="23"/>
        </w:numPr>
        <w:autoSpaceDE w:val="0"/>
        <w:spacing w:line="240" w:lineRule="auto"/>
        <w:ind w:left="357" w:hanging="357"/>
        <w:contextualSpacing/>
        <w:jc w:val="both"/>
        <w:rPr>
          <w:sz w:val="16"/>
          <w:szCs w:val="16"/>
        </w:rPr>
      </w:pPr>
      <w:r w:rsidRPr="00C9318B">
        <w:rPr>
          <w:b w:val="0"/>
          <w:bCs/>
          <w:iCs/>
          <w:sz w:val="16"/>
          <w:szCs w:val="16"/>
        </w:rPr>
        <w:t>Jeżeli w wyniku zmian treści specyfikacji istotnych warunków zamówienia nie prowadzącej do zmiany treści ogłoszenia o zamówieniu jest niezbędny dodatkowy czas na wprowadzenie zmian w ofertach, zamawiający przedłuży termin składania ofert i poinformuje o tym wykonawców, którym przekazano specyfikację istotnych warunków zamówienia oraz zamieści informację na stronie internetowej.</w:t>
      </w:r>
    </w:p>
    <w:p w:rsidR="004A477D" w:rsidRPr="00C9318B" w:rsidRDefault="004A477D" w:rsidP="004A477D">
      <w:pPr>
        <w:pStyle w:val="Tekstpodstawowy"/>
        <w:spacing w:line="240" w:lineRule="auto"/>
        <w:ind w:left="360"/>
        <w:contextualSpacing/>
        <w:rPr>
          <w:b/>
          <w:sz w:val="16"/>
          <w:szCs w:val="16"/>
        </w:rPr>
      </w:pPr>
    </w:p>
    <w:p w:rsidR="004A477D" w:rsidRPr="00C9318B" w:rsidRDefault="004A477D" w:rsidP="004A477D">
      <w:pPr>
        <w:pStyle w:val="Tekstpodstawowy"/>
        <w:spacing w:line="240" w:lineRule="auto"/>
        <w:ind w:left="360"/>
        <w:contextualSpacing/>
        <w:rPr>
          <w:b/>
          <w:sz w:val="16"/>
          <w:szCs w:val="16"/>
        </w:rPr>
      </w:pPr>
      <w:r w:rsidRPr="00C9318B">
        <w:rPr>
          <w:b/>
          <w:sz w:val="16"/>
          <w:szCs w:val="16"/>
        </w:rPr>
        <w:t xml:space="preserve">Pracownik Zamawiającego upoważniony do bezpośredniego kontaktowania </w:t>
      </w:r>
    </w:p>
    <w:p w:rsidR="004A477D" w:rsidRPr="00C9318B" w:rsidRDefault="004A477D" w:rsidP="004A477D">
      <w:pPr>
        <w:pStyle w:val="Tekstpodstawowy"/>
        <w:spacing w:line="240" w:lineRule="auto"/>
        <w:ind w:left="360"/>
        <w:contextualSpacing/>
        <w:rPr>
          <w:b/>
          <w:i/>
          <w:sz w:val="16"/>
          <w:szCs w:val="16"/>
        </w:rPr>
      </w:pPr>
      <w:r w:rsidRPr="00C9318B">
        <w:rPr>
          <w:b/>
          <w:sz w:val="16"/>
          <w:szCs w:val="16"/>
        </w:rPr>
        <w:t>się z Wykonawcami:</w:t>
      </w:r>
    </w:p>
    <w:p w:rsidR="004A477D" w:rsidRPr="00C9318B" w:rsidRDefault="004A477D" w:rsidP="004A477D">
      <w:pPr>
        <w:pStyle w:val="Tekstpodstawowy"/>
        <w:spacing w:line="240" w:lineRule="auto"/>
        <w:ind w:left="360"/>
        <w:contextualSpacing/>
        <w:rPr>
          <w:b/>
          <w:i/>
          <w:sz w:val="16"/>
          <w:szCs w:val="16"/>
        </w:rPr>
      </w:pPr>
      <w:r w:rsidRPr="00C9318B">
        <w:rPr>
          <w:b/>
          <w:i/>
          <w:sz w:val="16"/>
          <w:szCs w:val="16"/>
        </w:rPr>
        <w:t>w sprawach formalno-prawnych:</w:t>
      </w:r>
    </w:p>
    <w:p w:rsidR="004A477D" w:rsidRPr="00E9061C" w:rsidRDefault="004A477D" w:rsidP="004A477D">
      <w:pPr>
        <w:pStyle w:val="Tekstpodstawowy"/>
        <w:spacing w:line="240" w:lineRule="auto"/>
        <w:ind w:left="360"/>
        <w:contextualSpacing/>
        <w:rPr>
          <w:i/>
          <w:sz w:val="16"/>
          <w:szCs w:val="16"/>
        </w:rPr>
      </w:pPr>
      <w:r w:rsidRPr="00C9318B">
        <w:rPr>
          <w:b/>
          <w:i/>
          <w:sz w:val="16"/>
          <w:szCs w:val="16"/>
        </w:rPr>
        <w:t xml:space="preserve">                                         </w:t>
      </w:r>
      <w:r>
        <w:rPr>
          <w:b/>
          <w:i/>
          <w:sz w:val="16"/>
          <w:szCs w:val="16"/>
        </w:rPr>
        <w:t>Wioletta Uździło</w:t>
      </w:r>
    </w:p>
    <w:p w:rsidR="004A477D" w:rsidRPr="00C9318B" w:rsidRDefault="004A477D" w:rsidP="004A477D">
      <w:pPr>
        <w:pStyle w:val="Tekstpodstawowy"/>
        <w:spacing w:line="240" w:lineRule="auto"/>
        <w:contextualSpacing/>
        <w:rPr>
          <w:i/>
          <w:sz w:val="16"/>
          <w:szCs w:val="16"/>
        </w:rPr>
      </w:pPr>
      <w:r w:rsidRPr="00C9318B">
        <w:rPr>
          <w:i/>
          <w:sz w:val="16"/>
          <w:szCs w:val="16"/>
        </w:rPr>
        <w:t xml:space="preserve">                            Dział Zamówień Publicznych i Inwestycji Zamawiającego</w:t>
      </w:r>
    </w:p>
    <w:p w:rsidR="004A477D" w:rsidRPr="00C9318B" w:rsidRDefault="004A477D" w:rsidP="004A477D">
      <w:pPr>
        <w:pStyle w:val="Tekstpodstawowy"/>
        <w:spacing w:line="240" w:lineRule="auto"/>
        <w:contextualSpacing/>
        <w:rPr>
          <w:i/>
          <w:sz w:val="16"/>
          <w:szCs w:val="16"/>
          <w:lang w:val="en-US"/>
        </w:rPr>
      </w:pPr>
      <w:r w:rsidRPr="00C9318B">
        <w:rPr>
          <w:i/>
          <w:sz w:val="16"/>
          <w:szCs w:val="16"/>
        </w:rPr>
        <w:t xml:space="preserve">                         </w:t>
      </w:r>
      <w:r w:rsidRPr="00C9318B">
        <w:rPr>
          <w:i/>
          <w:sz w:val="16"/>
          <w:szCs w:val="16"/>
          <w:lang w:val="en-US"/>
        </w:rPr>
        <w:t xml:space="preserve">Tel ./fax.  087   562 95 </w:t>
      </w:r>
      <w:r>
        <w:rPr>
          <w:i/>
          <w:sz w:val="16"/>
          <w:szCs w:val="16"/>
          <w:lang w:val="en-US"/>
        </w:rPr>
        <w:t>82</w:t>
      </w:r>
      <w:r w:rsidRPr="00C9318B">
        <w:rPr>
          <w:i/>
          <w:sz w:val="16"/>
          <w:szCs w:val="16"/>
          <w:lang w:val="en-US"/>
        </w:rPr>
        <w:t xml:space="preserve"> , 562 95 94</w:t>
      </w:r>
    </w:p>
    <w:p w:rsidR="004A477D" w:rsidRPr="00C9318B" w:rsidRDefault="004A477D" w:rsidP="004A477D">
      <w:pPr>
        <w:pStyle w:val="Tekstpodstawowy"/>
        <w:spacing w:line="240" w:lineRule="auto"/>
        <w:ind w:left="360"/>
        <w:contextualSpacing/>
        <w:rPr>
          <w:i/>
          <w:sz w:val="16"/>
          <w:szCs w:val="16"/>
          <w:u w:val="single"/>
          <w:lang w:val="en-US"/>
        </w:rPr>
      </w:pPr>
      <w:r w:rsidRPr="00C9318B">
        <w:rPr>
          <w:i/>
          <w:sz w:val="16"/>
          <w:szCs w:val="16"/>
          <w:lang w:val="en-US"/>
        </w:rPr>
        <w:t xml:space="preserve">                    e-mail: </w:t>
      </w:r>
      <w:hyperlink r:id="rId17" w:history="1">
        <w:r w:rsidRPr="00582A72">
          <w:rPr>
            <w:rStyle w:val="Hipercze"/>
            <w:sz w:val="16"/>
            <w:szCs w:val="16"/>
          </w:rPr>
          <w:t>w.uzdzilo@szpital.suwalki.pl</w:t>
        </w:r>
      </w:hyperlink>
    </w:p>
    <w:p w:rsidR="004A477D" w:rsidRPr="00C9318B" w:rsidRDefault="004A477D" w:rsidP="004A477D">
      <w:pPr>
        <w:pStyle w:val="Tekstpodstawowy"/>
        <w:spacing w:line="240" w:lineRule="auto"/>
        <w:contextualSpacing/>
        <w:rPr>
          <w:i/>
          <w:sz w:val="16"/>
          <w:szCs w:val="16"/>
          <w:u w:val="single"/>
          <w:lang w:val="en-US"/>
        </w:rPr>
      </w:pPr>
    </w:p>
    <w:p w:rsidR="004A477D" w:rsidRPr="00C9318B" w:rsidRDefault="004A477D" w:rsidP="004A477D">
      <w:pPr>
        <w:pStyle w:val="Tekstpodstawowy"/>
        <w:spacing w:line="240" w:lineRule="auto"/>
        <w:ind w:left="360"/>
        <w:contextualSpacing/>
        <w:rPr>
          <w:i/>
          <w:sz w:val="16"/>
          <w:szCs w:val="16"/>
          <w:u w:val="single"/>
          <w:lang w:val="en-US"/>
        </w:rPr>
      </w:pPr>
    </w:p>
    <w:tbl>
      <w:tblPr>
        <w:tblW w:w="0" w:type="auto"/>
        <w:tblInd w:w="-5" w:type="dxa"/>
        <w:tblLayout w:type="fixed"/>
        <w:tblLook w:val="0000"/>
      </w:tblPr>
      <w:tblGrid>
        <w:gridCol w:w="9222"/>
      </w:tblGrid>
      <w:tr w:rsidR="004A477D" w:rsidRPr="00C9318B" w:rsidTr="004A477D">
        <w:trPr>
          <w:trHeight w:val="654"/>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4A477D">
            <w:pPr>
              <w:pStyle w:val="Tekstpodstawowy23"/>
              <w:autoSpaceDE w:val="0"/>
              <w:snapToGrid w:val="0"/>
              <w:spacing w:after="120" w:line="240" w:lineRule="auto"/>
              <w:contextualSpacing/>
              <w:rPr>
                <w:bCs/>
                <w:iCs/>
                <w:sz w:val="16"/>
                <w:szCs w:val="16"/>
                <w:lang w:val="en-US"/>
              </w:rPr>
            </w:pPr>
          </w:p>
          <w:p w:rsidR="004A477D" w:rsidRPr="00C9318B" w:rsidRDefault="004A477D" w:rsidP="008D40B2">
            <w:pPr>
              <w:pStyle w:val="Akapitzlist"/>
              <w:numPr>
                <w:ilvl w:val="0"/>
                <w:numId w:val="71"/>
              </w:numPr>
              <w:tabs>
                <w:tab w:val="num" w:pos="-142"/>
              </w:tabs>
              <w:contextualSpacing/>
              <w:rPr>
                <w:color w:val="000000"/>
                <w:sz w:val="16"/>
                <w:szCs w:val="16"/>
              </w:rPr>
            </w:pPr>
            <w:r w:rsidRPr="00C9318B">
              <w:rPr>
                <w:b/>
                <w:bCs/>
                <w:iCs/>
                <w:sz w:val="16"/>
                <w:szCs w:val="16"/>
              </w:rPr>
              <w:t>WYMAGANIA DOTYCZĄCE WADIUM</w:t>
            </w:r>
          </w:p>
        </w:tc>
      </w:tr>
    </w:tbl>
    <w:p w:rsidR="004A477D" w:rsidRPr="00C9318B" w:rsidRDefault="004A477D" w:rsidP="004A477D">
      <w:pPr>
        <w:pStyle w:val="Bezodstpw"/>
        <w:suppressAutoHyphens w:val="0"/>
        <w:ind w:left="357"/>
        <w:jc w:val="both"/>
        <w:rPr>
          <w:color w:val="000000"/>
          <w:sz w:val="16"/>
          <w:szCs w:val="16"/>
        </w:rPr>
      </w:pPr>
    </w:p>
    <w:p w:rsidR="004A477D" w:rsidRPr="00842FC8" w:rsidRDefault="004A477D" w:rsidP="00E72A37">
      <w:pPr>
        <w:pStyle w:val="Bezodstpw"/>
        <w:numPr>
          <w:ilvl w:val="0"/>
          <w:numId w:val="61"/>
        </w:numPr>
        <w:suppressAutoHyphens w:val="0"/>
        <w:ind w:left="357"/>
        <w:jc w:val="both"/>
        <w:rPr>
          <w:rFonts w:asciiTheme="majorBidi" w:hAnsiTheme="majorBidi" w:cstheme="majorBidi"/>
          <w:color w:val="000000"/>
          <w:sz w:val="16"/>
          <w:szCs w:val="16"/>
        </w:rPr>
      </w:pPr>
      <w:r w:rsidRPr="00842FC8">
        <w:rPr>
          <w:rFonts w:asciiTheme="majorBidi" w:hAnsiTheme="majorBidi" w:cstheme="majorBidi"/>
          <w:bCs/>
          <w:sz w:val="16"/>
          <w:szCs w:val="16"/>
        </w:rPr>
        <w:t xml:space="preserve">Kwota wadium wynosi  </w:t>
      </w:r>
      <w:r w:rsidR="004348E9" w:rsidRPr="00652A52">
        <w:rPr>
          <w:rFonts w:asciiTheme="majorBidi" w:hAnsiTheme="majorBidi" w:cstheme="majorBidi"/>
          <w:b/>
          <w:color w:val="FF0000"/>
          <w:sz w:val="16"/>
          <w:szCs w:val="16"/>
        </w:rPr>
        <w:t>8</w:t>
      </w:r>
      <w:r w:rsidR="009129FC" w:rsidRPr="00652A52">
        <w:rPr>
          <w:rFonts w:asciiTheme="majorBidi" w:hAnsiTheme="majorBidi" w:cstheme="majorBidi"/>
          <w:b/>
          <w:color w:val="FF0000"/>
          <w:sz w:val="16"/>
          <w:szCs w:val="16"/>
        </w:rPr>
        <w:t xml:space="preserve"> </w:t>
      </w:r>
      <w:r w:rsidR="004348E9" w:rsidRPr="00652A52">
        <w:rPr>
          <w:rFonts w:asciiTheme="majorBidi" w:hAnsiTheme="majorBidi" w:cstheme="majorBidi"/>
          <w:b/>
          <w:color w:val="FF0000"/>
          <w:sz w:val="16"/>
          <w:szCs w:val="16"/>
        </w:rPr>
        <w:t>000</w:t>
      </w:r>
      <w:r w:rsidRPr="00652A52">
        <w:rPr>
          <w:rFonts w:asciiTheme="majorBidi" w:hAnsiTheme="majorBidi" w:cstheme="majorBidi"/>
          <w:b/>
          <w:color w:val="FF0000"/>
          <w:sz w:val="16"/>
          <w:szCs w:val="16"/>
        </w:rPr>
        <w:t xml:space="preserve">,00 zł </w:t>
      </w:r>
    </w:p>
    <w:p w:rsidR="004A477D" w:rsidRPr="0039068F" w:rsidRDefault="004A477D" w:rsidP="008D40B2">
      <w:pPr>
        <w:pStyle w:val="Bezodstpw"/>
        <w:numPr>
          <w:ilvl w:val="0"/>
          <w:numId w:val="61"/>
        </w:numPr>
        <w:suppressAutoHyphens w:val="0"/>
        <w:ind w:left="357"/>
        <w:jc w:val="both"/>
        <w:rPr>
          <w:rFonts w:asciiTheme="majorBidi" w:hAnsiTheme="majorBidi" w:cstheme="majorBidi"/>
          <w:color w:val="000000"/>
          <w:sz w:val="16"/>
          <w:szCs w:val="16"/>
        </w:rPr>
      </w:pPr>
      <w:r w:rsidRPr="0039068F">
        <w:rPr>
          <w:rFonts w:asciiTheme="majorBidi" w:hAnsiTheme="majorBidi" w:cstheme="majorBidi"/>
          <w:sz w:val="16"/>
          <w:szCs w:val="16"/>
        </w:rPr>
        <w:t>Wadium wnosi się przed upływem terminu składania ofert.</w:t>
      </w:r>
    </w:p>
    <w:p w:rsidR="004A477D" w:rsidRPr="0039068F" w:rsidRDefault="004A477D" w:rsidP="008D40B2">
      <w:pPr>
        <w:pStyle w:val="Bezodstpw"/>
        <w:numPr>
          <w:ilvl w:val="0"/>
          <w:numId w:val="61"/>
        </w:numPr>
        <w:suppressAutoHyphens w:val="0"/>
        <w:ind w:left="357"/>
        <w:jc w:val="both"/>
        <w:rPr>
          <w:rFonts w:asciiTheme="majorBidi" w:hAnsiTheme="majorBidi" w:cstheme="majorBidi"/>
          <w:color w:val="000000"/>
          <w:sz w:val="16"/>
          <w:szCs w:val="16"/>
        </w:rPr>
      </w:pPr>
      <w:r w:rsidRPr="0039068F">
        <w:rPr>
          <w:rFonts w:asciiTheme="majorBidi" w:hAnsiTheme="majorBidi" w:cstheme="majorBidi"/>
          <w:sz w:val="16"/>
          <w:szCs w:val="16"/>
        </w:rPr>
        <w:t>Wadium może być wnoszone w jednej lub kilku z następujących form:</w:t>
      </w:r>
    </w:p>
    <w:p w:rsidR="004A477D" w:rsidRPr="0039068F" w:rsidRDefault="004A477D" w:rsidP="008D40B2">
      <w:pPr>
        <w:numPr>
          <w:ilvl w:val="1"/>
          <w:numId w:val="59"/>
        </w:numPr>
        <w:contextualSpacing/>
        <w:jc w:val="both"/>
        <w:rPr>
          <w:rFonts w:asciiTheme="majorBidi" w:hAnsiTheme="majorBidi" w:cstheme="majorBidi"/>
          <w:sz w:val="16"/>
          <w:szCs w:val="16"/>
        </w:rPr>
      </w:pPr>
      <w:r w:rsidRPr="0039068F">
        <w:rPr>
          <w:rFonts w:asciiTheme="majorBidi" w:hAnsiTheme="majorBidi" w:cstheme="majorBidi"/>
          <w:sz w:val="16"/>
          <w:szCs w:val="16"/>
        </w:rPr>
        <w:t>pieniądzu,</w:t>
      </w:r>
    </w:p>
    <w:p w:rsidR="004A477D" w:rsidRPr="0039068F" w:rsidRDefault="004A477D" w:rsidP="008D40B2">
      <w:pPr>
        <w:numPr>
          <w:ilvl w:val="1"/>
          <w:numId w:val="59"/>
        </w:numPr>
        <w:contextualSpacing/>
        <w:jc w:val="both"/>
        <w:rPr>
          <w:rFonts w:asciiTheme="majorBidi" w:hAnsiTheme="majorBidi" w:cstheme="majorBidi"/>
          <w:sz w:val="16"/>
          <w:szCs w:val="16"/>
        </w:rPr>
      </w:pPr>
      <w:r w:rsidRPr="0039068F">
        <w:rPr>
          <w:rFonts w:asciiTheme="majorBidi" w:hAnsiTheme="majorBidi" w:cstheme="majorBidi"/>
          <w:sz w:val="16"/>
          <w:szCs w:val="16"/>
        </w:rPr>
        <w:t xml:space="preserve">poręczeniach bankowych lub poręczeniach spółdzielczej kasy oszczędnościowo-kredytowej, z tym że poręczenie kasy jest zawsze poręczeniem pieniężnym, </w:t>
      </w:r>
    </w:p>
    <w:p w:rsidR="004A477D" w:rsidRPr="0039068F" w:rsidRDefault="004A477D" w:rsidP="008D40B2">
      <w:pPr>
        <w:numPr>
          <w:ilvl w:val="1"/>
          <w:numId w:val="59"/>
        </w:numPr>
        <w:contextualSpacing/>
        <w:jc w:val="both"/>
        <w:rPr>
          <w:rFonts w:asciiTheme="majorBidi" w:hAnsiTheme="majorBidi" w:cstheme="majorBidi"/>
          <w:sz w:val="16"/>
          <w:szCs w:val="16"/>
        </w:rPr>
      </w:pPr>
      <w:r w:rsidRPr="0039068F">
        <w:rPr>
          <w:rFonts w:asciiTheme="majorBidi" w:hAnsiTheme="majorBidi" w:cstheme="majorBidi"/>
          <w:sz w:val="16"/>
          <w:szCs w:val="16"/>
        </w:rPr>
        <w:t>gwarancjach bankowych,</w:t>
      </w:r>
    </w:p>
    <w:p w:rsidR="004A477D" w:rsidRPr="0039068F" w:rsidRDefault="004A477D" w:rsidP="008D40B2">
      <w:pPr>
        <w:numPr>
          <w:ilvl w:val="1"/>
          <w:numId w:val="59"/>
        </w:numPr>
        <w:contextualSpacing/>
        <w:jc w:val="both"/>
        <w:rPr>
          <w:rFonts w:asciiTheme="majorBidi" w:hAnsiTheme="majorBidi" w:cstheme="majorBidi"/>
          <w:sz w:val="16"/>
          <w:szCs w:val="16"/>
        </w:rPr>
      </w:pPr>
      <w:r w:rsidRPr="0039068F">
        <w:rPr>
          <w:rFonts w:asciiTheme="majorBidi" w:hAnsiTheme="majorBidi" w:cstheme="majorBidi"/>
          <w:sz w:val="16"/>
          <w:szCs w:val="16"/>
        </w:rPr>
        <w:t xml:space="preserve">gwarancjach ubezpieczeniowych, </w:t>
      </w:r>
    </w:p>
    <w:p w:rsidR="004A477D" w:rsidRPr="0039068F" w:rsidRDefault="004A477D" w:rsidP="008D40B2">
      <w:pPr>
        <w:numPr>
          <w:ilvl w:val="1"/>
          <w:numId w:val="59"/>
        </w:numPr>
        <w:jc w:val="both"/>
        <w:rPr>
          <w:rFonts w:asciiTheme="majorBidi" w:hAnsiTheme="majorBidi" w:cstheme="majorBidi"/>
          <w:sz w:val="16"/>
          <w:szCs w:val="16"/>
        </w:rPr>
      </w:pPr>
      <w:r w:rsidRPr="0039068F">
        <w:rPr>
          <w:rFonts w:asciiTheme="majorBidi" w:hAnsiTheme="majorBidi" w:cstheme="majorBidi"/>
          <w:sz w:val="16"/>
          <w:szCs w:val="16"/>
        </w:rPr>
        <w:t xml:space="preserve">poręczeniach udzielanych przez podmioty, o których mowa w art. 6 b ust. 5 </w:t>
      </w:r>
      <w:proofErr w:type="spellStart"/>
      <w:r w:rsidRPr="0039068F">
        <w:rPr>
          <w:rFonts w:asciiTheme="majorBidi" w:hAnsiTheme="majorBidi" w:cstheme="majorBidi"/>
          <w:sz w:val="16"/>
          <w:szCs w:val="16"/>
        </w:rPr>
        <w:t>pkt</w:t>
      </w:r>
      <w:proofErr w:type="spellEnd"/>
      <w:r w:rsidRPr="0039068F">
        <w:rPr>
          <w:rFonts w:asciiTheme="majorBidi" w:hAnsiTheme="majorBidi" w:cstheme="majorBidi"/>
          <w:sz w:val="16"/>
          <w:szCs w:val="16"/>
        </w:rPr>
        <w:t xml:space="preserve"> 2 ustawy z dnia 9 listopada 2000 r. o utworzeniu Polskiej Agencji Rozwoju Przedsiębiorczości (tekst jednolity Dz. U. z 2014 r. poz. 1804 oraz z 2015 r. poz. 978 i 1240, z 2016 r. poz. 64).</w:t>
      </w:r>
    </w:p>
    <w:p w:rsidR="004A477D" w:rsidRPr="0039068F" w:rsidRDefault="004A477D" w:rsidP="004A477D">
      <w:pPr>
        <w:ind w:left="720"/>
        <w:contextualSpacing/>
        <w:jc w:val="both"/>
        <w:rPr>
          <w:rFonts w:asciiTheme="majorBidi" w:hAnsiTheme="majorBidi" w:cstheme="majorBidi"/>
          <w:sz w:val="16"/>
          <w:szCs w:val="16"/>
        </w:rPr>
      </w:pPr>
    </w:p>
    <w:p w:rsidR="004A477D" w:rsidRPr="0039068F" w:rsidRDefault="004A477D" w:rsidP="00652A52">
      <w:pPr>
        <w:numPr>
          <w:ilvl w:val="0"/>
          <w:numId w:val="60"/>
        </w:numPr>
        <w:contextualSpacing/>
        <w:jc w:val="both"/>
        <w:rPr>
          <w:rFonts w:asciiTheme="majorBidi" w:hAnsiTheme="majorBidi" w:cstheme="majorBidi"/>
          <w:sz w:val="16"/>
          <w:szCs w:val="16"/>
        </w:rPr>
      </w:pPr>
      <w:r w:rsidRPr="0039068F">
        <w:rPr>
          <w:rFonts w:asciiTheme="majorBidi" w:hAnsiTheme="majorBidi" w:cstheme="majorBidi"/>
          <w:sz w:val="16"/>
          <w:szCs w:val="16"/>
        </w:rPr>
        <w:t xml:space="preserve">Wadium wniesione w pieniądzu należy wpłacić przelewem na rachunek bankowy nr </w:t>
      </w:r>
      <w:r w:rsidRPr="0039068F">
        <w:rPr>
          <w:rFonts w:asciiTheme="majorBidi" w:hAnsiTheme="majorBidi" w:cstheme="majorBidi"/>
          <w:b/>
          <w:bCs/>
          <w:color w:val="0000FF"/>
          <w:sz w:val="16"/>
          <w:szCs w:val="16"/>
        </w:rPr>
        <w:t>64 1020 1332 0000 1502 0974 2836</w:t>
      </w:r>
      <w:r w:rsidRPr="0039068F">
        <w:rPr>
          <w:rFonts w:asciiTheme="majorBidi" w:hAnsiTheme="majorBidi" w:cstheme="majorBidi"/>
          <w:sz w:val="16"/>
          <w:szCs w:val="16"/>
        </w:rPr>
        <w:t xml:space="preserve"> </w:t>
      </w:r>
      <w:r w:rsidRPr="0039068F">
        <w:rPr>
          <w:rFonts w:asciiTheme="majorBidi" w:hAnsiTheme="majorBidi" w:cstheme="majorBidi"/>
          <w:b/>
          <w:bCs/>
          <w:sz w:val="16"/>
          <w:szCs w:val="16"/>
        </w:rPr>
        <w:t xml:space="preserve"> </w:t>
      </w:r>
      <w:r w:rsidRPr="0039068F">
        <w:rPr>
          <w:rFonts w:asciiTheme="majorBidi" w:hAnsiTheme="majorBidi" w:cstheme="majorBidi"/>
          <w:sz w:val="16"/>
          <w:szCs w:val="16"/>
        </w:rPr>
        <w:t>(z dopiskiem jakiego postępowania dotyczy)  w terminie do dnia</w:t>
      </w:r>
      <w:r w:rsidR="00884CFD">
        <w:rPr>
          <w:rFonts w:asciiTheme="majorBidi" w:hAnsiTheme="majorBidi" w:cstheme="majorBidi"/>
          <w:sz w:val="16"/>
          <w:szCs w:val="16"/>
        </w:rPr>
        <w:t xml:space="preserve"> </w:t>
      </w:r>
      <w:r w:rsidR="00884CFD" w:rsidRPr="00652A52">
        <w:rPr>
          <w:rFonts w:asciiTheme="majorBidi" w:hAnsiTheme="majorBidi" w:cstheme="majorBidi"/>
          <w:b/>
          <w:bCs/>
          <w:color w:val="FF0000"/>
          <w:sz w:val="16"/>
          <w:szCs w:val="16"/>
        </w:rPr>
        <w:t>2</w:t>
      </w:r>
      <w:r w:rsidR="00652A52" w:rsidRPr="00652A52">
        <w:rPr>
          <w:rFonts w:asciiTheme="majorBidi" w:hAnsiTheme="majorBidi" w:cstheme="majorBidi"/>
          <w:b/>
          <w:bCs/>
          <w:color w:val="FF0000"/>
          <w:sz w:val="16"/>
          <w:szCs w:val="16"/>
        </w:rPr>
        <w:t>7</w:t>
      </w:r>
      <w:r w:rsidR="004348E9">
        <w:rPr>
          <w:rFonts w:asciiTheme="majorBidi" w:hAnsiTheme="majorBidi" w:cstheme="majorBidi"/>
          <w:b/>
          <w:bCs/>
          <w:color w:val="0000FF"/>
          <w:sz w:val="16"/>
          <w:szCs w:val="16"/>
        </w:rPr>
        <w:t>/06</w:t>
      </w:r>
      <w:r w:rsidR="00065631">
        <w:rPr>
          <w:rFonts w:asciiTheme="majorBidi" w:hAnsiTheme="majorBidi" w:cstheme="majorBidi"/>
          <w:b/>
          <w:bCs/>
          <w:color w:val="0000FF"/>
          <w:sz w:val="16"/>
          <w:szCs w:val="16"/>
        </w:rPr>
        <w:t>/</w:t>
      </w:r>
      <w:r w:rsidRPr="0039068F">
        <w:rPr>
          <w:rFonts w:asciiTheme="majorBidi" w:hAnsiTheme="majorBidi" w:cstheme="majorBidi"/>
          <w:b/>
          <w:bCs/>
          <w:color w:val="0000FF"/>
          <w:sz w:val="16"/>
          <w:szCs w:val="16"/>
        </w:rPr>
        <w:t>/201</w:t>
      </w:r>
      <w:r w:rsidR="007C51E4">
        <w:rPr>
          <w:rFonts w:asciiTheme="majorBidi" w:hAnsiTheme="majorBidi" w:cstheme="majorBidi"/>
          <w:b/>
          <w:bCs/>
          <w:color w:val="0000FF"/>
          <w:sz w:val="16"/>
          <w:szCs w:val="16"/>
        </w:rPr>
        <w:t>9</w:t>
      </w:r>
      <w:r w:rsidRPr="0039068F">
        <w:rPr>
          <w:rFonts w:asciiTheme="majorBidi" w:hAnsiTheme="majorBidi" w:cstheme="majorBidi"/>
          <w:b/>
          <w:bCs/>
          <w:iCs/>
          <w:color w:val="0000FF"/>
          <w:sz w:val="16"/>
          <w:szCs w:val="16"/>
        </w:rPr>
        <w:t>r.</w:t>
      </w:r>
      <w:r w:rsidRPr="0039068F">
        <w:rPr>
          <w:rFonts w:asciiTheme="majorBidi" w:hAnsiTheme="majorBidi" w:cstheme="majorBidi"/>
          <w:b/>
          <w:bCs/>
          <w:color w:val="0000FF"/>
          <w:sz w:val="16"/>
          <w:szCs w:val="16"/>
        </w:rPr>
        <w:t xml:space="preserve"> do godz. 1</w:t>
      </w:r>
      <w:r w:rsidR="00065631">
        <w:rPr>
          <w:rFonts w:asciiTheme="majorBidi" w:hAnsiTheme="majorBidi" w:cstheme="majorBidi"/>
          <w:b/>
          <w:bCs/>
          <w:color w:val="0000FF"/>
          <w:sz w:val="16"/>
          <w:szCs w:val="16"/>
        </w:rPr>
        <w:t>1</w:t>
      </w:r>
      <w:r w:rsidRPr="0039068F">
        <w:rPr>
          <w:rFonts w:asciiTheme="majorBidi" w:hAnsiTheme="majorBidi" w:cstheme="majorBidi"/>
          <w:b/>
          <w:bCs/>
          <w:color w:val="0000FF"/>
          <w:sz w:val="16"/>
          <w:szCs w:val="16"/>
        </w:rPr>
        <w:t>.00</w:t>
      </w:r>
      <w:r w:rsidRPr="0039068F">
        <w:rPr>
          <w:rFonts w:asciiTheme="majorBidi" w:hAnsiTheme="majorBidi" w:cstheme="majorBidi"/>
          <w:sz w:val="16"/>
          <w:szCs w:val="16"/>
        </w:rPr>
        <w:t xml:space="preserve"> – a kopię dowodu wpłaty</w:t>
      </w:r>
      <w:r w:rsidRPr="0039068F">
        <w:rPr>
          <w:rFonts w:asciiTheme="majorBidi" w:hAnsiTheme="majorBidi" w:cstheme="majorBidi"/>
          <w:color w:val="0000FF"/>
          <w:sz w:val="16"/>
          <w:szCs w:val="16"/>
        </w:rPr>
        <w:t xml:space="preserve"> </w:t>
      </w:r>
      <w:r w:rsidRPr="0039068F">
        <w:rPr>
          <w:rFonts w:asciiTheme="majorBidi" w:hAnsiTheme="majorBidi" w:cstheme="majorBidi"/>
          <w:sz w:val="16"/>
          <w:szCs w:val="16"/>
        </w:rPr>
        <w:t>dołączyć do oferty.</w:t>
      </w:r>
    </w:p>
    <w:p w:rsidR="004A477D" w:rsidRPr="0039068F" w:rsidRDefault="004A477D" w:rsidP="008D40B2">
      <w:pPr>
        <w:numPr>
          <w:ilvl w:val="0"/>
          <w:numId w:val="60"/>
        </w:numPr>
        <w:contextualSpacing/>
        <w:jc w:val="both"/>
        <w:rPr>
          <w:rFonts w:asciiTheme="majorBidi" w:hAnsiTheme="majorBidi" w:cstheme="majorBidi"/>
          <w:sz w:val="16"/>
          <w:szCs w:val="16"/>
        </w:rPr>
      </w:pPr>
      <w:r w:rsidRPr="0039068F">
        <w:rPr>
          <w:rFonts w:asciiTheme="majorBidi" w:hAnsiTheme="majorBidi" w:cstheme="majorBidi"/>
          <w:sz w:val="16"/>
          <w:szCs w:val="16"/>
        </w:rPr>
        <w:t xml:space="preserve">Za termin wniesienia wadium uważa się datę wpłynięcia środków na konto zamawiającego. </w:t>
      </w:r>
    </w:p>
    <w:p w:rsidR="004A477D" w:rsidRPr="0039068F" w:rsidRDefault="004A477D" w:rsidP="00652A52">
      <w:pPr>
        <w:numPr>
          <w:ilvl w:val="0"/>
          <w:numId w:val="60"/>
        </w:numPr>
        <w:contextualSpacing/>
        <w:jc w:val="both"/>
        <w:rPr>
          <w:rFonts w:asciiTheme="majorBidi" w:hAnsiTheme="majorBidi" w:cstheme="majorBidi"/>
          <w:sz w:val="16"/>
          <w:szCs w:val="16"/>
        </w:rPr>
      </w:pPr>
      <w:r w:rsidRPr="0039068F">
        <w:rPr>
          <w:rFonts w:asciiTheme="majorBidi" w:hAnsiTheme="majorBidi" w:cstheme="majorBidi"/>
          <w:sz w:val="16"/>
          <w:szCs w:val="16"/>
        </w:rPr>
        <w:t xml:space="preserve">Wadium wniesione w jednej z form, o których mowa w ust. 3  należy złożyć w oddzielnej odpowiednio oznakowanej kopercie w Sekretariacie Szpitala, pok. 7 w terminie do dnia </w:t>
      </w:r>
      <w:r w:rsidR="00884CFD" w:rsidRPr="00652A52">
        <w:rPr>
          <w:rFonts w:asciiTheme="majorBidi" w:hAnsiTheme="majorBidi" w:cstheme="majorBidi"/>
          <w:b/>
          <w:bCs/>
          <w:color w:val="FF0000"/>
          <w:sz w:val="16"/>
          <w:szCs w:val="16"/>
        </w:rPr>
        <w:t>2</w:t>
      </w:r>
      <w:r w:rsidR="00652A52" w:rsidRPr="00652A52">
        <w:rPr>
          <w:rFonts w:asciiTheme="majorBidi" w:hAnsiTheme="majorBidi" w:cstheme="majorBidi"/>
          <w:b/>
          <w:bCs/>
          <w:color w:val="FF0000"/>
          <w:sz w:val="16"/>
          <w:szCs w:val="16"/>
        </w:rPr>
        <w:t>7</w:t>
      </w:r>
      <w:r w:rsidR="00065631" w:rsidRPr="00652A52">
        <w:rPr>
          <w:rFonts w:asciiTheme="majorBidi" w:hAnsiTheme="majorBidi" w:cstheme="majorBidi"/>
          <w:b/>
          <w:bCs/>
          <w:color w:val="FF0000"/>
          <w:sz w:val="16"/>
          <w:szCs w:val="16"/>
        </w:rPr>
        <w:t>/</w:t>
      </w:r>
      <w:r w:rsidR="00065631">
        <w:rPr>
          <w:rFonts w:asciiTheme="majorBidi" w:hAnsiTheme="majorBidi" w:cstheme="majorBidi"/>
          <w:b/>
          <w:bCs/>
          <w:color w:val="0000FF"/>
          <w:sz w:val="16"/>
          <w:szCs w:val="16"/>
        </w:rPr>
        <w:t>0</w:t>
      </w:r>
      <w:r w:rsidR="004348E9">
        <w:rPr>
          <w:rFonts w:asciiTheme="majorBidi" w:hAnsiTheme="majorBidi" w:cstheme="majorBidi"/>
          <w:b/>
          <w:bCs/>
          <w:color w:val="0000FF"/>
          <w:sz w:val="16"/>
          <w:szCs w:val="16"/>
        </w:rPr>
        <w:t>6</w:t>
      </w:r>
      <w:r w:rsidRPr="0039068F">
        <w:rPr>
          <w:rFonts w:asciiTheme="majorBidi" w:hAnsiTheme="majorBidi" w:cstheme="majorBidi"/>
          <w:b/>
          <w:bCs/>
          <w:color w:val="0000FF"/>
          <w:sz w:val="16"/>
          <w:szCs w:val="16"/>
        </w:rPr>
        <w:t>/201</w:t>
      </w:r>
      <w:r w:rsidR="007C51E4">
        <w:rPr>
          <w:rFonts w:asciiTheme="majorBidi" w:hAnsiTheme="majorBidi" w:cstheme="majorBidi"/>
          <w:b/>
          <w:bCs/>
          <w:color w:val="0000FF"/>
          <w:sz w:val="16"/>
          <w:szCs w:val="16"/>
        </w:rPr>
        <w:t>9</w:t>
      </w:r>
      <w:r w:rsidRPr="0039068F">
        <w:rPr>
          <w:rFonts w:asciiTheme="majorBidi" w:hAnsiTheme="majorBidi" w:cstheme="majorBidi"/>
          <w:b/>
          <w:bCs/>
          <w:iCs/>
          <w:color w:val="0000FF"/>
          <w:sz w:val="16"/>
          <w:szCs w:val="16"/>
        </w:rPr>
        <w:t>r.</w:t>
      </w:r>
      <w:r w:rsidRPr="0039068F">
        <w:rPr>
          <w:rFonts w:asciiTheme="majorBidi" w:hAnsiTheme="majorBidi" w:cstheme="majorBidi"/>
          <w:b/>
          <w:bCs/>
          <w:color w:val="0000FF"/>
          <w:sz w:val="16"/>
          <w:szCs w:val="16"/>
        </w:rPr>
        <w:t xml:space="preserve">  do godz. 1</w:t>
      </w:r>
      <w:r w:rsidR="00065631">
        <w:rPr>
          <w:rFonts w:asciiTheme="majorBidi" w:hAnsiTheme="majorBidi" w:cstheme="majorBidi"/>
          <w:b/>
          <w:bCs/>
          <w:color w:val="0000FF"/>
          <w:sz w:val="16"/>
          <w:szCs w:val="16"/>
        </w:rPr>
        <w:t>1</w:t>
      </w:r>
      <w:r w:rsidRPr="0039068F">
        <w:rPr>
          <w:rFonts w:asciiTheme="majorBidi" w:hAnsiTheme="majorBidi" w:cstheme="majorBidi"/>
          <w:b/>
          <w:bCs/>
          <w:color w:val="0000FF"/>
          <w:sz w:val="16"/>
          <w:szCs w:val="16"/>
        </w:rPr>
        <w:t>.00</w:t>
      </w:r>
      <w:r w:rsidRPr="0039068F">
        <w:rPr>
          <w:rFonts w:asciiTheme="majorBidi" w:hAnsiTheme="majorBidi" w:cstheme="majorBidi"/>
          <w:sz w:val="16"/>
          <w:szCs w:val="16"/>
        </w:rPr>
        <w:t xml:space="preserve">, </w:t>
      </w:r>
      <w:r w:rsidRPr="0039068F">
        <w:rPr>
          <w:rFonts w:asciiTheme="majorBidi" w:hAnsiTheme="majorBidi" w:cstheme="majorBidi"/>
          <w:bCs/>
          <w:sz w:val="16"/>
          <w:szCs w:val="16"/>
        </w:rPr>
        <w:t>a kopię dołączyć do oferty</w:t>
      </w:r>
      <w:r w:rsidRPr="0039068F">
        <w:rPr>
          <w:rFonts w:asciiTheme="majorBidi" w:hAnsiTheme="majorBidi" w:cstheme="majorBidi"/>
          <w:sz w:val="16"/>
          <w:szCs w:val="16"/>
        </w:rPr>
        <w:t>.</w:t>
      </w:r>
    </w:p>
    <w:p w:rsidR="004A477D" w:rsidRPr="0039068F" w:rsidRDefault="004A477D" w:rsidP="008D40B2">
      <w:pPr>
        <w:numPr>
          <w:ilvl w:val="0"/>
          <w:numId w:val="60"/>
        </w:numPr>
        <w:contextualSpacing/>
        <w:jc w:val="both"/>
        <w:rPr>
          <w:rFonts w:asciiTheme="majorBidi" w:hAnsiTheme="majorBidi" w:cstheme="majorBidi"/>
          <w:sz w:val="16"/>
          <w:szCs w:val="16"/>
        </w:rPr>
      </w:pPr>
      <w:r w:rsidRPr="0039068F">
        <w:rPr>
          <w:rFonts w:asciiTheme="majorBidi" w:hAnsiTheme="majorBidi" w:cstheme="majorBidi"/>
          <w:sz w:val="16"/>
          <w:szCs w:val="16"/>
        </w:rPr>
        <w:t xml:space="preserve">Wadium powinno obejmować cały okres związania ofertą. </w:t>
      </w:r>
    </w:p>
    <w:p w:rsidR="004A477D" w:rsidRPr="0039068F" w:rsidRDefault="004A477D" w:rsidP="008D40B2">
      <w:pPr>
        <w:numPr>
          <w:ilvl w:val="0"/>
          <w:numId w:val="60"/>
        </w:numPr>
        <w:contextualSpacing/>
        <w:jc w:val="both"/>
        <w:rPr>
          <w:rFonts w:asciiTheme="majorBidi" w:hAnsiTheme="majorBidi" w:cstheme="majorBidi"/>
          <w:sz w:val="16"/>
          <w:szCs w:val="16"/>
        </w:rPr>
      </w:pPr>
      <w:r w:rsidRPr="0039068F">
        <w:rPr>
          <w:rFonts w:asciiTheme="majorBidi" w:hAnsiTheme="majorBidi" w:cstheme="majorBidi"/>
          <w:sz w:val="16"/>
          <w:szCs w:val="16"/>
        </w:rPr>
        <w:t xml:space="preserve">Wykonawca, którego oferta nie będzie zabezpieczona wadium wniesionym we właściwej formie, terminie i kwocie zostanie wykluczony z przedmiotowego postępowania. </w:t>
      </w:r>
    </w:p>
    <w:p w:rsidR="004A477D" w:rsidRPr="0039068F" w:rsidRDefault="004A477D" w:rsidP="008D40B2">
      <w:pPr>
        <w:numPr>
          <w:ilvl w:val="0"/>
          <w:numId w:val="60"/>
        </w:numPr>
        <w:contextualSpacing/>
        <w:jc w:val="both"/>
        <w:rPr>
          <w:rFonts w:asciiTheme="majorBidi" w:hAnsiTheme="majorBidi" w:cstheme="majorBidi"/>
          <w:sz w:val="16"/>
          <w:szCs w:val="16"/>
        </w:rPr>
      </w:pPr>
      <w:r w:rsidRPr="0039068F">
        <w:rPr>
          <w:rFonts w:asciiTheme="majorBidi" w:hAnsiTheme="majorBidi" w:cstheme="majorBidi"/>
          <w:sz w:val="16"/>
          <w:szCs w:val="16"/>
        </w:rPr>
        <w:t xml:space="preserve">Wadium wniesione w pieniądzu zamawiający przechowuje na rachunku bankowym. </w:t>
      </w:r>
    </w:p>
    <w:p w:rsidR="004A477D" w:rsidRPr="0039068F" w:rsidRDefault="004A477D" w:rsidP="008D40B2">
      <w:pPr>
        <w:numPr>
          <w:ilvl w:val="0"/>
          <w:numId w:val="60"/>
        </w:numPr>
        <w:contextualSpacing/>
        <w:jc w:val="both"/>
        <w:rPr>
          <w:rFonts w:asciiTheme="majorBidi" w:hAnsiTheme="majorBidi" w:cstheme="majorBidi"/>
          <w:sz w:val="16"/>
          <w:szCs w:val="16"/>
        </w:rPr>
      </w:pPr>
      <w:r w:rsidRPr="0039068F">
        <w:rPr>
          <w:rFonts w:asciiTheme="majorBidi" w:hAnsiTheme="majorBidi" w:cstheme="majorBidi"/>
          <w:sz w:val="16"/>
          <w:szCs w:val="16"/>
        </w:rPr>
        <w:t>Zamawiający zwróci wadium wszystkim wykonawcom niezwłocznie po wyborze oferty najkorzystniejszej lub unieważnieniu postępowania z wyjątkiem wykonawcy, którego oferta została wybrana jako najkorzystniejsza.</w:t>
      </w:r>
    </w:p>
    <w:p w:rsidR="004A477D" w:rsidRPr="0039068F" w:rsidRDefault="004A477D" w:rsidP="008D40B2">
      <w:pPr>
        <w:numPr>
          <w:ilvl w:val="0"/>
          <w:numId w:val="60"/>
        </w:numPr>
        <w:contextualSpacing/>
        <w:jc w:val="both"/>
        <w:rPr>
          <w:rFonts w:asciiTheme="majorBidi" w:hAnsiTheme="majorBidi" w:cstheme="majorBidi"/>
          <w:sz w:val="16"/>
          <w:szCs w:val="16"/>
        </w:rPr>
      </w:pPr>
      <w:r w:rsidRPr="0039068F">
        <w:rPr>
          <w:rFonts w:asciiTheme="majorBidi" w:hAnsiTheme="majorBidi" w:cstheme="majorBidi"/>
          <w:sz w:val="16"/>
          <w:szCs w:val="16"/>
        </w:rPr>
        <w:t>Wykonawcy, którego oferta została wybrana jako najkorzystniejsza, zamawiający zwraca wadium niezwłocznie po zawarciu umowy w sprawie zamówienia publicznego oraz wniesieniu zabezpieczenia należytego wykonania umowy, jeżeli jego wniesienia żądano.</w:t>
      </w:r>
    </w:p>
    <w:p w:rsidR="004A477D" w:rsidRPr="0039068F" w:rsidRDefault="004A477D" w:rsidP="008D40B2">
      <w:pPr>
        <w:numPr>
          <w:ilvl w:val="0"/>
          <w:numId w:val="60"/>
        </w:numPr>
        <w:contextualSpacing/>
        <w:jc w:val="both"/>
        <w:rPr>
          <w:rFonts w:asciiTheme="majorBidi" w:hAnsiTheme="majorBidi" w:cstheme="majorBidi"/>
          <w:sz w:val="16"/>
          <w:szCs w:val="16"/>
        </w:rPr>
      </w:pPr>
      <w:r w:rsidRPr="0039068F">
        <w:rPr>
          <w:rFonts w:asciiTheme="majorBidi" w:hAnsiTheme="majorBidi" w:cstheme="majorBidi"/>
          <w:sz w:val="16"/>
          <w:szCs w:val="16"/>
        </w:rPr>
        <w:t>Zamawiający zwróci niezwłocznie wadium, na wniosek wykonawcy, który wycofał ofertę przed upływem terminu składania ofert.</w:t>
      </w:r>
    </w:p>
    <w:p w:rsidR="004A477D" w:rsidRPr="0039068F" w:rsidRDefault="004A477D" w:rsidP="008D40B2">
      <w:pPr>
        <w:numPr>
          <w:ilvl w:val="0"/>
          <w:numId w:val="60"/>
        </w:numPr>
        <w:contextualSpacing/>
        <w:jc w:val="both"/>
        <w:rPr>
          <w:rFonts w:asciiTheme="majorBidi" w:hAnsiTheme="majorBidi" w:cstheme="majorBidi"/>
          <w:sz w:val="16"/>
          <w:szCs w:val="16"/>
        </w:rPr>
      </w:pPr>
      <w:r w:rsidRPr="0039068F">
        <w:rPr>
          <w:rFonts w:asciiTheme="majorBidi" w:hAnsiTheme="majorBidi" w:cstheme="majorBidi"/>
          <w:sz w:val="16"/>
          <w:szCs w:val="16"/>
        </w:rPr>
        <w:t xml:space="preserve">Zamawiający zażąda ponownego wniesienia wadium przez wykonawcę, któremu zwrócił wadium na podstawie art. 46 ust. 1 ustawy, jeżeli w wyniku rozstrzygnięcia odwołania jego oferta została wybrana jako najkorzystniejsza. Wykonawca wnosi wadium w terminie określonym przez zamawiającego. </w:t>
      </w:r>
    </w:p>
    <w:p w:rsidR="004A477D" w:rsidRPr="0039068F" w:rsidRDefault="004A477D" w:rsidP="008D40B2">
      <w:pPr>
        <w:numPr>
          <w:ilvl w:val="0"/>
          <w:numId w:val="60"/>
        </w:numPr>
        <w:contextualSpacing/>
        <w:jc w:val="both"/>
        <w:rPr>
          <w:rFonts w:asciiTheme="majorBidi" w:hAnsiTheme="majorBidi" w:cstheme="majorBidi"/>
          <w:sz w:val="16"/>
          <w:szCs w:val="16"/>
        </w:rPr>
      </w:pPr>
      <w:r w:rsidRPr="0039068F">
        <w:rPr>
          <w:rFonts w:asciiTheme="majorBidi" w:hAnsiTheme="majorBidi" w:cstheme="majorBidi"/>
          <w:sz w:val="16"/>
          <w:szCs w:val="16"/>
        </w:rPr>
        <w:t>Zamawiający zatrzyma wadium wraz z odsetkami, jeżeli wykonawca, którego oferta została wybrana:</w:t>
      </w:r>
    </w:p>
    <w:p w:rsidR="004A477D" w:rsidRPr="0039068F" w:rsidRDefault="004A477D" w:rsidP="008D40B2">
      <w:pPr>
        <w:numPr>
          <w:ilvl w:val="1"/>
          <w:numId w:val="60"/>
        </w:numPr>
        <w:contextualSpacing/>
        <w:jc w:val="both"/>
        <w:rPr>
          <w:rFonts w:asciiTheme="majorBidi" w:hAnsiTheme="majorBidi" w:cstheme="majorBidi"/>
          <w:sz w:val="16"/>
          <w:szCs w:val="16"/>
        </w:rPr>
      </w:pPr>
      <w:r w:rsidRPr="0039068F">
        <w:rPr>
          <w:rFonts w:asciiTheme="majorBidi" w:hAnsiTheme="majorBidi" w:cstheme="majorBidi"/>
          <w:sz w:val="16"/>
          <w:szCs w:val="16"/>
        </w:rPr>
        <w:lastRenderedPageBreak/>
        <w:t>odmówił podpisania umowy w sprawie zamówienia publicznego na warunkach określonych w ofercie</w:t>
      </w:r>
    </w:p>
    <w:p w:rsidR="004A477D" w:rsidRPr="0039068F" w:rsidRDefault="004A477D" w:rsidP="008D40B2">
      <w:pPr>
        <w:numPr>
          <w:ilvl w:val="1"/>
          <w:numId w:val="60"/>
        </w:numPr>
        <w:contextualSpacing/>
        <w:jc w:val="both"/>
        <w:rPr>
          <w:rFonts w:asciiTheme="majorBidi" w:hAnsiTheme="majorBidi" w:cstheme="majorBidi"/>
          <w:sz w:val="16"/>
          <w:szCs w:val="16"/>
        </w:rPr>
      </w:pPr>
      <w:r w:rsidRPr="0039068F">
        <w:rPr>
          <w:rFonts w:asciiTheme="majorBidi" w:hAnsiTheme="majorBidi" w:cstheme="majorBidi"/>
          <w:sz w:val="16"/>
          <w:szCs w:val="16"/>
        </w:rPr>
        <w:t>nie wniósł wymaganego zabezpieczenia należytego wykonania umowy;</w:t>
      </w:r>
    </w:p>
    <w:p w:rsidR="004A477D" w:rsidRPr="0039068F" w:rsidRDefault="004A477D" w:rsidP="008D40B2">
      <w:pPr>
        <w:numPr>
          <w:ilvl w:val="1"/>
          <w:numId w:val="60"/>
        </w:numPr>
        <w:contextualSpacing/>
        <w:jc w:val="both"/>
        <w:rPr>
          <w:rFonts w:asciiTheme="majorBidi" w:hAnsiTheme="majorBidi" w:cstheme="majorBidi"/>
          <w:sz w:val="16"/>
          <w:szCs w:val="16"/>
        </w:rPr>
      </w:pPr>
      <w:r w:rsidRPr="0039068F">
        <w:rPr>
          <w:rFonts w:asciiTheme="majorBidi" w:hAnsiTheme="majorBidi" w:cstheme="majorBidi"/>
          <w:sz w:val="16"/>
          <w:szCs w:val="16"/>
        </w:rPr>
        <w:t xml:space="preserve">zawarcie umowy w sprawie zamówienia publicznego stało się niemożliwe z przyczyn leżących po stronie wykonawcy. </w:t>
      </w:r>
    </w:p>
    <w:p w:rsidR="004A477D" w:rsidRPr="0039068F" w:rsidRDefault="004A477D" w:rsidP="008D40B2">
      <w:pPr>
        <w:numPr>
          <w:ilvl w:val="1"/>
          <w:numId w:val="60"/>
        </w:numPr>
        <w:contextualSpacing/>
        <w:jc w:val="both"/>
        <w:rPr>
          <w:rFonts w:asciiTheme="majorBidi" w:hAnsiTheme="majorBidi" w:cstheme="majorBidi"/>
          <w:sz w:val="16"/>
          <w:szCs w:val="16"/>
        </w:rPr>
      </w:pPr>
      <w:r w:rsidRPr="0039068F">
        <w:rPr>
          <w:rFonts w:asciiTheme="majorBidi" w:hAnsiTheme="majorBidi" w:cstheme="majorBidi"/>
          <w:sz w:val="16"/>
          <w:szCs w:val="16"/>
        </w:rPr>
        <w:t>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w:t>
      </w:r>
    </w:p>
    <w:p w:rsidR="004A477D" w:rsidRPr="00C9318B" w:rsidRDefault="004A477D" w:rsidP="004A477D">
      <w:pPr>
        <w:pStyle w:val="Bezodstpw"/>
        <w:contextualSpacing/>
        <w:jc w:val="both"/>
        <w:rPr>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b/>
                <w:sz w:val="16"/>
                <w:szCs w:val="16"/>
              </w:rPr>
            </w:pPr>
            <w:r w:rsidRPr="00C9318B">
              <w:rPr>
                <w:b/>
                <w:sz w:val="16"/>
                <w:szCs w:val="16"/>
              </w:rPr>
              <w:t>OPIS SPOSOBU PRZYGOTOWANIA OFERTY</w:t>
            </w:r>
          </w:p>
        </w:tc>
      </w:tr>
    </w:tbl>
    <w:p w:rsidR="004A477D" w:rsidRPr="00C9318B" w:rsidRDefault="004A477D" w:rsidP="004A477D">
      <w:pPr>
        <w:pStyle w:val="Tekstpodstawowy23"/>
        <w:autoSpaceDE w:val="0"/>
        <w:spacing w:line="240" w:lineRule="auto"/>
        <w:ind w:left="357"/>
        <w:contextualSpacing/>
        <w:jc w:val="both"/>
        <w:rPr>
          <w:color w:val="000000"/>
          <w:sz w:val="16"/>
          <w:szCs w:val="16"/>
        </w:rPr>
      </w:pPr>
    </w:p>
    <w:p w:rsidR="004A477D" w:rsidRPr="00C9318B" w:rsidRDefault="004A477D" w:rsidP="004A477D">
      <w:pPr>
        <w:pStyle w:val="Tekstpodstawowy23"/>
        <w:numPr>
          <w:ilvl w:val="0"/>
          <w:numId w:val="18"/>
        </w:numPr>
        <w:autoSpaceDE w:val="0"/>
        <w:spacing w:line="240" w:lineRule="auto"/>
        <w:ind w:left="357" w:hanging="357"/>
        <w:contextualSpacing/>
        <w:jc w:val="both"/>
        <w:rPr>
          <w:color w:val="000000"/>
          <w:sz w:val="16"/>
          <w:szCs w:val="16"/>
        </w:rPr>
      </w:pPr>
      <w:r w:rsidRPr="00C9318B">
        <w:rPr>
          <w:b w:val="0"/>
          <w:bCs/>
          <w:iCs/>
          <w:color w:val="000000"/>
          <w:sz w:val="16"/>
          <w:szCs w:val="16"/>
        </w:rPr>
        <w:t>Wykonawca może złożyć jedną ofertę</w:t>
      </w:r>
      <w:r w:rsidRPr="00C9318B">
        <w:rPr>
          <w:bCs/>
          <w:iCs/>
          <w:color w:val="000000"/>
          <w:sz w:val="16"/>
          <w:szCs w:val="16"/>
        </w:rPr>
        <w:t xml:space="preserve">. </w:t>
      </w:r>
    </w:p>
    <w:p w:rsidR="004A477D" w:rsidRPr="00C9318B" w:rsidRDefault="004A477D" w:rsidP="004A477D">
      <w:pPr>
        <w:numPr>
          <w:ilvl w:val="0"/>
          <w:numId w:val="18"/>
        </w:numPr>
        <w:ind w:left="357" w:hanging="357"/>
        <w:contextualSpacing/>
        <w:jc w:val="both"/>
        <w:rPr>
          <w:color w:val="000000"/>
          <w:sz w:val="16"/>
          <w:szCs w:val="16"/>
        </w:rPr>
      </w:pPr>
      <w:r w:rsidRPr="00C9318B">
        <w:rPr>
          <w:color w:val="000000"/>
          <w:sz w:val="16"/>
          <w:szCs w:val="16"/>
        </w:rPr>
        <w:t xml:space="preserve">Ofertę składa się pod rygorem nieważności w formie pisemnej. </w:t>
      </w:r>
    </w:p>
    <w:p w:rsidR="004A477D" w:rsidRPr="00C9318B" w:rsidRDefault="004A477D" w:rsidP="004A477D">
      <w:pPr>
        <w:numPr>
          <w:ilvl w:val="0"/>
          <w:numId w:val="18"/>
        </w:numPr>
        <w:ind w:left="357" w:hanging="357"/>
        <w:contextualSpacing/>
        <w:jc w:val="both"/>
        <w:rPr>
          <w:color w:val="000000"/>
          <w:sz w:val="16"/>
          <w:szCs w:val="16"/>
        </w:rPr>
      </w:pPr>
      <w:r w:rsidRPr="00C9318B">
        <w:rPr>
          <w:color w:val="000000"/>
          <w:sz w:val="16"/>
          <w:szCs w:val="16"/>
        </w:rPr>
        <w:t xml:space="preserve">Treść oferty musi odpowiadać treści specyfikacji istotnych warunków zamówienia. </w:t>
      </w:r>
    </w:p>
    <w:p w:rsidR="004A477D" w:rsidRPr="00C9318B" w:rsidRDefault="004A477D" w:rsidP="004A477D">
      <w:pPr>
        <w:numPr>
          <w:ilvl w:val="0"/>
          <w:numId w:val="18"/>
        </w:numPr>
        <w:ind w:left="357" w:hanging="357"/>
        <w:contextualSpacing/>
        <w:jc w:val="both"/>
        <w:rPr>
          <w:color w:val="000000"/>
          <w:sz w:val="16"/>
          <w:szCs w:val="16"/>
        </w:rPr>
      </w:pPr>
      <w:r w:rsidRPr="00C9318B">
        <w:rPr>
          <w:color w:val="000000"/>
          <w:sz w:val="16"/>
          <w:szCs w:val="16"/>
        </w:rPr>
        <w:t xml:space="preserve">Zaleca się, by każda zapisana strona oferty była ponumerowana kolejnymi numerami oraz by strony oferty były połączone w sposób trwały. </w:t>
      </w:r>
    </w:p>
    <w:p w:rsidR="004A477D" w:rsidRPr="00C9318B" w:rsidRDefault="004A477D" w:rsidP="004A477D">
      <w:pPr>
        <w:numPr>
          <w:ilvl w:val="0"/>
          <w:numId w:val="18"/>
        </w:numPr>
        <w:ind w:left="357" w:hanging="357"/>
        <w:contextualSpacing/>
        <w:jc w:val="both"/>
        <w:rPr>
          <w:color w:val="000000"/>
          <w:sz w:val="16"/>
          <w:szCs w:val="16"/>
        </w:rPr>
      </w:pPr>
      <w:r w:rsidRPr="00C9318B">
        <w:rPr>
          <w:color w:val="000000"/>
          <w:sz w:val="16"/>
          <w:szCs w:val="16"/>
        </w:rPr>
        <w:t xml:space="preserve">Wszelkie poprawki lub zmiany winny być parafowane przez osobę upoważnioną do podpisywania oferty. </w:t>
      </w:r>
    </w:p>
    <w:p w:rsidR="004A477D" w:rsidRPr="00C9318B" w:rsidRDefault="004A477D" w:rsidP="004A477D">
      <w:pPr>
        <w:numPr>
          <w:ilvl w:val="0"/>
          <w:numId w:val="18"/>
        </w:numPr>
        <w:ind w:left="357" w:hanging="357"/>
        <w:contextualSpacing/>
        <w:jc w:val="both"/>
        <w:rPr>
          <w:color w:val="000000"/>
          <w:sz w:val="16"/>
          <w:szCs w:val="16"/>
        </w:rPr>
      </w:pPr>
      <w:r w:rsidRPr="00C9318B">
        <w:rPr>
          <w:color w:val="000000"/>
          <w:sz w:val="16"/>
          <w:szCs w:val="16"/>
        </w:rPr>
        <w:t xml:space="preserve">Wykonawca ponosi wszelkie koszty związane z przygotowaniem i złożeniem oferty. </w:t>
      </w:r>
    </w:p>
    <w:p w:rsidR="004A477D" w:rsidRPr="00C9318B" w:rsidRDefault="004A477D" w:rsidP="004A477D">
      <w:pPr>
        <w:numPr>
          <w:ilvl w:val="0"/>
          <w:numId w:val="18"/>
        </w:numPr>
        <w:ind w:left="357" w:hanging="357"/>
        <w:contextualSpacing/>
        <w:jc w:val="both"/>
        <w:rPr>
          <w:sz w:val="16"/>
          <w:szCs w:val="16"/>
        </w:rPr>
      </w:pPr>
      <w:r w:rsidRPr="00C9318B">
        <w:rPr>
          <w:color w:val="000000"/>
          <w:sz w:val="16"/>
          <w:szCs w:val="16"/>
        </w:rPr>
        <w:t>Ofertę należy umieścić w kopercie opatrzoną nazwą i adresem zamawiającego, nazwą i adresem wykonawcy oraz oznaczeniem:</w:t>
      </w:r>
    </w:p>
    <w:tbl>
      <w:tblPr>
        <w:tblpPr w:leftFromText="141" w:rightFromText="141" w:vertAnchor="text" w:horzAnchor="margin" w:tblpXSpec="center"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288"/>
      </w:tblGrid>
      <w:tr w:rsidR="004A477D" w:rsidRPr="00C9318B" w:rsidTr="004A477D">
        <w:trPr>
          <w:trHeight w:val="1003"/>
        </w:trPr>
        <w:tc>
          <w:tcPr>
            <w:tcW w:w="10456" w:type="dxa"/>
            <w:shd w:val="clear" w:color="auto" w:fill="D9D9D9"/>
          </w:tcPr>
          <w:p w:rsidR="004A477D" w:rsidRPr="00C9318B" w:rsidRDefault="004A477D" w:rsidP="004A477D">
            <w:pPr>
              <w:pStyle w:val="Tekstpodstawowy"/>
              <w:spacing w:line="240" w:lineRule="auto"/>
              <w:contextualSpacing/>
              <w:rPr>
                <w:b/>
                <w:sz w:val="16"/>
                <w:szCs w:val="16"/>
              </w:rPr>
            </w:pPr>
          </w:p>
          <w:p w:rsidR="009129FC" w:rsidRPr="009129FC" w:rsidRDefault="004A477D" w:rsidP="009129FC">
            <w:pPr>
              <w:pStyle w:val="Tekstpodstawowy2"/>
              <w:spacing w:line="240" w:lineRule="auto"/>
              <w:contextualSpacing/>
              <w:rPr>
                <w:sz w:val="16"/>
                <w:szCs w:val="16"/>
              </w:rPr>
            </w:pPr>
            <w:r w:rsidRPr="00FE44CF">
              <w:rPr>
                <w:sz w:val="16"/>
                <w:szCs w:val="16"/>
              </w:rPr>
              <w:t xml:space="preserve">Przetarg nieograniczony na: </w:t>
            </w:r>
            <w:r w:rsidR="00577851" w:rsidRPr="005848F3">
              <w:rPr>
                <w:rFonts w:asciiTheme="majorBidi" w:hAnsiTheme="majorBidi" w:cstheme="majorBidi"/>
                <w:b w:val="0"/>
                <w:bCs/>
                <w:sz w:val="16"/>
                <w:szCs w:val="16"/>
              </w:rPr>
              <w:t xml:space="preserve"> </w:t>
            </w:r>
            <w:r w:rsidR="009129FC" w:rsidRPr="00E936CC">
              <w:rPr>
                <w:b w:val="0"/>
                <w:bCs/>
                <w:sz w:val="16"/>
                <w:szCs w:val="16"/>
              </w:rPr>
              <w:t xml:space="preserve"> </w:t>
            </w:r>
            <w:r w:rsidR="009129FC" w:rsidRPr="009129FC">
              <w:rPr>
                <w:sz w:val="16"/>
                <w:szCs w:val="16"/>
              </w:rPr>
              <w:t xml:space="preserve">Świadczenie usługi w zakresie odbioru, transportu i utylizacji odpadów medycznych  </w:t>
            </w:r>
            <w:proofErr w:type="spellStart"/>
            <w:r w:rsidR="009129FC" w:rsidRPr="009129FC">
              <w:rPr>
                <w:sz w:val="16"/>
                <w:szCs w:val="16"/>
              </w:rPr>
              <w:t>dla</w:t>
            </w:r>
            <w:proofErr w:type="spellEnd"/>
            <w:r w:rsidR="009129FC" w:rsidRPr="009129FC">
              <w:rPr>
                <w:sz w:val="16"/>
                <w:szCs w:val="16"/>
              </w:rPr>
              <w:t xml:space="preserve"> Szpitala  Wojewódzkiego im. </w:t>
            </w:r>
            <w:proofErr w:type="spellStart"/>
            <w:r w:rsidR="009129FC" w:rsidRPr="009129FC">
              <w:rPr>
                <w:sz w:val="16"/>
                <w:szCs w:val="16"/>
              </w:rPr>
              <w:t>dr</w:t>
            </w:r>
            <w:proofErr w:type="spellEnd"/>
            <w:r w:rsidR="009129FC" w:rsidRPr="009129FC">
              <w:rPr>
                <w:sz w:val="16"/>
                <w:szCs w:val="16"/>
              </w:rPr>
              <w:t>. Ludwika Rydygiera  w Suwałkach</w:t>
            </w:r>
          </w:p>
          <w:p w:rsidR="004A477D" w:rsidRPr="009129FC" w:rsidRDefault="004A477D" w:rsidP="004A477D">
            <w:pPr>
              <w:pStyle w:val="Tekstpodstawowy23"/>
              <w:spacing w:line="240" w:lineRule="auto"/>
              <w:contextualSpacing/>
              <w:rPr>
                <w:sz w:val="16"/>
                <w:szCs w:val="16"/>
              </w:rPr>
            </w:pPr>
          </w:p>
          <w:p w:rsidR="004A477D" w:rsidRPr="00564228" w:rsidRDefault="004A477D" w:rsidP="004A477D">
            <w:pPr>
              <w:jc w:val="both"/>
              <w:rPr>
                <w:b/>
                <w:bCs/>
                <w:sz w:val="16"/>
                <w:szCs w:val="16"/>
              </w:rPr>
            </w:pPr>
          </w:p>
          <w:p w:rsidR="004A477D" w:rsidRPr="00F019CA" w:rsidRDefault="004A477D" w:rsidP="004A477D">
            <w:pPr>
              <w:pStyle w:val="Akapitzlist"/>
              <w:ind w:left="0"/>
              <w:rPr>
                <w:b/>
                <w:bCs/>
                <w:sz w:val="16"/>
                <w:szCs w:val="16"/>
              </w:rPr>
            </w:pPr>
            <w:r>
              <w:rPr>
                <w:sz w:val="16"/>
                <w:szCs w:val="16"/>
                <w:u w:val="single"/>
              </w:rPr>
              <w:t>”</w:t>
            </w:r>
            <w:r>
              <w:rPr>
                <w:sz w:val="16"/>
                <w:szCs w:val="16"/>
              </w:rPr>
              <w:t xml:space="preserve"> </w:t>
            </w:r>
          </w:p>
          <w:p w:rsidR="004A477D" w:rsidRPr="00C9318B" w:rsidRDefault="004A477D" w:rsidP="00577851">
            <w:pPr>
              <w:pStyle w:val="Tekstpodstawowy"/>
              <w:spacing w:line="240" w:lineRule="auto"/>
              <w:contextualSpacing/>
              <w:jc w:val="center"/>
              <w:rPr>
                <w:b/>
                <w:sz w:val="16"/>
                <w:szCs w:val="16"/>
              </w:rPr>
            </w:pPr>
            <w:r w:rsidRPr="00C9318B">
              <w:rPr>
                <w:b/>
                <w:sz w:val="16"/>
                <w:szCs w:val="16"/>
              </w:rPr>
              <w:t xml:space="preserve">Znak sprawy – </w:t>
            </w:r>
            <w:r w:rsidR="004348E9">
              <w:rPr>
                <w:b/>
                <w:bCs/>
                <w:sz w:val="16"/>
                <w:szCs w:val="16"/>
                <w:u w:val="single"/>
              </w:rPr>
              <w:t>24</w:t>
            </w:r>
            <w:r w:rsidR="001D607B">
              <w:rPr>
                <w:b/>
                <w:bCs/>
                <w:sz w:val="16"/>
                <w:szCs w:val="16"/>
                <w:u w:val="single"/>
              </w:rPr>
              <w:t>/PN/WU/2019</w:t>
            </w:r>
          </w:p>
          <w:p w:rsidR="004A477D" w:rsidRPr="00C9318B" w:rsidRDefault="004A477D" w:rsidP="007C51E4">
            <w:pPr>
              <w:tabs>
                <w:tab w:val="left" w:pos="8364"/>
              </w:tabs>
              <w:contextualSpacing/>
              <w:jc w:val="center"/>
              <w:rPr>
                <w:b/>
                <w:sz w:val="16"/>
                <w:szCs w:val="16"/>
              </w:rPr>
            </w:pPr>
            <w:r w:rsidRPr="00C9318B">
              <w:rPr>
                <w:b/>
                <w:sz w:val="16"/>
                <w:szCs w:val="16"/>
              </w:rPr>
              <w:t>Nie otwierać przed godziną ………. dniem .</w:t>
            </w:r>
            <w:r>
              <w:rPr>
                <w:b/>
                <w:sz w:val="16"/>
                <w:szCs w:val="16"/>
              </w:rPr>
              <w:t>........................... 201</w:t>
            </w:r>
            <w:r w:rsidR="007C51E4">
              <w:rPr>
                <w:b/>
                <w:sz w:val="16"/>
                <w:szCs w:val="16"/>
              </w:rPr>
              <w:t>9</w:t>
            </w:r>
            <w:r w:rsidRPr="00C9318B">
              <w:rPr>
                <w:b/>
                <w:sz w:val="16"/>
                <w:szCs w:val="16"/>
              </w:rPr>
              <w:t>r.</w:t>
            </w:r>
          </w:p>
          <w:p w:rsidR="004A477D" w:rsidRPr="00C9318B" w:rsidRDefault="004A477D" w:rsidP="004A477D">
            <w:pPr>
              <w:tabs>
                <w:tab w:val="left" w:pos="8364"/>
              </w:tabs>
              <w:contextualSpacing/>
              <w:jc w:val="center"/>
              <w:rPr>
                <w:sz w:val="16"/>
                <w:szCs w:val="16"/>
              </w:rPr>
            </w:pPr>
          </w:p>
        </w:tc>
      </w:tr>
    </w:tbl>
    <w:p w:rsidR="004A477D" w:rsidRPr="00C9318B" w:rsidRDefault="004A477D" w:rsidP="004A477D">
      <w:pPr>
        <w:pStyle w:val="Akapitzlist"/>
        <w:suppressAutoHyphens w:val="0"/>
        <w:spacing w:after="200"/>
        <w:ind w:left="360"/>
        <w:contextualSpacing/>
        <w:jc w:val="both"/>
        <w:rPr>
          <w:sz w:val="16"/>
          <w:szCs w:val="16"/>
        </w:rPr>
      </w:pPr>
    </w:p>
    <w:p w:rsidR="004A477D" w:rsidRPr="00C9318B" w:rsidRDefault="004A477D" w:rsidP="004A477D">
      <w:pPr>
        <w:pStyle w:val="Akapitzlist"/>
        <w:ind w:left="0"/>
        <w:contextualSpacing/>
        <w:jc w:val="both"/>
        <w:rPr>
          <w:b/>
          <w:bCs/>
          <w:sz w:val="16"/>
          <w:szCs w:val="16"/>
          <w:u w:val="single"/>
        </w:rPr>
      </w:pPr>
      <w:r w:rsidRPr="00C9318B">
        <w:rPr>
          <w:color w:val="000000"/>
          <w:sz w:val="16"/>
          <w:szCs w:val="16"/>
        </w:rPr>
        <w:t>i przesłać lub złożyć osobiście w miejscu wskazanym przez zamawiającego.</w:t>
      </w:r>
    </w:p>
    <w:p w:rsidR="004A477D" w:rsidRPr="00C9318B" w:rsidRDefault="004A477D" w:rsidP="004A477D">
      <w:pPr>
        <w:numPr>
          <w:ilvl w:val="0"/>
          <w:numId w:val="18"/>
        </w:numPr>
        <w:contextualSpacing/>
        <w:jc w:val="both"/>
        <w:rPr>
          <w:color w:val="000000"/>
          <w:sz w:val="16"/>
          <w:szCs w:val="16"/>
        </w:rPr>
      </w:pPr>
      <w:r w:rsidRPr="00C9318B">
        <w:rPr>
          <w:color w:val="000000"/>
          <w:sz w:val="16"/>
          <w:szCs w:val="16"/>
        </w:rPr>
        <w:t>Koperta powinna być zamknięta i oznaczona w taki sposób, aby nie było możliwe zapoznanie się z treścią oferty przed upływem terminu otwarcia ofert oraz by wyróżniała się pośród innej korespondencji.</w:t>
      </w:r>
    </w:p>
    <w:p w:rsidR="004A477D" w:rsidRPr="00C9318B" w:rsidRDefault="004A477D" w:rsidP="004A477D">
      <w:pPr>
        <w:numPr>
          <w:ilvl w:val="0"/>
          <w:numId w:val="18"/>
        </w:numPr>
        <w:contextualSpacing/>
        <w:jc w:val="both"/>
        <w:rPr>
          <w:color w:val="000000"/>
          <w:sz w:val="16"/>
          <w:szCs w:val="16"/>
        </w:rPr>
      </w:pPr>
      <w:r w:rsidRPr="00C9318B">
        <w:rPr>
          <w:color w:val="000000"/>
          <w:sz w:val="16"/>
          <w:szCs w:val="16"/>
        </w:rPr>
        <w:t>Wykonawca może, przed upływem terminu składania ofert, zmienić lub wycofać ofertę.</w:t>
      </w:r>
    </w:p>
    <w:p w:rsidR="004A477D" w:rsidRPr="00C9318B" w:rsidRDefault="004A477D" w:rsidP="004A477D">
      <w:pPr>
        <w:numPr>
          <w:ilvl w:val="0"/>
          <w:numId w:val="18"/>
        </w:numPr>
        <w:contextualSpacing/>
        <w:jc w:val="both"/>
        <w:rPr>
          <w:color w:val="000000"/>
          <w:sz w:val="16"/>
          <w:szCs w:val="16"/>
        </w:rPr>
      </w:pPr>
      <w:r w:rsidRPr="00C9318B">
        <w:rPr>
          <w:color w:val="000000"/>
          <w:sz w:val="16"/>
          <w:szCs w:val="16"/>
        </w:rPr>
        <w:t xml:space="preserve"> Zmianę oferty należy złożyć na zasadach określonych w punkcie 7 z dopiskiem ZMIANA.</w:t>
      </w:r>
    </w:p>
    <w:p w:rsidR="004A477D" w:rsidRPr="00C9318B" w:rsidRDefault="004A477D" w:rsidP="004A477D">
      <w:pPr>
        <w:numPr>
          <w:ilvl w:val="0"/>
          <w:numId w:val="18"/>
        </w:numPr>
        <w:contextualSpacing/>
        <w:jc w:val="both"/>
        <w:rPr>
          <w:color w:val="000000"/>
          <w:sz w:val="16"/>
          <w:szCs w:val="16"/>
        </w:rPr>
      </w:pPr>
      <w:r w:rsidRPr="00C9318B">
        <w:rPr>
          <w:color w:val="000000"/>
          <w:sz w:val="16"/>
          <w:szCs w:val="16"/>
        </w:rPr>
        <w:t>Koperty oznakowane dopiskiem ZMIANA zostaną otwarte przy otwieraniu oferty wykonawcy, który wprowadził zmiany i po stwierdzeniu poprawności dokonania zmian, zostaną dołączone do oferty.</w:t>
      </w:r>
    </w:p>
    <w:p w:rsidR="004A477D" w:rsidRPr="00C9318B" w:rsidRDefault="004A477D" w:rsidP="004A477D">
      <w:pPr>
        <w:numPr>
          <w:ilvl w:val="0"/>
          <w:numId w:val="18"/>
        </w:numPr>
        <w:contextualSpacing/>
        <w:jc w:val="both"/>
        <w:rPr>
          <w:color w:val="000000"/>
          <w:sz w:val="16"/>
          <w:szCs w:val="16"/>
        </w:rPr>
      </w:pPr>
      <w:r w:rsidRPr="00C9318B">
        <w:rPr>
          <w:color w:val="000000"/>
          <w:sz w:val="16"/>
          <w:szCs w:val="16"/>
        </w:rPr>
        <w:t>W przypadku dostarczenia Zamawiającemu pisemnej informacji o wycofaniu złożonej oferty, oferta taka nie będzie otwierana.</w:t>
      </w:r>
    </w:p>
    <w:p w:rsidR="004A477D" w:rsidRPr="00C9318B" w:rsidRDefault="004A477D" w:rsidP="004A477D">
      <w:pPr>
        <w:pStyle w:val="Akapitzlist"/>
        <w:numPr>
          <w:ilvl w:val="0"/>
          <w:numId w:val="27"/>
        </w:numPr>
        <w:suppressAutoHyphens w:val="0"/>
        <w:ind w:left="426" w:firstLine="0"/>
        <w:contextualSpacing/>
        <w:jc w:val="both"/>
        <w:rPr>
          <w:sz w:val="16"/>
          <w:szCs w:val="16"/>
        </w:rPr>
      </w:pPr>
      <w:r w:rsidRPr="00C9318B">
        <w:rPr>
          <w:sz w:val="16"/>
          <w:szCs w:val="16"/>
        </w:rPr>
        <w:t>Jeżeli oferta zawiera dokumenty, które stanowią tajemnicę przedsiębiorstwa w rozumieniu ustawy z dnia 16 kwietnia 1993 r. o zwalczaniu nieuczciwej konkurencji, składający ofertę zobowiązany jest do dołączenia  ich do oferty w dodatkowej kopercie z opisem „TAJEMNICA PRZEDSIĘBIORSTWA”. Informacje muszą być spięte a strony kolejno ponumerowane.</w:t>
      </w:r>
    </w:p>
    <w:p w:rsidR="004A477D" w:rsidRPr="00C9318B" w:rsidRDefault="004A477D" w:rsidP="004A477D">
      <w:pPr>
        <w:pStyle w:val="Akapitzlist"/>
        <w:suppressAutoHyphens w:val="0"/>
        <w:ind w:left="426"/>
        <w:contextualSpacing/>
        <w:jc w:val="both"/>
        <w:rPr>
          <w:bCs/>
          <w:sz w:val="16"/>
          <w:szCs w:val="16"/>
        </w:rPr>
      </w:pPr>
      <w:r w:rsidRPr="00C9318B">
        <w:rPr>
          <w:bCs/>
          <w:sz w:val="16"/>
          <w:szCs w:val="16"/>
        </w:rPr>
        <w:t>Wykonawca winien wykazać, iż zastrzeżone informacje stanowią tajemnicę przedsiębiorstwa.</w:t>
      </w:r>
    </w:p>
    <w:p w:rsidR="004A477D" w:rsidRPr="00C9318B" w:rsidRDefault="004A477D" w:rsidP="004A477D">
      <w:pPr>
        <w:numPr>
          <w:ilvl w:val="0"/>
          <w:numId w:val="18"/>
        </w:numPr>
        <w:contextualSpacing/>
        <w:jc w:val="both"/>
        <w:rPr>
          <w:bCs/>
          <w:sz w:val="16"/>
          <w:szCs w:val="16"/>
        </w:rPr>
      </w:pPr>
      <w:r w:rsidRPr="00C9318B">
        <w:rPr>
          <w:rFonts w:eastAsia="Calibri"/>
          <w:sz w:val="16"/>
          <w:szCs w:val="16"/>
          <w:lang w:eastAsia="en-US"/>
        </w:rPr>
        <w:t>Informacje stanowiące tajemnicę przedsiębiorstwa</w:t>
      </w:r>
    </w:p>
    <w:p w:rsidR="004A477D" w:rsidRPr="00C9318B" w:rsidRDefault="004A477D" w:rsidP="004A477D">
      <w:pPr>
        <w:shd w:val="clear" w:color="auto" w:fill="FFFFFF"/>
        <w:ind w:left="567"/>
        <w:contextualSpacing/>
        <w:rPr>
          <w:rFonts w:eastAsia="Calibri"/>
          <w:sz w:val="16"/>
          <w:szCs w:val="16"/>
          <w:lang w:eastAsia="en-US"/>
        </w:rPr>
      </w:pPr>
    </w:p>
    <w:p w:rsidR="004A477D" w:rsidRPr="00C9318B" w:rsidRDefault="004A477D" w:rsidP="004A477D">
      <w:pPr>
        <w:numPr>
          <w:ilvl w:val="0"/>
          <w:numId w:val="36"/>
        </w:numPr>
        <w:shd w:val="clear" w:color="auto" w:fill="FFFFFF"/>
        <w:contextualSpacing/>
        <w:rPr>
          <w:rFonts w:eastAsia="Calibri"/>
          <w:sz w:val="16"/>
          <w:szCs w:val="16"/>
          <w:lang w:eastAsia="en-US"/>
        </w:rPr>
      </w:pPr>
      <w:r w:rsidRPr="00C9318B">
        <w:rPr>
          <w:rFonts w:eastAsia="Calibri"/>
          <w:sz w:val="16"/>
          <w:szCs w:val="16"/>
          <w:lang w:eastAsia="en-US"/>
        </w:rPr>
        <w:t xml:space="preserve">Jeżeli część oferty stanowi tajemnicę przedsiębiorstwa w rozumieniu ustawy  o zwalczaniu nieuczciwej konkurencji, Wykonawca może zastrzec, iż nie może ona być udostępniania. </w:t>
      </w:r>
    </w:p>
    <w:p w:rsidR="004A477D" w:rsidRPr="00C9318B" w:rsidRDefault="004A477D" w:rsidP="004A477D">
      <w:pPr>
        <w:shd w:val="clear" w:color="auto" w:fill="FFFFFF"/>
        <w:ind w:left="1276"/>
        <w:contextualSpacing/>
        <w:rPr>
          <w:rFonts w:eastAsia="Calibri"/>
          <w:sz w:val="16"/>
          <w:szCs w:val="16"/>
          <w:lang w:eastAsia="en-US"/>
        </w:rPr>
      </w:pPr>
    </w:p>
    <w:p w:rsidR="004A477D" w:rsidRPr="00C9318B" w:rsidRDefault="004A477D" w:rsidP="004A477D">
      <w:pPr>
        <w:numPr>
          <w:ilvl w:val="0"/>
          <w:numId w:val="36"/>
        </w:numPr>
        <w:shd w:val="clear" w:color="auto" w:fill="FFFFFF"/>
        <w:contextualSpacing/>
        <w:jc w:val="both"/>
        <w:rPr>
          <w:rFonts w:eastAsia="Calibri"/>
          <w:sz w:val="16"/>
          <w:szCs w:val="16"/>
          <w:lang w:eastAsia="en-US"/>
        </w:rPr>
      </w:pPr>
      <w:r w:rsidRPr="00C9318B">
        <w:rPr>
          <w:rFonts w:eastAsia="Calibri"/>
          <w:sz w:val="16"/>
          <w:szCs w:val="16"/>
          <w:lang w:eastAsia="en-US"/>
        </w:rPr>
        <w:t>W takiej sytuacji Wykonawca musi:</w:t>
      </w:r>
    </w:p>
    <w:p w:rsidR="004A477D" w:rsidRPr="00C9318B" w:rsidRDefault="004A477D" w:rsidP="004A477D">
      <w:pPr>
        <w:numPr>
          <w:ilvl w:val="0"/>
          <w:numId w:val="27"/>
        </w:numPr>
        <w:shd w:val="clear" w:color="auto" w:fill="FFFFFF"/>
        <w:contextualSpacing/>
        <w:jc w:val="both"/>
        <w:rPr>
          <w:rFonts w:eastAsia="Calibri"/>
          <w:sz w:val="16"/>
          <w:szCs w:val="16"/>
          <w:lang w:eastAsia="en-US"/>
        </w:rPr>
      </w:pPr>
      <w:r w:rsidRPr="00C9318B">
        <w:rPr>
          <w:rFonts w:eastAsia="Calibri"/>
          <w:sz w:val="16"/>
          <w:szCs w:val="16"/>
          <w:lang w:eastAsia="en-US"/>
        </w:rPr>
        <w:t>dokładnie wskazać, które zapisy oferty stanowią tajemnicę przedsiębiorstwa, poprzez dołączenie ich do oferty w dodatkowej kopercie z opisem „TAJEMNICA PRZEDSIĘBIORSTWA”. Informacje muszą być spięte a strony kolejno ponumerowane.</w:t>
      </w:r>
    </w:p>
    <w:p w:rsidR="004A477D" w:rsidRPr="00C9318B" w:rsidRDefault="004A477D" w:rsidP="004A477D">
      <w:pPr>
        <w:numPr>
          <w:ilvl w:val="0"/>
          <w:numId w:val="27"/>
        </w:numPr>
        <w:shd w:val="clear" w:color="auto" w:fill="FFFFFF"/>
        <w:contextualSpacing/>
        <w:jc w:val="both"/>
        <w:rPr>
          <w:rFonts w:eastAsia="Calibri"/>
          <w:b/>
          <w:sz w:val="16"/>
          <w:szCs w:val="16"/>
          <w:lang w:eastAsia="en-US"/>
        </w:rPr>
      </w:pPr>
      <w:r w:rsidRPr="00C9318B">
        <w:rPr>
          <w:rFonts w:eastAsia="Calibri"/>
          <w:b/>
          <w:sz w:val="16"/>
          <w:szCs w:val="16"/>
          <w:lang w:eastAsia="en-US"/>
        </w:rPr>
        <w:t>wykazać, iż zastrzeżone informacje stanowią tajemnicę przedsiębiorstwa.</w:t>
      </w:r>
    </w:p>
    <w:p w:rsidR="004A477D" w:rsidRPr="00C9318B" w:rsidRDefault="004A477D" w:rsidP="004A477D">
      <w:pPr>
        <w:numPr>
          <w:ilvl w:val="0"/>
          <w:numId w:val="36"/>
        </w:numPr>
        <w:shd w:val="clear" w:color="auto" w:fill="FFFFFF"/>
        <w:contextualSpacing/>
        <w:jc w:val="both"/>
        <w:rPr>
          <w:rFonts w:eastAsia="Calibri"/>
          <w:sz w:val="16"/>
          <w:szCs w:val="16"/>
          <w:lang w:eastAsia="en-US"/>
        </w:rPr>
      </w:pPr>
      <w:r w:rsidRPr="00C9318B">
        <w:rPr>
          <w:rFonts w:eastAsia="Calibri"/>
          <w:sz w:val="16"/>
          <w:szCs w:val="16"/>
          <w:lang w:eastAsia="en-US"/>
        </w:rPr>
        <w:t>Zamawiający uzna wykazanie przez Wykonawcę, iż zastrzeżone informacje stanowią tajemnicę przedsiębiorstwa, jeżeli Wykonawca udowodni, że:</w:t>
      </w:r>
    </w:p>
    <w:p w:rsidR="004A477D" w:rsidRPr="00C9318B" w:rsidRDefault="004A477D" w:rsidP="004A477D">
      <w:pPr>
        <w:numPr>
          <w:ilvl w:val="0"/>
          <w:numId w:val="35"/>
        </w:numPr>
        <w:shd w:val="clear" w:color="auto" w:fill="FFFFFF"/>
        <w:ind w:left="1843"/>
        <w:contextualSpacing/>
        <w:jc w:val="both"/>
        <w:rPr>
          <w:rFonts w:eastAsia="Calibri"/>
          <w:sz w:val="16"/>
          <w:szCs w:val="16"/>
          <w:lang w:eastAsia="en-US"/>
        </w:rPr>
      </w:pPr>
      <w:r w:rsidRPr="00C9318B">
        <w:rPr>
          <w:rFonts w:eastAsia="Calibri"/>
          <w:sz w:val="16"/>
          <w:szCs w:val="16"/>
          <w:lang w:eastAsia="en-US"/>
        </w:rPr>
        <w:t>zastrzeżone informacje nie są ujawnione do publicznej informacji,</w:t>
      </w:r>
    </w:p>
    <w:p w:rsidR="004A477D" w:rsidRPr="00C9318B" w:rsidRDefault="004A477D" w:rsidP="004A477D">
      <w:pPr>
        <w:numPr>
          <w:ilvl w:val="0"/>
          <w:numId w:val="35"/>
        </w:numPr>
        <w:shd w:val="clear" w:color="auto" w:fill="FFFFFF"/>
        <w:ind w:left="1843"/>
        <w:contextualSpacing/>
        <w:jc w:val="both"/>
        <w:rPr>
          <w:rFonts w:eastAsia="Calibri"/>
          <w:sz w:val="16"/>
          <w:szCs w:val="16"/>
          <w:lang w:eastAsia="en-US"/>
        </w:rPr>
      </w:pPr>
      <w:r w:rsidRPr="00C9318B">
        <w:rPr>
          <w:rFonts w:eastAsia="Calibri"/>
          <w:sz w:val="16"/>
          <w:szCs w:val="16"/>
          <w:lang w:eastAsia="en-US"/>
        </w:rPr>
        <w:t>zastrzeżone informacje, stanowią informacje techniczne, technologiczne, organizacyjne przedsiębiorstwa lub inne informacje posiadające wartość gospodarczą,</w:t>
      </w:r>
    </w:p>
    <w:p w:rsidR="004A477D" w:rsidRPr="00C9318B" w:rsidRDefault="004A477D" w:rsidP="004A477D">
      <w:pPr>
        <w:numPr>
          <w:ilvl w:val="0"/>
          <w:numId w:val="35"/>
        </w:numPr>
        <w:shd w:val="clear" w:color="auto" w:fill="FFFFFF"/>
        <w:ind w:left="1843"/>
        <w:contextualSpacing/>
        <w:jc w:val="both"/>
        <w:rPr>
          <w:rFonts w:eastAsia="Calibri"/>
          <w:sz w:val="16"/>
          <w:szCs w:val="16"/>
          <w:lang w:eastAsia="en-US"/>
        </w:rPr>
      </w:pPr>
      <w:r w:rsidRPr="00C9318B">
        <w:rPr>
          <w:rFonts w:eastAsia="Calibri"/>
          <w:sz w:val="16"/>
          <w:szCs w:val="16"/>
          <w:lang w:eastAsia="en-US"/>
        </w:rPr>
        <w:t xml:space="preserve">podjął odpowiednie kroki/działania mające na celu zachowanie ich poufności. </w:t>
      </w:r>
    </w:p>
    <w:p w:rsidR="004A477D" w:rsidRPr="00C9318B" w:rsidRDefault="004A477D" w:rsidP="004A477D">
      <w:pPr>
        <w:shd w:val="clear" w:color="auto" w:fill="FFFFFF"/>
        <w:ind w:left="2694" w:hanging="851"/>
        <w:contextualSpacing/>
        <w:jc w:val="both"/>
        <w:rPr>
          <w:rFonts w:eastAsia="Calibri"/>
          <w:i/>
          <w:sz w:val="16"/>
          <w:szCs w:val="16"/>
          <w:lang w:eastAsia="en-US"/>
        </w:rPr>
      </w:pPr>
      <w:r w:rsidRPr="00C9318B">
        <w:rPr>
          <w:rFonts w:eastAsia="Calibri"/>
          <w:b/>
          <w:i/>
          <w:sz w:val="16"/>
          <w:szCs w:val="16"/>
          <w:lang w:eastAsia="en-US"/>
        </w:rPr>
        <w:t>Uwaga:</w:t>
      </w:r>
      <w:r w:rsidRPr="00C9318B">
        <w:rPr>
          <w:rFonts w:eastAsia="Calibri"/>
          <w:b/>
          <w:i/>
          <w:color w:val="C2B000"/>
          <w:sz w:val="16"/>
          <w:szCs w:val="16"/>
          <w:lang w:eastAsia="en-US"/>
        </w:rPr>
        <w:t xml:space="preserve"> </w:t>
      </w:r>
      <w:r w:rsidRPr="00C9318B">
        <w:rPr>
          <w:rFonts w:eastAsia="Calibri"/>
          <w:i/>
          <w:sz w:val="16"/>
          <w:szCs w:val="16"/>
          <w:lang w:eastAsia="en-US"/>
        </w:rPr>
        <w:t>Fakt zamieszczenia informacji w zamkniętej kopercie i opisanie zwrotem „Tajemnica przedsiębiorstwa” etc. nie jest wystarczające w celu udowodnienia, że Wykonawca podjął działania niezbędne do zachowania ich poufności.</w:t>
      </w:r>
    </w:p>
    <w:p w:rsidR="004A477D" w:rsidRPr="00C9318B" w:rsidRDefault="004A477D" w:rsidP="004A477D">
      <w:pPr>
        <w:shd w:val="clear" w:color="auto" w:fill="FFFFFF"/>
        <w:contextualSpacing/>
        <w:jc w:val="both"/>
        <w:rPr>
          <w:rFonts w:eastAsia="Calibri"/>
          <w:sz w:val="16"/>
          <w:szCs w:val="16"/>
          <w:lang w:eastAsia="en-US"/>
        </w:rPr>
      </w:pPr>
    </w:p>
    <w:p w:rsidR="004A477D" w:rsidRPr="00C9318B" w:rsidRDefault="004A477D" w:rsidP="004A477D">
      <w:pPr>
        <w:numPr>
          <w:ilvl w:val="0"/>
          <w:numId w:val="36"/>
        </w:numPr>
        <w:shd w:val="clear" w:color="auto" w:fill="FFFFFF"/>
        <w:contextualSpacing/>
        <w:jc w:val="both"/>
        <w:rPr>
          <w:rFonts w:eastAsia="Calibri"/>
          <w:sz w:val="16"/>
          <w:szCs w:val="16"/>
          <w:lang w:eastAsia="en-US"/>
        </w:rPr>
      </w:pPr>
      <w:r w:rsidRPr="00C9318B">
        <w:rPr>
          <w:rFonts w:eastAsia="Calibri"/>
          <w:sz w:val="16"/>
          <w:szCs w:val="16"/>
          <w:lang w:eastAsia="en-US"/>
        </w:rPr>
        <w:t>Zamawiający nie ponosi odpowiedzialności za ujawnienie informacji stanowiących tajemnicę przedsiębiorstwa, o których Wykonawca nie poinformował Zamawiającego w sposób określony powyżej.</w:t>
      </w:r>
    </w:p>
    <w:p w:rsidR="004A477D" w:rsidRPr="00C9318B" w:rsidRDefault="004A477D" w:rsidP="004A477D">
      <w:pPr>
        <w:numPr>
          <w:ilvl w:val="0"/>
          <w:numId w:val="36"/>
        </w:numPr>
        <w:shd w:val="clear" w:color="auto" w:fill="FFFFFF"/>
        <w:contextualSpacing/>
        <w:jc w:val="both"/>
        <w:rPr>
          <w:rFonts w:eastAsia="Calibri"/>
          <w:sz w:val="16"/>
          <w:szCs w:val="16"/>
          <w:lang w:eastAsia="en-US"/>
        </w:rPr>
      </w:pPr>
      <w:r w:rsidRPr="00C9318B">
        <w:rPr>
          <w:rFonts w:eastAsia="Calibri"/>
          <w:sz w:val="16"/>
          <w:szCs w:val="16"/>
          <w:lang w:eastAsia="en-US"/>
        </w:rPr>
        <w:t>Wykonawca nie może zastrzec informacji, o których mowa w art. 86 ust.4 Ustawy</w:t>
      </w:r>
      <w:r w:rsidRPr="00C9318B">
        <w:rPr>
          <w:rFonts w:eastAsia="Calibri"/>
          <w:bCs/>
          <w:sz w:val="16"/>
          <w:szCs w:val="16"/>
          <w:lang w:eastAsia="en-US"/>
        </w:rPr>
        <w:t xml:space="preserve"> Prawo Zamówie</w:t>
      </w:r>
      <w:r w:rsidRPr="00C9318B">
        <w:rPr>
          <w:rFonts w:eastAsia="TimesNewRoman,Bold"/>
          <w:bCs/>
          <w:sz w:val="16"/>
          <w:szCs w:val="16"/>
          <w:lang w:eastAsia="en-US"/>
        </w:rPr>
        <w:t>ń P</w:t>
      </w:r>
      <w:r w:rsidRPr="00C9318B">
        <w:rPr>
          <w:rFonts w:eastAsia="Calibri"/>
          <w:bCs/>
          <w:sz w:val="16"/>
          <w:szCs w:val="16"/>
          <w:lang w:eastAsia="en-US"/>
        </w:rPr>
        <w:t>ublicznych.</w:t>
      </w:r>
    </w:p>
    <w:p w:rsidR="004A477D" w:rsidRPr="00C9318B" w:rsidRDefault="004A477D" w:rsidP="004A477D">
      <w:pPr>
        <w:numPr>
          <w:ilvl w:val="0"/>
          <w:numId w:val="36"/>
        </w:numPr>
        <w:shd w:val="clear" w:color="auto" w:fill="FFFFFF"/>
        <w:contextualSpacing/>
        <w:jc w:val="both"/>
        <w:rPr>
          <w:rFonts w:eastAsia="Calibri"/>
          <w:sz w:val="16"/>
          <w:szCs w:val="16"/>
          <w:lang w:eastAsia="en-US"/>
        </w:rPr>
      </w:pPr>
      <w:r w:rsidRPr="00C9318B">
        <w:rPr>
          <w:rFonts w:eastAsia="Calibri"/>
          <w:sz w:val="16"/>
          <w:szCs w:val="16"/>
          <w:lang w:eastAsia="en-US"/>
        </w:rPr>
        <w:t xml:space="preserve">Dokumenty przygotowane w języku obcym muszą być złożone wraz z tłumaczeniem na język polski poświadczonym przez Wykonawcę. W razie wątpliwości uznaje się, iż wersja polskojęzyczna jest wersją wiążącą. </w:t>
      </w:r>
    </w:p>
    <w:p w:rsidR="004A477D" w:rsidRPr="00C9318B" w:rsidRDefault="004A477D" w:rsidP="004A477D">
      <w:pPr>
        <w:contextualSpacing/>
        <w:jc w:val="both"/>
        <w:rPr>
          <w:bCs/>
          <w:sz w:val="16"/>
          <w:szCs w:val="16"/>
        </w:rPr>
      </w:pPr>
    </w:p>
    <w:p w:rsidR="004A477D" w:rsidRPr="00C9318B" w:rsidRDefault="004A477D" w:rsidP="004A477D">
      <w:pPr>
        <w:ind w:left="426"/>
        <w:contextualSpacing/>
        <w:jc w:val="both"/>
        <w:rPr>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b/>
                <w:sz w:val="16"/>
                <w:szCs w:val="16"/>
              </w:rPr>
            </w:pPr>
            <w:r w:rsidRPr="00C9318B">
              <w:rPr>
                <w:b/>
                <w:sz w:val="16"/>
                <w:szCs w:val="16"/>
              </w:rPr>
              <w:t>MIEJSCE ORAZ ITERMIN SKŁADANIA I OTWARCIA OFERT</w:t>
            </w:r>
          </w:p>
          <w:p w:rsidR="004A477D" w:rsidRPr="00C9318B" w:rsidRDefault="004A477D" w:rsidP="004A477D">
            <w:pPr>
              <w:tabs>
                <w:tab w:val="left" w:pos="709"/>
              </w:tabs>
              <w:ind w:left="360"/>
              <w:contextualSpacing/>
              <w:rPr>
                <w:b/>
                <w:sz w:val="16"/>
                <w:szCs w:val="16"/>
              </w:rPr>
            </w:pPr>
          </w:p>
        </w:tc>
      </w:tr>
    </w:tbl>
    <w:p w:rsidR="004A477D" w:rsidRPr="00C9318B" w:rsidRDefault="004A477D" w:rsidP="004A477D">
      <w:pPr>
        <w:pStyle w:val="Tekstpodstawowy"/>
        <w:spacing w:line="240" w:lineRule="auto"/>
        <w:contextualSpacing/>
        <w:jc w:val="both"/>
        <w:rPr>
          <w:b/>
          <w:sz w:val="16"/>
          <w:szCs w:val="16"/>
          <w:u w:val="single"/>
        </w:rPr>
      </w:pPr>
    </w:p>
    <w:p w:rsidR="004A477D" w:rsidRPr="00C9318B" w:rsidRDefault="004A477D" w:rsidP="004A477D">
      <w:pPr>
        <w:pStyle w:val="Tekstpodstawowy"/>
        <w:spacing w:line="240" w:lineRule="auto"/>
        <w:contextualSpacing/>
        <w:jc w:val="both"/>
        <w:rPr>
          <w:b/>
          <w:sz w:val="16"/>
          <w:szCs w:val="16"/>
          <w:u w:val="single"/>
        </w:rPr>
      </w:pPr>
    </w:p>
    <w:p w:rsidR="004A477D" w:rsidRPr="00C9318B" w:rsidRDefault="004A477D" w:rsidP="00377781">
      <w:pPr>
        <w:widowControl w:val="0"/>
        <w:numPr>
          <w:ilvl w:val="0"/>
          <w:numId w:val="49"/>
        </w:numPr>
        <w:tabs>
          <w:tab w:val="left" w:pos="567"/>
        </w:tabs>
        <w:suppressAutoHyphens/>
        <w:autoSpaceDN w:val="0"/>
        <w:ind w:left="426" w:right="560" w:hanging="426"/>
        <w:contextualSpacing/>
        <w:jc w:val="both"/>
        <w:textAlignment w:val="baseline"/>
        <w:rPr>
          <w:sz w:val="16"/>
          <w:szCs w:val="16"/>
        </w:rPr>
      </w:pPr>
      <w:r w:rsidRPr="00C9318B">
        <w:rPr>
          <w:b/>
          <w:sz w:val="16"/>
          <w:szCs w:val="16"/>
          <w:u w:val="single"/>
        </w:rPr>
        <w:t xml:space="preserve">Miejsce i termin składania ofert </w:t>
      </w:r>
    </w:p>
    <w:p w:rsidR="004A477D" w:rsidRPr="00292402" w:rsidRDefault="004A477D" w:rsidP="00652A52">
      <w:pPr>
        <w:tabs>
          <w:tab w:val="left" w:pos="567"/>
        </w:tabs>
        <w:ind w:left="567"/>
        <w:contextualSpacing/>
        <w:jc w:val="both"/>
        <w:rPr>
          <w:sz w:val="16"/>
          <w:szCs w:val="16"/>
        </w:rPr>
      </w:pPr>
      <w:r w:rsidRPr="00C9318B">
        <w:rPr>
          <w:sz w:val="16"/>
          <w:szCs w:val="16"/>
        </w:rPr>
        <w:t xml:space="preserve">Oferty należy składać osobiście, lub pocztą - </w:t>
      </w:r>
      <w:r w:rsidRPr="00C9318B">
        <w:rPr>
          <w:sz w:val="16"/>
          <w:szCs w:val="16"/>
          <w:u w:val="single"/>
        </w:rPr>
        <w:t xml:space="preserve">decyduje data i godzina  otrzymania oferty przez Zamawiającego </w:t>
      </w:r>
      <w:r w:rsidRPr="00C9318B">
        <w:rPr>
          <w:sz w:val="16"/>
          <w:szCs w:val="16"/>
        </w:rPr>
        <w:t xml:space="preserve">- w zaklejonych nieprzeźroczystych kopertach w Sekretariacie  Szpital Wojewódzki im. </w:t>
      </w:r>
      <w:proofErr w:type="spellStart"/>
      <w:r w:rsidRPr="00C9318B">
        <w:rPr>
          <w:sz w:val="16"/>
          <w:szCs w:val="16"/>
        </w:rPr>
        <w:t>dr</w:t>
      </w:r>
      <w:proofErr w:type="spellEnd"/>
      <w:r w:rsidRPr="00C9318B">
        <w:rPr>
          <w:sz w:val="16"/>
          <w:szCs w:val="16"/>
        </w:rPr>
        <w:t>. Ludwika Rydygiera w Suwałkach, 16-400 Suwałkach, ul. Szpitalna 60, do dnia</w:t>
      </w:r>
      <w:r w:rsidR="00884CFD" w:rsidRPr="00652A52">
        <w:rPr>
          <w:b/>
          <w:color w:val="FF0000"/>
          <w:sz w:val="16"/>
          <w:szCs w:val="16"/>
          <w:u w:val="single"/>
        </w:rPr>
        <w:t>2</w:t>
      </w:r>
      <w:r w:rsidR="00652A52">
        <w:rPr>
          <w:b/>
          <w:color w:val="FF0000"/>
          <w:sz w:val="16"/>
          <w:szCs w:val="16"/>
          <w:u w:val="single"/>
        </w:rPr>
        <w:t>7</w:t>
      </w:r>
      <w:r w:rsidR="00065631">
        <w:rPr>
          <w:b/>
          <w:sz w:val="16"/>
          <w:szCs w:val="16"/>
          <w:u w:val="single"/>
        </w:rPr>
        <w:t>/</w:t>
      </w:r>
      <w:r w:rsidR="007C51E4">
        <w:rPr>
          <w:b/>
          <w:sz w:val="16"/>
          <w:szCs w:val="16"/>
          <w:u w:val="single"/>
        </w:rPr>
        <w:t>0</w:t>
      </w:r>
      <w:r w:rsidR="004348E9">
        <w:rPr>
          <w:b/>
          <w:sz w:val="16"/>
          <w:szCs w:val="16"/>
          <w:u w:val="single"/>
        </w:rPr>
        <w:t>6</w:t>
      </w:r>
      <w:r w:rsidRPr="00292402">
        <w:rPr>
          <w:b/>
          <w:sz w:val="16"/>
          <w:szCs w:val="16"/>
          <w:u w:val="single"/>
        </w:rPr>
        <w:t>/201</w:t>
      </w:r>
      <w:r w:rsidR="001D607B">
        <w:rPr>
          <w:b/>
          <w:sz w:val="16"/>
          <w:szCs w:val="16"/>
          <w:u w:val="single"/>
        </w:rPr>
        <w:t>9</w:t>
      </w:r>
      <w:r w:rsidRPr="00292402">
        <w:rPr>
          <w:b/>
          <w:sz w:val="16"/>
          <w:szCs w:val="16"/>
          <w:u w:val="single"/>
        </w:rPr>
        <w:t xml:space="preserve">r. do  </w:t>
      </w:r>
      <w:r w:rsidR="00065631">
        <w:rPr>
          <w:b/>
          <w:sz w:val="16"/>
          <w:szCs w:val="16"/>
          <w:u w:val="single"/>
        </w:rPr>
        <w:t>godz. 11</w:t>
      </w:r>
      <w:r w:rsidRPr="00292402">
        <w:rPr>
          <w:b/>
          <w:sz w:val="16"/>
          <w:szCs w:val="16"/>
          <w:u w:val="single"/>
        </w:rPr>
        <w:t xml:space="preserve"> : 00.</w:t>
      </w:r>
    </w:p>
    <w:p w:rsidR="004A477D" w:rsidRPr="00292402" w:rsidRDefault="004A477D" w:rsidP="004A477D">
      <w:pPr>
        <w:pStyle w:val="Tekstpodstawowy"/>
        <w:spacing w:line="240" w:lineRule="auto"/>
        <w:contextualSpacing/>
        <w:jc w:val="both"/>
        <w:rPr>
          <w:b/>
          <w:sz w:val="16"/>
          <w:szCs w:val="16"/>
        </w:rPr>
      </w:pPr>
    </w:p>
    <w:p w:rsidR="004A477D" w:rsidRPr="00292402" w:rsidRDefault="004A477D" w:rsidP="00377781">
      <w:pPr>
        <w:widowControl w:val="0"/>
        <w:numPr>
          <w:ilvl w:val="0"/>
          <w:numId w:val="49"/>
        </w:numPr>
        <w:tabs>
          <w:tab w:val="left" w:pos="484"/>
        </w:tabs>
        <w:suppressAutoHyphens/>
        <w:autoSpaceDN w:val="0"/>
        <w:ind w:left="426" w:right="560" w:hanging="426"/>
        <w:contextualSpacing/>
        <w:jc w:val="both"/>
        <w:textAlignment w:val="baseline"/>
        <w:rPr>
          <w:sz w:val="16"/>
          <w:szCs w:val="16"/>
        </w:rPr>
      </w:pPr>
      <w:r w:rsidRPr="00292402">
        <w:rPr>
          <w:b/>
          <w:sz w:val="16"/>
          <w:szCs w:val="16"/>
          <w:u w:val="single"/>
        </w:rPr>
        <w:t>Miejsce i termin otwarcia ofert:</w:t>
      </w:r>
    </w:p>
    <w:p w:rsidR="004A477D" w:rsidRPr="00C9318B" w:rsidRDefault="004A477D" w:rsidP="00652A52">
      <w:pPr>
        <w:ind w:left="567"/>
        <w:contextualSpacing/>
        <w:jc w:val="both"/>
        <w:rPr>
          <w:sz w:val="16"/>
          <w:szCs w:val="16"/>
        </w:rPr>
      </w:pPr>
      <w:r w:rsidRPr="00292402">
        <w:rPr>
          <w:sz w:val="16"/>
          <w:szCs w:val="16"/>
        </w:rPr>
        <w:lastRenderedPageBreak/>
        <w:t xml:space="preserve">Otwarcie ofert odbędzie się tego samego dnia </w:t>
      </w:r>
      <w:proofErr w:type="spellStart"/>
      <w:r w:rsidRPr="00292402">
        <w:rPr>
          <w:sz w:val="16"/>
          <w:szCs w:val="16"/>
          <w:u w:val="single"/>
        </w:rPr>
        <w:t>tj</w:t>
      </w:r>
      <w:proofErr w:type="spellEnd"/>
      <w:r w:rsidRPr="00292402">
        <w:rPr>
          <w:sz w:val="16"/>
          <w:szCs w:val="16"/>
          <w:u w:val="single"/>
        </w:rPr>
        <w:t xml:space="preserve"> </w:t>
      </w:r>
      <w:r w:rsidR="00652A52" w:rsidRPr="00652A52">
        <w:rPr>
          <w:b/>
          <w:color w:val="FF0000"/>
          <w:sz w:val="16"/>
          <w:szCs w:val="16"/>
          <w:u w:val="single"/>
        </w:rPr>
        <w:t>27</w:t>
      </w:r>
      <w:r w:rsidR="001D607B">
        <w:rPr>
          <w:b/>
          <w:sz w:val="16"/>
          <w:szCs w:val="16"/>
          <w:u w:val="single"/>
        </w:rPr>
        <w:t>/0</w:t>
      </w:r>
      <w:r w:rsidR="004348E9">
        <w:rPr>
          <w:b/>
          <w:sz w:val="16"/>
          <w:szCs w:val="16"/>
          <w:u w:val="single"/>
        </w:rPr>
        <w:t>6</w:t>
      </w:r>
      <w:r w:rsidR="001D607B">
        <w:rPr>
          <w:b/>
          <w:sz w:val="16"/>
          <w:szCs w:val="16"/>
          <w:u w:val="single"/>
        </w:rPr>
        <w:t>/2019</w:t>
      </w:r>
      <w:r w:rsidR="00065631">
        <w:rPr>
          <w:b/>
          <w:sz w:val="16"/>
          <w:szCs w:val="16"/>
          <w:u w:val="single"/>
        </w:rPr>
        <w:t>r. o godz. 12</w:t>
      </w:r>
      <w:r w:rsidRPr="00C9318B">
        <w:rPr>
          <w:b/>
          <w:sz w:val="16"/>
          <w:szCs w:val="16"/>
          <w:u w:val="single"/>
        </w:rPr>
        <w:t xml:space="preserve"> : 00</w:t>
      </w:r>
      <w:r w:rsidRPr="00C9318B">
        <w:rPr>
          <w:b/>
          <w:sz w:val="16"/>
          <w:szCs w:val="16"/>
        </w:rPr>
        <w:t xml:space="preserve"> </w:t>
      </w:r>
      <w:r w:rsidRPr="00C9318B">
        <w:rPr>
          <w:sz w:val="16"/>
          <w:szCs w:val="16"/>
        </w:rPr>
        <w:t xml:space="preserve">  w Dziale Zamówień Publicznych i Inwestycji pok. 12,  Szpital Wojewódzki im. </w:t>
      </w:r>
      <w:proofErr w:type="spellStart"/>
      <w:r w:rsidRPr="00C9318B">
        <w:rPr>
          <w:sz w:val="16"/>
          <w:szCs w:val="16"/>
        </w:rPr>
        <w:t>dr</w:t>
      </w:r>
      <w:proofErr w:type="spellEnd"/>
      <w:r w:rsidRPr="00C9318B">
        <w:rPr>
          <w:sz w:val="16"/>
          <w:szCs w:val="16"/>
        </w:rPr>
        <w:t>. Ludwika Rydygiera w Suwałkach w Suwałkach przy ul. Szpitalnej 60 .</w:t>
      </w:r>
    </w:p>
    <w:p w:rsidR="004A477D" w:rsidRPr="00C9318B" w:rsidRDefault="004A477D" w:rsidP="004A477D">
      <w:pPr>
        <w:contextualSpacing/>
        <w:jc w:val="both"/>
        <w:rPr>
          <w:sz w:val="16"/>
          <w:szCs w:val="16"/>
        </w:rPr>
      </w:pPr>
    </w:p>
    <w:p w:rsidR="004A477D" w:rsidRPr="00C9318B" w:rsidRDefault="004A477D" w:rsidP="00377781">
      <w:pPr>
        <w:widowControl w:val="0"/>
        <w:numPr>
          <w:ilvl w:val="0"/>
          <w:numId w:val="49"/>
        </w:numPr>
        <w:tabs>
          <w:tab w:val="left" w:pos="567"/>
        </w:tabs>
        <w:suppressAutoHyphens/>
        <w:autoSpaceDN w:val="0"/>
        <w:ind w:left="426" w:right="560" w:hanging="426"/>
        <w:contextualSpacing/>
        <w:jc w:val="both"/>
        <w:textAlignment w:val="baseline"/>
        <w:rPr>
          <w:sz w:val="16"/>
          <w:szCs w:val="16"/>
        </w:rPr>
      </w:pPr>
      <w:r w:rsidRPr="00C9318B">
        <w:rPr>
          <w:sz w:val="16"/>
          <w:szCs w:val="16"/>
        </w:rPr>
        <w:t>Bezpośrednio przed otwarciem ofert Zamawiający poda kwotę, jaką zamierza przeznaczyć na sfinansowanie zamówienia.</w:t>
      </w:r>
    </w:p>
    <w:p w:rsidR="004A477D" w:rsidRPr="00C9318B" w:rsidRDefault="004A477D" w:rsidP="00377781">
      <w:pPr>
        <w:widowControl w:val="0"/>
        <w:numPr>
          <w:ilvl w:val="0"/>
          <w:numId w:val="49"/>
        </w:numPr>
        <w:tabs>
          <w:tab w:val="left" w:pos="567"/>
        </w:tabs>
        <w:suppressAutoHyphens/>
        <w:autoSpaceDN w:val="0"/>
        <w:ind w:left="426" w:right="560" w:hanging="426"/>
        <w:contextualSpacing/>
        <w:jc w:val="both"/>
        <w:textAlignment w:val="baseline"/>
        <w:rPr>
          <w:sz w:val="16"/>
          <w:szCs w:val="16"/>
        </w:rPr>
      </w:pPr>
      <w:r w:rsidRPr="00C9318B">
        <w:rPr>
          <w:sz w:val="16"/>
          <w:szCs w:val="16"/>
        </w:rPr>
        <w:t>Otwierając oferty Zamawiający poda nazwy oraz adresy Wykonawców, a także informacje dotyczące ceny, terminów wykonania zamówienia, okres gwarancji i warunków płatności zawartych w ofertach.</w:t>
      </w:r>
    </w:p>
    <w:p w:rsidR="004A477D" w:rsidRPr="00C9318B" w:rsidRDefault="004A477D" w:rsidP="00377781">
      <w:pPr>
        <w:widowControl w:val="0"/>
        <w:numPr>
          <w:ilvl w:val="0"/>
          <w:numId w:val="49"/>
        </w:numPr>
        <w:tabs>
          <w:tab w:val="left" w:pos="567"/>
        </w:tabs>
        <w:suppressAutoHyphens/>
        <w:autoSpaceDN w:val="0"/>
        <w:ind w:left="426" w:right="560" w:hanging="426"/>
        <w:contextualSpacing/>
        <w:jc w:val="both"/>
        <w:textAlignment w:val="baseline"/>
        <w:rPr>
          <w:sz w:val="16"/>
          <w:szCs w:val="16"/>
        </w:rPr>
      </w:pPr>
      <w:r w:rsidRPr="00C9318B">
        <w:rPr>
          <w:sz w:val="16"/>
          <w:szCs w:val="16"/>
        </w:rPr>
        <w:t xml:space="preserve">Niezwłocznie po otwarciu ofert Zamawiający zamieści na stronie internetowej </w:t>
      </w:r>
      <w:hyperlink r:id="rId18" w:history="1">
        <w:r w:rsidRPr="00C9318B">
          <w:rPr>
            <w:rStyle w:val="Hipercze"/>
            <w:sz w:val="16"/>
            <w:szCs w:val="16"/>
            <w:lang w:bidi="pl-PL"/>
          </w:rPr>
          <w:t>www.szpital.suwalki.pl</w:t>
        </w:r>
      </w:hyperlink>
      <w:r w:rsidRPr="00C9318B">
        <w:rPr>
          <w:sz w:val="16"/>
          <w:szCs w:val="16"/>
        </w:rPr>
        <w:t xml:space="preserve"> </w:t>
      </w:r>
      <w:r w:rsidRPr="00C9318B">
        <w:rPr>
          <w:rStyle w:val="Teksttreci2"/>
          <w:sz w:val="16"/>
          <w:szCs w:val="16"/>
        </w:rPr>
        <w:t xml:space="preserve"> </w:t>
      </w:r>
      <w:r w:rsidRPr="00C9318B">
        <w:rPr>
          <w:sz w:val="16"/>
          <w:szCs w:val="16"/>
        </w:rPr>
        <w:t>informacje dotyczące:</w:t>
      </w:r>
    </w:p>
    <w:p w:rsidR="004A477D" w:rsidRPr="00C9318B" w:rsidRDefault="004A477D" w:rsidP="00377781">
      <w:pPr>
        <w:widowControl w:val="0"/>
        <w:numPr>
          <w:ilvl w:val="0"/>
          <w:numId w:val="52"/>
        </w:numPr>
        <w:tabs>
          <w:tab w:val="left" w:pos="567"/>
        </w:tabs>
        <w:suppressAutoHyphens/>
        <w:autoSpaceDN w:val="0"/>
        <w:ind w:left="426" w:firstLine="141"/>
        <w:contextualSpacing/>
        <w:jc w:val="both"/>
        <w:textAlignment w:val="baseline"/>
        <w:rPr>
          <w:sz w:val="16"/>
          <w:szCs w:val="16"/>
        </w:rPr>
      </w:pPr>
      <w:r w:rsidRPr="00C9318B">
        <w:rPr>
          <w:sz w:val="16"/>
          <w:szCs w:val="16"/>
        </w:rPr>
        <w:t>kwoty, jaką zamierza przeznaczyć na sfinansowanie zamówienia</w:t>
      </w:r>
    </w:p>
    <w:p w:rsidR="004A477D" w:rsidRPr="00C9318B" w:rsidRDefault="004A477D" w:rsidP="00377781">
      <w:pPr>
        <w:widowControl w:val="0"/>
        <w:numPr>
          <w:ilvl w:val="0"/>
          <w:numId w:val="52"/>
        </w:numPr>
        <w:tabs>
          <w:tab w:val="left" w:pos="567"/>
        </w:tabs>
        <w:suppressAutoHyphens/>
        <w:autoSpaceDN w:val="0"/>
        <w:ind w:left="426" w:firstLine="141"/>
        <w:contextualSpacing/>
        <w:jc w:val="both"/>
        <w:textAlignment w:val="baseline"/>
        <w:rPr>
          <w:sz w:val="16"/>
          <w:szCs w:val="16"/>
        </w:rPr>
      </w:pPr>
      <w:r w:rsidRPr="00C9318B">
        <w:rPr>
          <w:sz w:val="16"/>
          <w:szCs w:val="16"/>
        </w:rPr>
        <w:t>firm oraz adresów Wykonawców, którzy złożyli oferty w terminie,</w:t>
      </w:r>
    </w:p>
    <w:p w:rsidR="004A477D" w:rsidRPr="00C9318B" w:rsidRDefault="004A477D" w:rsidP="00377781">
      <w:pPr>
        <w:widowControl w:val="0"/>
        <w:numPr>
          <w:ilvl w:val="0"/>
          <w:numId w:val="52"/>
        </w:numPr>
        <w:tabs>
          <w:tab w:val="left" w:pos="567"/>
        </w:tabs>
        <w:suppressAutoHyphens/>
        <w:autoSpaceDN w:val="0"/>
        <w:ind w:left="426" w:firstLine="141"/>
        <w:contextualSpacing/>
        <w:jc w:val="both"/>
        <w:textAlignment w:val="baseline"/>
        <w:rPr>
          <w:sz w:val="16"/>
          <w:szCs w:val="16"/>
        </w:rPr>
      </w:pPr>
      <w:r w:rsidRPr="00C9318B">
        <w:rPr>
          <w:sz w:val="16"/>
          <w:szCs w:val="16"/>
        </w:rPr>
        <w:t>ceny, terminu wykonania zamówienia, okresu gwarancji i warunków płatności zawartych w ofertach.</w:t>
      </w:r>
    </w:p>
    <w:p w:rsidR="004A477D" w:rsidRPr="00C9318B" w:rsidRDefault="004A477D" w:rsidP="00377781">
      <w:pPr>
        <w:widowControl w:val="0"/>
        <w:numPr>
          <w:ilvl w:val="0"/>
          <w:numId w:val="49"/>
        </w:numPr>
        <w:tabs>
          <w:tab w:val="left" w:pos="528"/>
          <w:tab w:val="left" w:pos="567"/>
        </w:tabs>
        <w:suppressAutoHyphens/>
        <w:autoSpaceDN w:val="0"/>
        <w:spacing w:after="266"/>
        <w:ind w:left="426" w:right="540" w:hanging="426"/>
        <w:contextualSpacing/>
        <w:jc w:val="both"/>
        <w:textAlignment w:val="baseline"/>
        <w:rPr>
          <w:sz w:val="16"/>
          <w:szCs w:val="16"/>
        </w:rPr>
      </w:pPr>
      <w:r w:rsidRPr="00C9318B">
        <w:rPr>
          <w:sz w:val="16"/>
          <w:szCs w:val="16"/>
        </w:rPr>
        <w:t>Za termin złożenia oferty przyjmuje się datę i godzinę wpływu oferty do Zamawiającego, a nie datę i godzinę jej wysłania przez Wykonawcę (np. przesyłką pocztową lub kurierską).</w:t>
      </w:r>
    </w:p>
    <w:p w:rsidR="004A477D" w:rsidRPr="00C9318B" w:rsidRDefault="004A477D" w:rsidP="004A477D">
      <w:pPr>
        <w:tabs>
          <w:tab w:val="left" w:pos="567"/>
        </w:tabs>
        <w:contextualSpacing/>
        <w:jc w:val="both"/>
        <w:rPr>
          <w:sz w:val="16"/>
          <w:szCs w:val="16"/>
        </w:rPr>
      </w:pPr>
    </w:p>
    <w:p w:rsidR="004A477D" w:rsidRPr="00C9318B" w:rsidRDefault="004A477D" w:rsidP="004A477D">
      <w:pPr>
        <w:contextualSpacing/>
        <w:jc w:val="both"/>
        <w:rPr>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b/>
                <w:sz w:val="16"/>
                <w:szCs w:val="16"/>
              </w:rPr>
            </w:pPr>
            <w:r w:rsidRPr="00C9318B">
              <w:rPr>
                <w:b/>
                <w:sz w:val="16"/>
                <w:szCs w:val="16"/>
              </w:rPr>
              <w:t xml:space="preserve">OPIS SPOSOBU OBLICZENIA CENY </w:t>
            </w:r>
          </w:p>
          <w:p w:rsidR="004A477D" w:rsidRPr="00C9318B" w:rsidRDefault="004A477D" w:rsidP="004A477D">
            <w:pPr>
              <w:tabs>
                <w:tab w:val="left" w:pos="709"/>
              </w:tabs>
              <w:ind w:left="360"/>
              <w:contextualSpacing/>
              <w:rPr>
                <w:b/>
                <w:sz w:val="16"/>
                <w:szCs w:val="16"/>
              </w:rPr>
            </w:pPr>
          </w:p>
        </w:tc>
      </w:tr>
    </w:tbl>
    <w:p w:rsidR="004A477D" w:rsidRPr="00C9318B" w:rsidRDefault="004A477D" w:rsidP="004A477D">
      <w:pPr>
        <w:pStyle w:val="Tekstpodstawowy23"/>
        <w:autoSpaceDE w:val="0"/>
        <w:spacing w:line="240" w:lineRule="auto"/>
        <w:contextualSpacing/>
        <w:jc w:val="left"/>
        <w:rPr>
          <w:b w:val="0"/>
          <w:sz w:val="16"/>
          <w:szCs w:val="16"/>
        </w:rPr>
      </w:pPr>
    </w:p>
    <w:p w:rsidR="004A477D" w:rsidRPr="00C9318B" w:rsidRDefault="004A477D" w:rsidP="004A477D">
      <w:pPr>
        <w:pStyle w:val="Tekstpodstawowy2"/>
        <w:numPr>
          <w:ilvl w:val="0"/>
          <w:numId w:val="37"/>
        </w:numPr>
        <w:autoSpaceDE w:val="0"/>
        <w:autoSpaceDN w:val="0"/>
        <w:spacing w:line="240" w:lineRule="auto"/>
        <w:contextualSpacing/>
        <w:jc w:val="both"/>
        <w:rPr>
          <w:b w:val="0"/>
          <w:bCs/>
          <w:sz w:val="16"/>
          <w:szCs w:val="16"/>
        </w:rPr>
      </w:pPr>
      <w:r w:rsidRPr="00C9318B">
        <w:rPr>
          <w:b w:val="0"/>
          <w:bCs/>
          <w:sz w:val="16"/>
          <w:szCs w:val="16"/>
        </w:rPr>
        <w:t xml:space="preserve">Cena będzie zawierała wszystkie koszty związane z realizacją zamówienia. Należy ją podać w polskich złotych (z dokładnością do drugiego miejsca po przecinku). </w:t>
      </w:r>
    </w:p>
    <w:p w:rsidR="004A477D" w:rsidRPr="00C9318B" w:rsidRDefault="004A477D" w:rsidP="004A477D">
      <w:pPr>
        <w:pStyle w:val="Tekstpodstawowy2"/>
        <w:numPr>
          <w:ilvl w:val="0"/>
          <w:numId w:val="37"/>
        </w:numPr>
        <w:autoSpaceDE w:val="0"/>
        <w:autoSpaceDN w:val="0"/>
        <w:spacing w:line="240" w:lineRule="auto"/>
        <w:contextualSpacing/>
        <w:jc w:val="both"/>
        <w:rPr>
          <w:b w:val="0"/>
          <w:bCs/>
          <w:sz w:val="16"/>
          <w:szCs w:val="16"/>
        </w:rPr>
      </w:pPr>
      <w:r w:rsidRPr="00C9318B">
        <w:rPr>
          <w:b w:val="0"/>
          <w:bCs/>
          <w:sz w:val="16"/>
          <w:szCs w:val="16"/>
        </w:rPr>
        <w:t>Cena oferty stanowi wynagrodzenie ryczałtowe.</w:t>
      </w:r>
    </w:p>
    <w:p w:rsidR="004A477D" w:rsidRPr="00C9318B" w:rsidRDefault="004A477D" w:rsidP="004A477D">
      <w:pPr>
        <w:pStyle w:val="Tekstpodstawowy2"/>
        <w:numPr>
          <w:ilvl w:val="0"/>
          <w:numId w:val="37"/>
        </w:numPr>
        <w:autoSpaceDE w:val="0"/>
        <w:autoSpaceDN w:val="0"/>
        <w:spacing w:line="240" w:lineRule="auto"/>
        <w:contextualSpacing/>
        <w:jc w:val="both"/>
        <w:rPr>
          <w:b w:val="0"/>
          <w:bCs/>
          <w:sz w:val="16"/>
          <w:szCs w:val="16"/>
        </w:rPr>
      </w:pPr>
      <w:r w:rsidRPr="00C9318B">
        <w:rPr>
          <w:b w:val="0"/>
          <w:bCs/>
          <w:sz w:val="16"/>
          <w:szCs w:val="16"/>
        </w:rPr>
        <w:t xml:space="preserve">Cena </w:t>
      </w:r>
      <w:r w:rsidRPr="00C9318B">
        <w:rPr>
          <w:b w:val="0"/>
          <w:bCs/>
          <w:iCs/>
          <w:sz w:val="16"/>
          <w:szCs w:val="16"/>
        </w:rPr>
        <w:t>oferty i składniki cenotwórcze podane przez Wykonawcę będą stałe przez okres realizacji Umowy i nie będą mogły podlegać zmianie (z zastrzeżeniem postanowień zawartych we Wzorze Umowy).</w:t>
      </w:r>
    </w:p>
    <w:p w:rsidR="009F5E80" w:rsidRPr="009F5E80" w:rsidRDefault="004A477D" w:rsidP="009F5E80">
      <w:pPr>
        <w:pStyle w:val="Tekstpodstawowy2"/>
        <w:numPr>
          <w:ilvl w:val="0"/>
          <w:numId w:val="37"/>
        </w:numPr>
        <w:autoSpaceDE w:val="0"/>
        <w:autoSpaceDN w:val="0"/>
        <w:spacing w:line="240" w:lineRule="auto"/>
        <w:contextualSpacing/>
        <w:jc w:val="both"/>
        <w:rPr>
          <w:b w:val="0"/>
          <w:bCs/>
          <w:sz w:val="16"/>
          <w:szCs w:val="16"/>
        </w:rPr>
      </w:pPr>
      <w:r w:rsidRPr="00C9318B">
        <w:rPr>
          <w:b w:val="0"/>
          <w:bCs/>
          <w:sz w:val="16"/>
          <w:szCs w:val="16"/>
        </w:rPr>
        <w:t xml:space="preserve">Wszystkie czynności związane z obliczeniem wynagrodzenia i mające wpływ na jego wysokość Wykonawca powinien wykonać z należytą starannością. </w:t>
      </w:r>
    </w:p>
    <w:p w:rsidR="009F5E80" w:rsidRPr="009F5E80" w:rsidRDefault="009F5E80" w:rsidP="009F5E80">
      <w:pPr>
        <w:pStyle w:val="Tekstpodstawowy2"/>
        <w:numPr>
          <w:ilvl w:val="0"/>
          <w:numId w:val="37"/>
        </w:numPr>
        <w:autoSpaceDE w:val="0"/>
        <w:autoSpaceDN w:val="0"/>
        <w:spacing w:line="240" w:lineRule="auto"/>
        <w:contextualSpacing/>
        <w:jc w:val="both"/>
        <w:rPr>
          <w:rFonts w:asciiTheme="majorBidi" w:hAnsiTheme="majorBidi" w:cstheme="majorBidi"/>
          <w:b w:val="0"/>
          <w:bCs/>
          <w:sz w:val="16"/>
          <w:szCs w:val="16"/>
        </w:rPr>
      </w:pPr>
      <w:r w:rsidRPr="009F5E80">
        <w:rPr>
          <w:rFonts w:eastAsia="TimesNewRomanPSMT"/>
          <w:b w:val="0"/>
          <w:bCs/>
          <w:sz w:val="16"/>
          <w:szCs w:val="16"/>
        </w:rPr>
        <w:t xml:space="preserve">Cenę oferty należy wyliczyć w Formularzu cenowym (załącznik nr </w:t>
      </w:r>
      <w:r>
        <w:rPr>
          <w:rFonts w:asciiTheme="majorBidi" w:eastAsia="TimesNewRomanPSMT" w:hAnsiTheme="majorBidi" w:cstheme="majorBidi"/>
          <w:b w:val="0"/>
          <w:bCs/>
          <w:sz w:val="16"/>
          <w:szCs w:val="16"/>
        </w:rPr>
        <w:t>5</w:t>
      </w:r>
      <w:r w:rsidRPr="009F5E80">
        <w:rPr>
          <w:rFonts w:eastAsia="TimesNewRomanPSMT"/>
          <w:b w:val="0"/>
          <w:bCs/>
          <w:sz w:val="16"/>
          <w:szCs w:val="16"/>
        </w:rPr>
        <w:t xml:space="preserve"> do SIWZ), na podstawie zawartej tam kalkulacji zamówienia.</w:t>
      </w:r>
    </w:p>
    <w:p w:rsidR="004348E9" w:rsidRPr="006E417B" w:rsidRDefault="004348E9" w:rsidP="004348E9">
      <w:pPr>
        <w:pStyle w:val="Akapitzlist"/>
        <w:numPr>
          <w:ilvl w:val="0"/>
          <w:numId w:val="37"/>
        </w:numPr>
        <w:autoSpaceDE w:val="0"/>
        <w:autoSpaceDN w:val="0"/>
        <w:ind w:left="357" w:hanging="357"/>
        <w:jc w:val="both"/>
        <w:rPr>
          <w:sz w:val="16"/>
          <w:szCs w:val="16"/>
        </w:rPr>
      </w:pPr>
      <w:r w:rsidRPr="006E417B">
        <w:rPr>
          <w:sz w:val="16"/>
          <w:szCs w:val="16"/>
        </w:rPr>
        <w:t xml:space="preserve">Do obliczenia ceny oferty należy zastosować następujący sposób, odrębnie </w:t>
      </w:r>
      <w:proofErr w:type="spellStart"/>
      <w:r w:rsidRPr="006E417B">
        <w:rPr>
          <w:sz w:val="16"/>
          <w:szCs w:val="16"/>
        </w:rPr>
        <w:t>dla</w:t>
      </w:r>
      <w:proofErr w:type="spellEnd"/>
      <w:r w:rsidRPr="006E417B">
        <w:rPr>
          <w:sz w:val="16"/>
          <w:szCs w:val="16"/>
        </w:rPr>
        <w:t xml:space="preserve"> każdej części</w:t>
      </w:r>
      <w:r>
        <w:rPr>
          <w:sz w:val="16"/>
          <w:szCs w:val="16"/>
        </w:rPr>
        <w:t>(jeżeli dotyczy)</w:t>
      </w:r>
      <w:r w:rsidRPr="006E417B">
        <w:rPr>
          <w:sz w:val="16"/>
          <w:szCs w:val="16"/>
        </w:rPr>
        <w:t xml:space="preserve"> zamówienia:</w:t>
      </w:r>
    </w:p>
    <w:p w:rsidR="004348E9" w:rsidRPr="006E417B" w:rsidRDefault="004348E9" w:rsidP="004348E9">
      <w:pPr>
        <w:pStyle w:val="Akapitzlist"/>
        <w:autoSpaceDE w:val="0"/>
        <w:autoSpaceDN w:val="0"/>
        <w:ind w:left="357"/>
        <w:jc w:val="both"/>
        <w:rPr>
          <w:sz w:val="16"/>
          <w:szCs w:val="16"/>
        </w:rPr>
      </w:pPr>
      <w:r w:rsidRPr="006E417B">
        <w:rPr>
          <w:sz w:val="16"/>
          <w:szCs w:val="16"/>
        </w:rPr>
        <w:t>a) Podać jednostkową cenę brutto każdej pozycji z dokładnością do dwóch miejsc po przecinku.</w:t>
      </w:r>
    </w:p>
    <w:p w:rsidR="004348E9" w:rsidRPr="006E417B" w:rsidRDefault="004348E9" w:rsidP="004348E9">
      <w:pPr>
        <w:pStyle w:val="Akapitzlist"/>
        <w:autoSpaceDE w:val="0"/>
        <w:autoSpaceDN w:val="0"/>
        <w:ind w:left="357"/>
        <w:jc w:val="both"/>
        <w:rPr>
          <w:sz w:val="16"/>
          <w:szCs w:val="16"/>
        </w:rPr>
      </w:pPr>
      <w:r w:rsidRPr="006E417B">
        <w:rPr>
          <w:sz w:val="16"/>
          <w:szCs w:val="16"/>
        </w:rPr>
        <w:t>b) Obliczyć wartość brutto każdej pozycji mnożąc podaną cenę jednostkową brutto przez ilość ogólną.</w:t>
      </w:r>
    </w:p>
    <w:p w:rsidR="004348E9" w:rsidRPr="006E417B" w:rsidRDefault="004348E9" w:rsidP="004348E9">
      <w:pPr>
        <w:pStyle w:val="Akapitzlist"/>
        <w:autoSpaceDE w:val="0"/>
        <w:autoSpaceDN w:val="0"/>
        <w:ind w:left="357"/>
        <w:jc w:val="both"/>
        <w:rPr>
          <w:sz w:val="16"/>
          <w:szCs w:val="16"/>
        </w:rPr>
      </w:pPr>
      <w:r w:rsidRPr="006E417B">
        <w:rPr>
          <w:sz w:val="16"/>
          <w:szCs w:val="16"/>
        </w:rPr>
        <w:t>c) Tak wyznaczona cena oferty będzie podstawiona do wzoru podczas oceny ofert.</w:t>
      </w:r>
    </w:p>
    <w:p w:rsidR="004A477D" w:rsidRPr="00C9318B" w:rsidRDefault="004A477D" w:rsidP="004A477D">
      <w:pPr>
        <w:pStyle w:val="Tekstpodstawowy2"/>
        <w:numPr>
          <w:ilvl w:val="0"/>
          <w:numId w:val="37"/>
        </w:numPr>
        <w:autoSpaceDE w:val="0"/>
        <w:autoSpaceDN w:val="0"/>
        <w:spacing w:line="240" w:lineRule="auto"/>
        <w:jc w:val="both"/>
        <w:rPr>
          <w:b w:val="0"/>
          <w:bCs/>
          <w:i/>
          <w:iCs/>
          <w:sz w:val="16"/>
          <w:szCs w:val="16"/>
        </w:rPr>
      </w:pPr>
      <w:r w:rsidRPr="00C9318B">
        <w:rPr>
          <w:b w:val="0"/>
          <w:sz w:val="16"/>
          <w:szCs w:val="16"/>
        </w:rPr>
        <w:t xml:space="preserve">Wynagrodzenie należy obliczyć w taki sposób, by obejmowało wszelkie koszty jakie poniesie Wykonawca w celu należytego wykonania przedmiotu zamówienia, w tym także wszelkie koszty nie wynikające bezpośrednio z opisu przedmiotu zamówienia i wzoru umowy, ale możliwe do przewidzenia przez Wykonawcę przed złożeniem oferty. </w:t>
      </w:r>
    </w:p>
    <w:p w:rsidR="004A477D" w:rsidRPr="00C9318B" w:rsidRDefault="004A477D" w:rsidP="004A477D">
      <w:pPr>
        <w:pStyle w:val="Tekstpodstawowy2"/>
        <w:numPr>
          <w:ilvl w:val="0"/>
          <w:numId w:val="37"/>
        </w:numPr>
        <w:autoSpaceDE w:val="0"/>
        <w:autoSpaceDN w:val="0"/>
        <w:spacing w:line="240" w:lineRule="auto"/>
        <w:jc w:val="both"/>
        <w:rPr>
          <w:b w:val="0"/>
          <w:bCs/>
          <w:i/>
          <w:iCs/>
          <w:sz w:val="16"/>
          <w:szCs w:val="16"/>
        </w:rPr>
      </w:pPr>
      <w:r w:rsidRPr="00C9318B">
        <w:rPr>
          <w:b w:val="0"/>
          <w:sz w:val="16"/>
          <w:szCs w:val="16"/>
        </w:rPr>
        <w:t xml:space="preserve">Konieczne do poniesienia koszty Wykonawca ustala i oblicza samodzielnie na podstawie opisu przedmiotu zamówienia, wzoru umowy, zasad najlepszej wiedzy technicznej i sztuki budowlanej, obowiązujących przepisów, opublikowanych norm, zalecanej wizji lokalnej oraz wyjaśnień, uzupełnień i zmian SIWZ ogłoszonych przez Zamawiającego w toku postępowania. </w:t>
      </w:r>
    </w:p>
    <w:p w:rsidR="004A477D" w:rsidRPr="00C9318B" w:rsidRDefault="004A477D" w:rsidP="004A477D">
      <w:pPr>
        <w:pStyle w:val="Tekstpodstawowy2"/>
        <w:numPr>
          <w:ilvl w:val="0"/>
          <w:numId w:val="37"/>
        </w:numPr>
        <w:autoSpaceDE w:val="0"/>
        <w:autoSpaceDN w:val="0"/>
        <w:spacing w:line="240" w:lineRule="auto"/>
        <w:jc w:val="both"/>
        <w:rPr>
          <w:b w:val="0"/>
          <w:bCs/>
          <w:i/>
          <w:iCs/>
          <w:sz w:val="16"/>
          <w:szCs w:val="16"/>
        </w:rPr>
      </w:pPr>
      <w:r w:rsidRPr="00C9318B">
        <w:rPr>
          <w:b w:val="0"/>
          <w:sz w:val="16"/>
          <w:szCs w:val="16"/>
        </w:rPr>
        <w:t>Przy ustaleniu ceny oferty należy uwzględnić ryzyko wykonawcy z tytułu oszacowania wszelkich kosztów związanych z realizacją przedmiotu zamówienia. Niedoszacowanie, pominięcie oraz brak rozpoznania zakresu przedmiotu zamówienia nie może być podstawą do zmiany wynagrodzenia wykonawcy.</w:t>
      </w:r>
    </w:p>
    <w:p w:rsidR="004A477D" w:rsidRPr="00C9318B" w:rsidRDefault="004A477D" w:rsidP="004A477D">
      <w:pPr>
        <w:pStyle w:val="Tekstpodstawowy2"/>
        <w:numPr>
          <w:ilvl w:val="0"/>
          <w:numId w:val="37"/>
        </w:numPr>
        <w:autoSpaceDE w:val="0"/>
        <w:autoSpaceDN w:val="0"/>
        <w:spacing w:line="240" w:lineRule="auto"/>
        <w:contextualSpacing/>
        <w:jc w:val="both"/>
        <w:rPr>
          <w:b w:val="0"/>
          <w:sz w:val="16"/>
          <w:szCs w:val="16"/>
        </w:rPr>
      </w:pPr>
      <w:r w:rsidRPr="00C9318B">
        <w:rPr>
          <w:b w:val="0"/>
          <w:sz w:val="16"/>
          <w:szCs w:val="16"/>
        </w:rPr>
        <w:t xml:space="preserve">  Prawidłowe ustalenie podatku VAT należy do obowiązków wykonawcy, zgodnie z przepisami ustawy o podatku od towarów i usług oraz podatku akcyzowym. </w:t>
      </w:r>
    </w:p>
    <w:p w:rsidR="004A477D" w:rsidRPr="00C9318B" w:rsidRDefault="004A477D" w:rsidP="004A477D">
      <w:pPr>
        <w:pStyle w:val="Tekstpodstawowy2"/>
        <w:numPr>
          <w:ilvl w:val="0"/>
          <w:numId w:val="37"/>
        </w:numPr>
        <w:autoSpaceDE w:val="0"/>
        <w:autoSpaceDN w:val="0"/>
        <w:spacing w:line="240" w:lineRule="auto"/>
        <w:contextualSpacing/>
        <w:jc w:val="both"/>
        <w:rPr>
          <w:b w:val="0"/>
          <w:bCs/>
          <w:sz w:val="16"/>
          <w:szCs w:val="16"/>
        </w:rPr>
      </w:pPr>
      <w:r w:rsidRPr="00C9318B">
        <w:rPr>
          <w:b w:val="0"/>
          <w:bCs/>
          <w:sz w:val="16"/>
          <w:szCs w:val="16"/>
        </w:rPr>
        <w:t xml:space="preserve">Wynagrodzenie należy obliczyć w taki sposób, by obejmowało wszelkie koszty jakie poniesie Wykonawca w celu należytego wykonania przedmiotu zamówienia, w tym także wszelkie koszty nie wynikające bezpośrednio z opisu przedmiotu zamówienia i wzoru umowy, ale możliwe do przewidzenia przez Wykonawcę przed złożeniem oferty. </w:t>
      </w:r>
    </w:p>
    <w:p w:rsidR="004A477D" w:rsidRPr="00C9318B" w:rsidRDefault="004A477D" w:rsidP="004A477D">
      <w:pPr>
        <w:pStyle w:val="Tekstpodstawowy2"/>
        <w:numPr>
          <w:ilvl w:val="0"/>
          <w:numId w:val="37"/>
        </w:numPr>
        <w:autoSpaceDE w:val="0"/>
        <w:autoSpaceDN w:val="0"/>
        <w:spacing w:line="240" w:lineRule="auto"/>
        <w:contextualSpacing/>
        <w:jc w:val="both"/>
        <w:rPr>
          <w:b w:val="0"/>
          <w:bCs/>
          <w:sz w:val="16"/>
          <w:szCs w:val="16"/>
        </w:rPr>
      </w:pPr>
      <w:r w:rsidRPr="00C9318B">
        <w:rPr>
          <w:b w:val="0"/>
          <w:bCs/>
          <w:sz w:val="16"/>
          <w:szCs w:val="16"/>
        </w:rPr>
        <w:t>Przy ustaleniu ceny oferty należy uwzględnić ryzyko wykonawcy z tytułu oszacowania wszelkich kosztów związanych z realizacją przedmiotu zamówienia. Niedoszacowanie, pominięcie oraz brak rozpoznania zakresu przedmiotu zamówienia nie może być podstawą do zmiany wynagrodzenia wykonawcy.</w:t>
      </w:r>
    </w:p>
    <w:p w:rsidR="004A477D" w:rsidRPr="00C9318B" w:rsidRDefault="004A477D" w:rsidP="004A477D">
      <w:pPr>
        <w:pStyle w:val="Tekstpodstawowy2"/>
        <w:numPr>
          <w:ilvl w:val="0"/>
          <w:numId w:val="37"/>
        </w:numPr>
        <w:autoSpaceDE w:val="0"/>
        <w:autoSpaceDN w:val="0"/>
        <w:spacing w:line="240" w:lineRule="auto"/>
        <w:contextualSpacing/>
        <w:jc w:val="both"/>
        <w:rPr>
          <w:b w:val="0"/>
          <w:bCs/>
          <w:sz w:val="16"/>
          <w:szCs w:val="16"/>
        </w:rPr>
      </w:pPr>
      <w:r w:rsidRPr="00C9318B">
        <w:rPr>
          <w:b w:val="0"/>
          <w:bCs/>
          <w:sz w:val="16"/>
          <w:szCs w:val="16"/>
        </w:rPr>
        <w:t xml:space="preserve">Zgodnie z art. 632 Kodeksu Cywilnego (Dz. U. z 1964r. Nr 16, poz. 93 z </w:t>
      </w:r>
      <w:proofErr w:type="spellStart"/>
      <w:r w:rsidRPr="00C9318B">
        <w:rPr>
          <w:b w:val="0"/>
          <w:bCs/>
          <w:sz w:val="16"/>
          <w:szCs w:val="16"/>
        </w:rPr>
        <w:t>późn</w:t>
      </w:r>
      <w:proofErr w:type="spellEnd"/>
      <w:r w:rsidRPr="00C9318B">
        <w:rPr>
          <w:b w:val="0"/>
          <w:bCs/>
          <w:sz w:val="16"/>
          <w:szCs w:val="16"/>
        </w:rPr>
        <w:t>. zm.) przyjmujący zamówienie nie może żądać podwyższenia wynagrodzenia, chociażby w czasie zawarcia umowy nie można było przewidzieć rozmiaru lub kosztów prac.</w:t>
      </w:r>
    </w:p>
    <w:p w:rsidR="004A477D" w:rsidRPr="00C9318B" w:rsidRDefault="004A477D" w:rsidP="004A477D">
      <w:pPr>
        <w:pStyle w:val="Tekstpodstawowy2"/>
        <w:numPr>
          <w:ilvl w:val="0"/>
          <w:numId w:val="37"/>
        </w:numPr>
        <w:autoSpaceDE w:val="0"/>
        <w:autoSpaceDN w:val="0"/>
        <w:spacing w:line="240" w:lineRule="auto"/>
        <w:contextualSpacing/>
        <w:jc w:val="both"/>
        <w:rPr>
          <w:b w:val="0"/>
          <w:bCs/>
          <w:sz w:val="16"/>
          <w:szCs w:val="16"/>
        </w:rPr>
      </w:pPr>
      <w:r w:rsidRPr="00C9318B">
        <w:rPr>
          <w:b w:val="0"/>
          <w:bCs/>
          <w:sz w:val="16"/>
          <w:szCs w:val="16"/>
        </w:rPr>
        <w:t xml:space="preserve">Prawidłowe ustalenie podatku VAT należy do obowiązków wykonawcy, zgodnie z przepisami ustawy </w:t>
      </w:r>
      <w:r w:rsidRPr="00C9318B">
        <w:rPr>
          <w:b w:val="0"/>
          <w:bCs/>
          <w:sz w:val="16"/>
          <w:szCs w:val="16"/>
        </w:rPr>
        <w:br/>
        <w:t xml:space="preserve">o podatku od towarów i usług oraz podatku akcyzowym. Zastosowanie przez wykonawcę stawki podatku VAT niezgodnej z obowiązującymi przepisami Zamawiający potraktuje jako błąd w obliczeniu ceny, skutkujący odrzuceniem oferty. </w:t>
      </w:r>
    </w:p>
    <w:p w:rsidR="004A477D" w:rsidRPr="00C9318B" w:rsidRDefault="004A477D" w:rsidP="004A477D">
      <w:pPr>
        <w:pStyle w:val="Tekstpodstawowy2"/>
        <w:numPr>
          <w:ilvl w:val="0"/>
          <w:numId w:val="37"/>
        </w:numPr>
        <w:autoSpaceDE w:val="0"/>
        <w:autoSpaceDN w:val="0"/>
        <w:spacing w:line="240" w:lineRule="auto"/>
        <w:contextualSpacing/>
        <w:jc w:val="both"/>
        <w:rPr>
          <w:b w:val="0"/>
          <w:bCs/>
          <w:sz w:val="16"/>
          <w:szCs w:val="16"/>
        </w:rPr>
      </w:pPr>
      <w:r w:rsidRPr="00C9318B">
        <w:rPr>
          <w:b w:val="0"/>
          <w:sz w:val="16"/>
          <w:szCs w:val="16"/>
        </w:rPr>
        <w:t xml:space="preserve">Jeżeli złożono ofertę, której wybór prowadziłby do powstania </w:t>
      </w:r>
      <w:r w:rsidRPr="00C9318B">
        <w:rPr>
          <w:rStyle w:val="txt-new"/>
          <w:b w:val="0"/>
          <w:sz w:val="16"/>
          <w:szCs w:val="16"/>
        </w:rPr>
        <w:t>u zamawiającego obowiązku podatkowego</w:t>
      </w:r>
      <w:r w:rsidRPr="00C9318B">
        <w:rPr>
          <w:b w:val="0"/>
          <w:sz w:val="16"/>
          <w:szCs w:val="16"/>
        </w:rPr>
        <w:t xml:space="preserve"> zgodnie z przepisami o podatku od towarów i usług , Zamawiający w celu oceny takiej oferty dolicza </w:t>
      </w:r>
      <w:r w:rsidRPr="00C9318B">
        <w:rPr>
          <w:b w:val="0"/>
          <w:sz w:val="16"/>
          <w:szCs w:val="16"/>
        </w:rPr>
        <w:br/>
        <w:t xml:space="preserve">do przedstawionej w niej ceny podatek od towarów i usług, który miałby obowiązek </w:t>
      </w:r>
      <w:r w:rsidRPr="00C9318B">
        <w:rPr>
          <w:rStyle w:val="txt-new"/>
          <w:b w:val="0"/>
          <w:sz w:val="16"/>
          <w:szCs w:val="16"/>
        </w:rPr>
        <w:t xml:space="preserve">rozliczyć zgodnie </w:t>
      </w:r>
      <w:r w:rsidRPr="00C9318B">
        <w:rPr>
          <w:rStyle w:val="txt-new"/>
          <w:b w:val="0"/>
          <w:sz w:val="16"/>
          <w:szCs w:val="16"/>
        </w:rPr>
        <w:br/>
        <w:t xml:space="preserve">z tymi przepisami. </w:t>
      </w:r>
      <w:r w:rsidRPr="00C9318B">
        <w:rPr>
          <w:rStyle w:val="txt-new"/>
          <w:b w:val="0"/>
          <w:sz w:val="16"/>
          <w:szCs w:val="16"/>
          <w:u w:val="single"/>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C9318B">
        <w:rPr>
          <w:b w:val="0"/>
          <w:bCs/>
          <w:sz w:val="16"/>
          <w:szCs w:val="16"/>
        </w:rPr>
        <w:t xml:space="preserve">. </w:t>
      </w:r>
    </w:p>
    <w:p w:rsidR="004A477D" w:rsidRPr="00C9318B" w:rsidRDefault="004A477D" w:rsidP="004A477D">
      <w:pPr>
        <w:pStyle w:val="Tekstpodstawowy2"/>
        <w:numPr>
          <w:ilvl w:val="0"/>
          <w:numId w:val="37"/>
        </w:numPr>
        <w:autoSpaceDE w:val="0"/>
        <w:autoSpaceDN w:val="0"/>
        <w:spacing w:line="240" w:lineRule="auto"/>
        <w:contextualSpacing/>
        <w:jc w:val="both"/>
        <w:rPr>
          <w:b w:val="0"/>
          <w:bCs/>
          <w:sz w:val="16"/>
          <w:szCs w:val="16"/>
        </w:rPr>
      </w:pPr>
      <w:r w:rsidRPr="00C9318B">
        <w:rPr>
          <w:b w:val="0"/>
          <w:bCs/>
          <w:sz w:val="16"/>
          <w:szCs w:val="16"/>
        </w:rPr>
        <w:t>Jeżeli zaoferowana cena lub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udzielenie wyjaśnień w tym złożenie dowodów, dotyczących wyliczenia ceny lub kosztu w szczególności w zakresie:</w:t>
      </w:r>
    </w:p>
    <w:p w:rsidR="004A477D" w:rsidRPr="00C9318B" w:rsidRDefault="004A477D" w:rsidP="004A477D">
      <w:pPr>
        <w:numPr>
          <w:ilvl w:val="0"/>
          <w:numId w:val="39"/>
        </w:numPr>
        <w:contextualSpacing/>
        <w:jc w:val="both"/>
        <w:rPr>
          <w:caps/>
          <w:sz w:val="16"/>
          <w:szCs w:val="16"/>
        </w:rPr>
      </w:pPr>
      <w:r w:rsidRPr="00C9318B">
        <w:rPr>
          <w:sz w:val="16"/>
          <w:szCs w:val="16"/>
        </w:rPr>
        <w:t xml:space="preserve">oszczędności metody wykonania zamówienia, wybranych rozwiązań technicznych, wyjątkowo sprzyjających warunków wykonania zamówienia dostępnych </w:t>
      </w:r>
      <w:proofErr w:type="spellStart"/>
      <w:r w:rsidRPr="00C9318B">
        <w:rPr>
          <w:sz w:val="16"/>
          <w:szCs w:val="16"/>
        </w:rPr>
        <w:t>dla</w:t>
      </w:r>
      <w:proofErr w:type="spellEnd"/>
      <w:r w:rsidRPr="00C9318B">
        <w:rPr>
          <w:sz w:val="16"/>
          <w:szCs w:val="16"/>
        </w:rPr>
        <w:t xml:space="preserve"> wykonawcy, oryginalności projektu wykonawcy, kosztów pracy, których wartość przyjęta do ustalenia nie może być niższa od minimalnego wynagrodzenia za pracę ustalonego na podstawie art. 2 ust. 3-5 ustawy z dnia 10 października 2002r. o minimalnym wynagrodzeniu za pracę (Dz. U. </w:t>
      </w:r>
      <w:r w:rsidRPr="00C9318B">
        <w:rPr>
          <w:caps/>
          <w:sz w:val="16"/>
          <w:szCs w:val="16"/>
        </w:rPr>
        <w:t xml:space="preserve">Nr 200,poz. 1679, z późn. zm.) </w:t>
      </w:r>
    </w:p>
    <w:p w:rsidR="004A477D" w:rsidRPr="00C9318B" w:rsidRDefault="004A477D" w:rsidP="004A477D">
      <w:pPr>
        <w:pStyle w:val="Tekstprzypisudolnego"/>
        <w:numPr>
          <w:ilvl w:val="0"/>
          <w:numId w:val="39"/>
        </w:numPr>
        <w:contextualSpacing/>
        <w:jc w:val="both"/>
        <w:rPr>
          <w:sz w:val="16"/>
          <w:szCs w:val="16"/>
        </w:rPr>
      </w:pPr>
      <w:r w:rsidRPr="00C9318B">
        <w:rPr>
          <w:sz w:val="16"/>
          <w:szCs w:val="16"/>
        </w:rPr>
        <w:t>pomocy publicznej udzielonej na podstawie odrębnych przepisów</w:t>
      </w:r>
    </w:p>
    <w:p w:rsidR="004A477D" w:rsidRPr="00C9318B" w:rsidRDefault="004A477D" w:rsidP="004A477D">
      <w:pPr>
        <w:pStyle w:val="Tekstprzypisudolnego"/>
        <w:numPr>
          <w:ilvl w:val="0"/>
          <w:numId w:val="39"/>
        </w:numPr>
        <w:contextualSpacing/>
        <w:jc w:val="both"/>
        <w:rPr>
          <w:sz w:val="16"/>
          <w:szCs w:val="16"/>
        </w:rPr>
      </w:pPr>
      <w:r w:rsidRPr="00C9318B">
        <w:rPr>
          <w:sz w:val="16"/>
          <w:szCs w:val="16"/>
        </w:rPr>
        <w:t>wynikającym z przepisów prawa pracy i przepisów o zabezpieczeniu społecznym, obowiązujących w miejscu, w którym realizowane jest zamówienie;</w:t>
      </w:r>
    </w:p>
    <w:p w:rsidR="004A477D" w:rsidRPr="00C9318B" w:rsidRDefault="004A477D" w:rsidP="004A477D">
      <w:pPr>
        <w:pStyle w:val="Tekstprzypisudolnego"/>
        <w:numPr>
          <w:ilvl w:val="0"/>
          <w:numId w:val="39"/>
        </w:numPr>
        <w:contextualSpacing/>
        <w:jc w:val="both"/>
        <w:rPr>
          <w:sz w:val="16"/>
          <w:szCs w:val="16"/>
        </w:rPr>
      </w:pPr>
      <w:r w:rsidRPr="00C9318B">
        <w:rPr>
          <w:sz w:val="16"/>
          <w:szCs w:val="16"/>
        </w:rPr>
        <w:t>wynikającym z przepisów prawa ochrony środowiska</w:t>
      </w:r>
    </w:p>
    <w:p w:rsidR="004A477D" w:rsidRPr="00C9318B" w:rsidRDefault="004A477D" w:rsidP="004A477D">
      <w:pPr>
        <w:pStyle w:val="Tekstprzypisudolnego"/>
        <w:numPr>
          <w:ilvl w:val="0"/>
          <w:numId w:val="39"/>
        </w:numPr>
        <w:contextualSpacing/>
        <w:jc w:val="both"/>
        <w:rPr>
          <w:sz w:val="16"/>
          <w:szCs w:val="16"/>
        </w:rPr>
      </w:pPr>
      <w:r w:rsidRPr="00C9318B">
        <w:rPr>
          <w:sz w:val="16"/>
          <w:szCs w:val="16"/>
        </w:rPr>
        <w:t xml:space="preserve">powierzenia części zamówienia podwykonawcy. </w:t>
      </w:r>
    </w:p>
    <w:p w:rsidR="004A477D" w:rsidRPr="00C9318B" w:rsidRDefault="004A477D" w:rsidP="004A477D">
      <w:pPr>
        <w:pStyle w:val="Tekstpodstawowy2"/>
        <w:numPr>
          <w:ilvl w:val="0"/>
          <w:numId w:val="37"/>
        </w:numPr>
        <w:autoSpaceDE w:val="0"/>
        <w:autoSpaceDN w:val="0"/>
        <w:spacing w:line="240" w:lineRule="auto"/>
        <w:contextualSpacing/>
        <w:jc w:val="both"/>
        <w:rPr>
          <w:b w:val="0"/>
          <w:bCs/>
          <w:sz w:val="16"/>
          <w:szCs w:val="16"/>
        </w:rPr>
      </w:pPr>
      <w:r w:rsidRPr="00C9318B">
        <w:rPr>
          <w:b w:val="0"/>
          <w:bCs/>
          <w:sz w:val="16"/>
          <w:szCs w:val="16"/>
        </w:rPr>
        <w:t>Zamawiający informuje, że nie przewiduje możliwości udzielenia Wykonawcy zaliczek na poczet wykonania zamówienia.</w:t>
      </w:r>
    </w:p>
    <w:p w:rsidR="004A477D" w:rsidRPr="00C9318B" w:rsidRDefault="004A477D" w:rsidP="004A477D">
      <w:pPr>
        <w:tabs>
          <w:tab w:val="left" w:pos="284"/>
        </w:tabs>
        <w:spacing w:before="100" w:after="100"/>
        <w:contextualSpacing/>
        <w:jc w:val="both"/>
        <w:rPr>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b/>
                <w:sz w:val="16"/>
                <w:szCs w:val="16"/>
              </w:rPr>
            </w:pPr>
            <w:bookmarkStart w:id="1" w:name="_Toc457480608"/>
            <w:r w:rsidRPr="008143FB">
              <w:rPr>
                <w:b/>
                <w:sz w:val="16"/>
                <w:szCs w:val="16"/>
              </w:rPr>
              <w:t>OPIS</w:t>
            </w:r>
            <w:r w:rsidRPr="00C9318B">
              <w:rPr>
                <w:rFonts w:eastAsia="Calibri"/>
                <w:b/>
                <w:sz w:val="16"/>
                <w:szCs w:val="16"/>
                <w:lang w:eastAsia="en-US"/>
              </w:rPr>
              <w:t xml:space="preserve"> KRYTERIÓW, KTÓRYMI ZAMAWIAJĄCY BĘDZIE SIĘ KIEROWAŁ PRZY WYBORZE OFERTY, WRAZ Z PODANIEM WAG TYCH KRYTERIÓW I SPOSOBU OCENY OFERT,  A JEŻELI PRZYPISANIE WAGI NIE JEST MOŻLIWE Z OBIEKTYWNYCH PRZYCZYN, ZAMAWIAJĄCY WSKAZUJE KRYTERIA OCENY OFERT W KOLEJNOŚCI OD NAJWAŻNIEJSZEGO DO NAJMNIEJ WAŻNEGO</w:t>
            </w:r>
            <w:bookmarkEnd w:id="1"/>
          </w:p>
          <w:p w:rsidR="004A477D" w:rsidRPr="00C9318B" w:rsidRDefault="004A477D" w:rsidP="004A477D">
            <w:pPr>
              <w:tabs>
                <w:tab w:val="left" w:pos="709"/>
              </w:tabs>
              <w:ind w:left="862"/>
              <w:contextualSpacing/>
              <w:rPr>
                <w:b/>
                <w:sz w:val="16"/>
                <w:szCs w:val="16"/>
              </w:rPr>
            </w:pPr>
          </w:p>
        </w:tc>
      </w:tr>
    </w:tbl>
    <w:p w:rsidR="004A477D" w:rsidRPr="00C9318B" w:rsidRDefault="004A477D" w:rsidP="004A477D">
      <w:pPr>
        <w:ind w:left="360"/>
        <w:contextualSpacing/>
        <w:rPr>
          <w:b/>
          <w:bCs/>
          <w:sz w:val="16"/>
          <w:szCs w:val="16"/>
        </w:rPr>
      </w:pPr>
    </w:p>
    <w:p w:rsidR="00577851" w:rsidRPr="00C9318B" w:rsidRDefault="00577851" w:rsidP="00577851">
      <w:pPr>
        <w:numPr>
          <w:ilvl w:val="0"/>
          <w:numId w:val="38"/>
        </w:numPr>
        <w:suppressAutoHyphens/>
        <w:ind w:left="360"/>
        <w:contextualSpacing/>
        <w:rPr>
          <w:sz w:val="16"/>
          <w:szCs w:val="16"/>
        </w:rPr>
      </w:pPr>
      <w:r w:rsidRPr="00C9318B">
        <w:rPr>
          <w:sz w:val="16"/>
          <w:szCs w:val="16"/>
        </w:rPr>
        <w:lastRenderedPageBreak/>
        <w:t>Zamawiający będzie oceniał każdą z ofert na podstawie następujących kryteriów:</w:t>
      </w:r>
    </w:p>
    <w:p w:rsidR="00577851" w:rsidRPr="00C9318B" w:rsidRDefault="00577851" w:rsidP="00577851">
      <w:pPr>
        <w:tabs>
          <w:tab w:val="left" w:pos="284"/>
        </w:tabs>
        <w:spacing w:before="100" w:after="100"/>
        <w:contextualSpacing/>
        <w:jc w:val="both"/>
        <w:rPr>
          <w:sz w:val="16"/>
          <w:szCs w:val="16"/>
        </w:rPr>
      </w:pPr>
    </w:p>
    <w:tbl>
      <w:tblPr>
        <w:tblW w:w="0" w:type="auto"/>
        <w:jc w:val="center"/>
        <w:tblLayout w:type="fixed"/>
        <w:tblCellMar>
          <w:left w:w="0" w:type="dxa"/>
          <w:right w:w="0" w:type="dxa"/>
        </w:tblCellMar>
        <w:tblLook w:val="0000"/>
      </w:tblPr>
      <w:tblGrid>
        <w:gridCol w:w="766"/>
        <w:gridCol w:w="6136"/>
        <w:gridCol w:w="2159"/>
      </w:tblGrid>
      <w:tr w:rsidR="00577851" w:rsidRPr="00C9318B" w:rsidTr="0048713B">
        <w:trPr>
          <w:trHeight w:val="518"/>
          <w:jc w:val="center"/>
        </w:trPr>
        <w:tc>
          <w:tcPr>
            <w:tcW w:w="766" w:type="dxa"/>
            <w:vAlign w:val="center"/>
          </w:tcPr>
          <w:p w:rsidR="00577851" w:rsidRPr="00C9318B" w:rsidRDefault="00577851" w:rsidP="0048713B">
            <w:pPr>
              <w:contextualSpacing/>
              <w:jc w:val="center"/>
              <w:rPr>
                <w:b/>
                <w:sz w:val="16"/>
                <w:szCs w:val="16"/>
              </w:rPr>
            </w:pPr>
            <w:r w:rsidRPr="00C9318B">
              <w:rPr>
                <w:b/>
                <w:sz w:val="16"/>
                <w:szCs w:val="16"/>
              </w:rPr>
              <w:t>LP</w:t>
            </w:r>
          </w:p>
        </w:tc>
        <w:tc>
          <w:tcPr>
            <w:tcW w:w="6136" w:type="dxa"/>
            <w:vAlign w:val="center"/>
          </w:tcPr>
          <w:p w:rsidR="00577851" w:rsidRPr="00C9318B" w:rsidRDefault="00577851" w:rsidP="0048713B">
            <w:pPr>
              <w:contextualSpacing/>
              <w:jc w:val="center"/>
              <w:rPr>
                <w:b/>
                <w:sz w:val="16"/>
                <w:szCs w:val="16"/>
              </w:rPr>
            </w:pPr>
            <w:r w:rsidRPr="00C9318B">
              <w:rPr>
                <w:b/>
                <w:sz w:val="16"/>
                <w:szCs w:val="16"/>
              </w:rPr>
              <w:t>NAZWA KRYTERIUM</w:t>
            </w:r>
          </w:p>
        </w:tc>
        <w:tc>
          <w:tcPr>
            <w:tcW w:w="2159" w:type="dxa"/>
            <w:vAlign w:val="center"/>
          </w:tcPr>
          <w:p w:rsidR="00577851" w:rsidRPr="00C9318B" w:rsidRDefault="00577851" w:rsidP="0048713B">
            <w:pPr>
              <w:pStyle w:val="Nagwek3"/>
              <w:spacing w:before="0" w:after="0"/>
              <w:contextualSpacing/>
              <w:jc w:val="center"/>
              <w:rPr>
                <w:rFonts w:ascii="Times New Roman" w:hAnsi="Times New Roman"/>
                <w:sz w:val="16"/>
                <w:szCs w:val="16"/>
              </w:rPr>
            </w:pPr>
            <w:r w:rsidRPr="00C9318B">
              <w:rPr>
                <w:rFonts w:ascii="Times New Roman" w:hAnsi="Times New Roman"/>
                <w:sz w:val="16"/>
                <w:szCs w:val="16"/>
              </w:rPr>
              <w:t xml:space="preserve">WAGA </w:t>
            </w:r>
          </w:p>
        </w:tc>
      </w:tr>
      <w:tr w:rsidR="00577851" w:rsidRPr="00C9318B" w:rsidTr="0048713B">
        <w:trPr>
          <w:trHeight w:val="567"/>
          <w:jc w:val="center"/>
        </w:trPr>
        <w:tc>
          <w:tcPr>
            <w:tcW w:w="766" w:type="dxa"/>
            <w:tcBorders>
              <w:top w:val="single" w:sz="4" w:space="0" w:color="auto"/>
              <w:left w:val="single" w:sz="4" w:space="0" w:color="auto"/>
              <w:bottom w:val="single" w:sz="4" w:space="0" w:color="auto"/>
              <w:right w:val="single" w:sz="4" w:space="0" w:color="auto"/>
            </w:tcBorders>
            <w:vAlign w:val="center"/>
          </w:tcPr>
          <w:p w:rsidR="00577851" w:rsidRPr="00C9318B" w:rsidRDefault="00577851" w:rsidP="0048713B">
            <w:pPr>
              <w:contextualSpacing/>
              <w:jc w:val="center"/>
              <w:rPr>
                <w:sz w:val="16"/>
                <w:szCs w:val="16"/>
              </w:rPr>
            </w:pPr>
          </w:p>
          <w:p w:rsidR="00577851" w:rsidRPr="00C9318B" w:rsidRDefault="00577851" w:rsidP="0048713B">
            <w:pPr>
              <w:contextualSpacing/>
              <w:jc w:val="center"/>
              <w:rPr>
                <w:sz w:val="16"/>
                <w:szCs w:val="16"/>
              </w:rPr>
            </w:pPr>
            <w:r w:rsidRPr="00C9318B">
              <w:rPr>
                <w:sz w:val="16"/>
                <w:szCs w:val="16"/>
              </w:rPr>
              <w:t>1</w:t>
            </w:r>
          </w:p>
          <w:p w:rsidR="00577851" w:rsidRPr="00C9318B" w:rsidRDefault="00577851" w:rsidP="0048713B">
            <w:pPr>
              <w:contextualSpacing/>
              <w:rPr>
                <w:sz w:val="16"/>
                <w:szCs w:val="16"/>
              </w:rPr>
            </w:pPr>
          </w:p>
        </w:tc>
        <w:tc>
          <w:tcPr>
            <w:tcW w:w="6136" w:type="dxa"/>
            <w:tcBorders>
              <w:top w:val="single" w:sz="4" w:space="0" w:color="auto"/>
              <w:left w:val="single" w:sz="4" w:space="0" w:color="auto"/>
              <w:bottom w:val="single" w:sz="4" w:space="0" w:color="auto"/>
              <w:right w:val="single" w:sz="4" w:space="0" w:color="auto"/>
            </w:tcBorders>
            <w:vAlign w:val="center"/>
          </w:tcPr>
          <w:p w:rsidR="00577851" w:rsidRPr="00C9318B" w:rsidRDefault="00577851" w:rsidP="0048713B">
            <w:pPr>
              <w:contextualSpacing/>
              <w:jc w:val="center"/>
              <w:rPr>
                <w:sz w:val="16"/>
                <w:szCs w:val="16"/>
              </w:rPr>
            </w:pPr>
          </w:p>
          <w:p w:rsidR="00577851" w:rsidRPr="00C9318B" w:rsidRDefault="00577851" w:rsidP="0048713B">
            <w:pPr>
              <w:contextualSpacing/>
              <w:jc w:val="center"/>
              <w:rPr>
                <w:sz w:val="16"/>
                <w:szCs w:val="16"/>
              </w:rPr>
            </w:pPr>
            <w:r w:rsidRPr="00C9318B">
              <w:rPr>
                <w:sz w:val="16"/>
                <w:szCs w:val="16"/>
              </w:rPr>
              <w:t>CENA</w:t>
            </w:r>
          </w:p>
          <w:p w:rsidR="00577851" w:rsidRPr="00C9318B" w:rsidRDefault="00577851" w:rsidP="0048713B">
            <w:pPr>
              <w:contextualSpacing/>
              <w:jc w:val="center"/>
              <w:rPr>
                <w:sz w:val="16"/>
                <w:szCs w:val="16"/>
              </w:rPr>
            </w:pPr>
          </w:p>
        </w:tc>
        <w:tc>
          <w:tcPr>
            <w:tcW w:w="2159" w:type="dxa"/>
            <w:tcBorders>
              <w:top w:val="single" w:sz="4" w:space="0" w:color="auto"/>
              <w:left w:val="single" w:sz="4" w:space="0" w:color="auto"/>
              <w:bottom w:val="single" w:sz="4" w:space="0" w:color="auto"/>
              <w:right w:val="single" w:sz="4" w:space="0" w:color="auto"/>
            </w:tcBorders>
            <w:vAlign w:val="center"/>
          </w:tcPr>
          <w:p w:rsidR="00577851" w:rsidRPr="00C9318B" w:rsidRDefault="00577851" w:rsidP="0048713B">
            <w:pPr>
              <w:contextualSpacing/>
              <w:jc w:val="center"/>
              <w:rPr>
                <w:sz w:val="16"/>
                <w:szCs w:val="16"/>
              </w:rPr>
            </w:pPr>
          </w:p>
          <w:p w:rsidR="00577851" w:rsidRPr="00C9318B" w:rsidRDefault="00577851" w:rsidP="0048713B">
            <w:pPr>
              <w:contextualSpacing/>
              <w:jc w:val="center"/>
              <w:rPr>
                <w:sz w:val="16"/>
                <w:szCs w:val="16"/>
              </w:rPr>
            </w:pPr>
            <w:r w:rsidRPr="00C9318B">
              <w:rPr>
                <w:sz w:val="16"/>
                <w:szCs w:val="16"/>
              </w:rPr>
              <w:t>60 %</w:t>
            </w:r>
          </w:p>
          <w:p w:rsidR="00577851" w:rsidRPr="00C9318B" w:rsidRDefault="00577851" w:rsidP="0048713B">
            <w:pPr>
              <w:contextualSpacing/>
              <w:rPr>
                <w:sz w:val="16"/>
                <w:szCs w:val="16"/>
              </w:rPr>
            </w:pPr>
          </w:p>
        </w:tc>
      </w:tr>
      <w:tr w:rsidR="00577851" w:rsidRPr="00C9318B" w:rsidTr="0048713B">
        <w:trPr>
          <w:trHeight w:val="567"/>
          <w:jc w:val="center"/>
        </w:trPr>
        <w:tc>
          <w:tcPr>
            <w:tcW w:w="766" w:type="dxa"/>
            <w:tcBorders>
              <w:top w:val="single" w:sz="4" w:space="0" w:color="auto"/>
              <w:left w:val="single" w:sz="4" w:space="0" w:color="auto"/>
              <w:bottom w:val="single" w:sz="4" w:space="0" w:color="auto"/>
              <w:right w:val="single" w:sz="4" w:space="0" w:color="auto"/>
            </w:tcBorders>
            <w:vAlign w:val="center"/>
          </w:tcPr>
          <w:p w:rsidR="00577851" w:rsidRPr="00C9318B" w:rsidRDefault="00577851" w:rsidP="0048713B">
            <w:pPr>
              <w:contextualSpacing/>
              <w:jc w:val="center"/>
              <w:rPr>
                <w:sz w:val="16"/>
                <w:szCs w:val="16"/>
              </w:rPr>
            </w:pPr>
            <w:r w:rsidRPr="00C9318B">
              <w:rPr>
                <w:sz w:val="16"/>
                <w:szCs w:val="16"/>
              </w:rPr>
              <w:t>2</w:t>
            </w:r>
          </w:p>
        </w:tc>
        <w:tc>
          <w:tcPr>
            <w:tcW w:w="6136" w:type="dxa"/>
            <w:tcBorders>
              <w:top w:val="single" w:sz="4" w:space="0" w:color="auto"/>
              <w:left w:val="single" w:sz="4" w:space="0" w:color="auto"/>
              <w:bottom w:val="single" w:sz="4" w:space="0" w:color="auto"/>
              <w:right w:val="single" w:sz="4" w:space="0" w:color="auto"/>
            </w:tcBorders>
            <w:vAlign w:val="center"/>
          </w:tcPr>
          <w:p w:rsidR="00577851" w:rsidRPr="00C9318B" w:rsidRDefault="0004110B" w:rsidP="0048713B">
            <w:pPr>
              <w:contextualSpacing/>
              <w:jc w:val="center"/>
              <w:rPr>
                <w:sz w:val="16"/>
                <w:szCs w:val="16"/>
              </w:rPr>
            </w:pPr>
            <w:r w:rsidRPr="00E936CC">
              <w:rPr>
                <w:sz w:val="16"/>
                <w:szCs w:val="16"/>
              </w:rPr>
              <w:t>CZĘSTOTLIWOŚĆ ODBIORU ODPADÓW</w:t>
            </w:r>
          </w:p>
        </w:tc>
        <w:tc>
          <w:tcPr>
            <w:tcW w:w="2159" w:type="dxa"/>
            <w:tcBorders>
              <w:top w:val="single" w:sz="4" w:space="0" w:color="auto"/>
              <w:left w:val="single" w:sz="4" w:space="0" w:color="auto"/>
              <w:bottom w:val="single" w:sz="4" w:space="0" w:color="auto"/>
              <w:right w:val="single" w:sz="4" w:space="0" w:color="auto"/>
            </w:tcBorders>
            <w:vAlign w:val="center"/>
          </w:tcPr>
          <w:p w:rsidR="00577851" w:rsidRPr="00C9318B" w:rsidRDefault="00577851" w:rsidP="0048713B">
            <w:pPr>
              <w:contextualSpacing/>
              <w:jc w:val="center"/>
              <w:rPr>
                <w:sz w:val="16"/>
                <w:szCs w:val="16"/>
              </w:rPr>
            </w:pPr>
            <w:r w:rsidRPr="00C9318B">
              <w:rPr>
                <w:sz w:val="16"/>
                <w:szCs w:val="16"/>
              </w:rPr>
              <w:t>40%</w:t>
            </w:r>
          </w:p>
        </w:tc>
      </w:tr>
    </w:tbl>
    <w:p w:rsidR="00577851" w:rsidRPr="00C9318B" w:rsidRDefault="00577851" w:rsidP="00577851">
      <w:pPr>
        <w:pStyle w:val="Tekstpodstawowy"/>
        <w:contextualSpacing/>
        <w:jc w:val="both"/>
        <w:rPr>
          <w:sz w:val="16"/>
          <w:szCs w:val="16"/>
        </w:rPr>
      </w:pPr>
    </w:p>
    <w:p w:rsidR="00577851" w:rsidRPr="00C9318B" w:rsidRDefault="00577851" w:rsidP="00577851">
      <w:pPr>
        <w:pStyle w:val="Tekstpodstawowy"/>
        <w:numPr>
          <w:ilvl w:val="0"/>
          <w:numId w:val="14"/>
        </w:numPr>
        <w:tabs>
          <w:tab w:val="num" w:pos="645"/>
        </w:tabs>
        <w:spacing w:line="240" w:lineRule="auto"/>
        <w:ind w:left="284" w:hanging="284"/>
        <w:contextualSpacing/>
        <w:jc w:val="both"/>
        <w:rPr>
          <w:sz w:val="16"/>
          <w:szCs w:val="16"/>
        </w:rPr>
      </w:pPr>
      <w:r w:rsidRPr="00C9318B">
        <w:rPr>
          <w:sz w:val="16"/>
          <w:szCs w:val="16"/>
        </w:rPr>
        <w:t>Sposób obliczania wartości punktowej  kryteriów:</w:t>
      </w:r>
    </w:p>
    <w:p w:rsidR="00577851" w:rsidRPr="00C9318B" w:rsidRDefault="00577851" w:rsidP="00577851">
      <w:pPr>
        <w:pStyle w:val="Tekstpodstawowy"/>
        <w:contextualSpacing/>
        <w:jc w:val="both"/>
        <w:rPr>
          <w:sz w:val="16"/>
          <w:szCs w:val="16"/>
        </w:rPr>
      </w:pPr>
    </w:p>
    <w:p w:rsidR="00577851" w:rsidRPr="00C9318B" w:rsidRDefault="00577851" w:rsidP="00577851">
      <w:pPr>
        <w:pStyle w:val="Tekstpodstawowy"/>
        <w:contextualSpacing/>
        <w:jc w:val="both"/>
        <w:rPr>
          <w:sz w:val="16"/>
          <w:szCs w:val="16"/>
        </w:rPr>
      </w:pPr>
      <w:r w:rsidRPr="00C9318B">
        <w:rPr>
          <w:sz w:val="16"/>
          <w:szCs w:val="16"/>
        </w:rPr>
        <w:t xml:space="preserve">1/ </w:t>
      </w:r>
      <w:r w:rsidRPr="00C9318B">
        <w:rPr>
          <w:b/>
          <w:i/>
          <w:sz w:val="16"/>
          <w:szCs w:val="16"/>
        </w:rPr>
        <w:t>Kryterium nr 1</w:t>
      </w:r>
      <w:r w:rsidRPr="00C9318B">
        <w:rPr>
          <w:sz w:val="16"/>
          <w:szCs w:val="16"/>
        </w:rPr>
        <w:t xml:space="preserve"> </w:t>
      </w:r>
      <w:r w:rsidRPr="00C9318B">
        <w:rPr>
          <w:b/>
          <w:bCs/>
          <w:i/>
          <w:iCs/>
          <w:sz w:val="16"/>
          <w:szCs w:val="16"/>
          <w:u w:val="single"/>
        </w:rPr>
        <w:t xml:space="preserve">„Cena” </w:t>
      </w:r>
      <w:r w:rsidRPr="00C9318B">
        <w:rPr>
          <w:sz w:val="16"/>
          <w:szCs w:val="16"/>
        </w:rPr>
        <w:t>oceniane będzie jak niżej</w:t>
      </w:r>
    </w:p>
    <w:p w:rsidR="00577851" w:rsidRPr="00C9318B" w:rsidRDefault="00577851" w:rsidP="00577851">
      <w:pPr>
        <w:pStyle w:val="Tekstpodstawowy"/>
        <w:contextualSpacing/>
        <w:rPr>
          <w:b/>
          <w:sz w:val="16"/>
          <w:szCs w:val="16"/>
        </w:rPr>
      </w:pPr>
    </w:p>
    <w:p w:rsidR="00577851" w:rsidRPr="00C9318B" w:rsidRDefault="00577851" w:rsidP="00577851">
      <w:pPr>
        <w:pStyle w:val="Tekstpodstawowy"/>
        <w:contextualSpacing/>
        <w:rPr>
          <w:b/>
          <w:sz w:val="16"/>
          <w:szCs w:val="16"/>
        </w:rPr>
      </w:pPr>
      <w:r w:rsidRPr="00C9318B">
        <w:rPr>
          <w:b/>
          <w:sz w:val="16"/>
          <w:szCs w:val="16"/>
        </w:rPr>
        <w:t xml:space="preserve">                                          C </w:t>
      </w:r>
      <w:r w:rsidRPr="00C9318B">
        <w:rPr>
          <w:b/>
          <w:sz w:val="16"/>
          <w:szCs w:val="16"/>
          <w:vertAlign w:val="subscript"/>
        </w:rPr>
        <w:t>min</w:t>
      </w:r>
    </w:p>
    <w:p w:rsidR="00577851" w:rsidRPr="00C9318B" w:rsidRDefault="00901437" w:rsidP="00577851">
      <w:pPr>
        <w:pStyle w:val="Tekstpodstawowy"/>
        <w:contextualSpacing/>
        <w:rPr>
          <w:b/>
          <w:sz w:val="16"/>
          <w:szCs w:val="16"/>
        </w:rPr>
      </w:pPr>
      <w:r>
        <w:rPr>
          <w:b/>
          <w:noProof/>
          <w:sz w:val="16"/>
          <w:szCs w:val="16"/>
        </w:rPr>
        <w:pict>
          <v:line id="_x0000_s1032" style="position:absolute;z-index:251666432" from="181.9pt,11.1pt" to="237.4pt,11.1pt"/>
        </w:pict>
      </w:r>
      <w:r w:rsidR="00577851" w:rsidRPr="00C9318B">
        <w:rPr>
          <w:b/>
          <w:sz w:val="16"/>
          <w:szCs w:val="16"/>
        </w:rPr>
        <w:t xml:space="preserve">                                 X =                 </w:t>
      </w:r>
      <w:r w:rsidR="00577851" w:rsidRPr="00C9318B">
        <w:rPr>
          <w:b/>
          <w:sz w:val="16"/>
          <w:szCs w:val="16"/>
          <w:vertAlign w:val="superscript"/>
        </w:rPr>
        <w:t xml:space="preserve">x </w:t>
      </w:r>
      <w:r w:rsidR="00577851" w:rsidRPr="00C9318B">
        <w:rPr>
          <w:b/>
          <w:sz w:val="16"/>
          <w:szCs w:val="16"/>
        </w:rPr>
        <w:t xml:space="preserve"> 60 pkt.</w:t>
      </w:r>
      <w:r w:rsidR="00577851" w:rsidRPr="00C9318B">
        <w:rPr>
          <w:b/>
          <w:sz w:val="16"/>
          <w:szCs w:val="16"/>
          <w:vertAlign w:val="superscript"/>
        </w:rPr>
        <w:t xml:space="preserve"> </w:t>
      </w:r>
    </w:p>
    <w:p w:rsidR="00577851" w:rsidRPr="00C9318B" w:rsidRDefault="00577851" w:rsidP="00577851">
      <w:pPr>
        <w:pStyle w:val="Tekstpodstawowy"/>
        <w:contextualSpacing/>
        <w:rPr>
          <w:b/>
          <w:sz w:val="16"/>
          <w:szCs w:val="16"/>
        </w:rPr>
      </w:pPr>
      <w:r w:rsidRPr="00C9318B">
        <w:rPr>
          <w:b/>
          <w:sz w:val="16"/>
          <w:szCs w:val="16"/>
        </w:rPr>
        <w:t xml:space="preserve">                                          C </w:t>
      </w:r>
      <w:r w:rsidRPr="00C9318B">
        <w:rPr>
          <w:b/>
          <w:sz w:val="16"/>
          <w:szCs w:val="16"/>
          <w:vertAlign w:val="subscript"/>
        </w:rPr>
        <w:t>O</w:t>
      </w:r>
    </w:p>
    <w:p w:rsidR="00577851" w:rsidRPr="00C9318B" w:rsidRDefault="00577851" w:rsidP="00577851">
      <w:pPr>
        <w:pStyle w:val="Tekstpodstawowy"/>
        <w:contextualSpacing/>
        <w:jc w:val="both"/>
        <w:rPr>
          <w:b/>
          <w:i/>
          <w:sz w:val="16"/>
          <w:szCs w:val="16"/>
          <w:u w:val="single"/>
        </w:rPr>
      </w:pPr>
      <w:r w:rsidRPr="00C9318B">
        <w:rPr>
          <w:b/>
          <w:i/>
          <w:sz w:val="16"/>
          <w:szCs w:val="16"/>
        </w:rPr>
        <w:t xml:space="preserve"> </w:t>
      </w:r>
      <w:r w:rsidRPr="00C9318B">
        <w:rPr>
          <w:b/>
          <w:i/>
          <w:sz w:val="16"/>
          <w:szCs w:val="16"/>
          <w:u w:val="single"/>
        </w:rPr>
        <w:t>gdzie:</w:t>
      </w:r>
    </w:p>
    <w:p w:rsidR="00577851" w:rsidRPr="00C9318B" w:rsidRDefault="00577851" w:rsidP="00577851">
      <w:pPr>
        <w:pStyle w:val="Tekstpodstawowy"/>
        <w:contextualSpacing/>
        <w:jc w:val="both"/>
        <w:rPr>
          <w:sz w:val="16"/>
          <w:szCs w:val="16"/>
        </w:rPr>
      </w:pPr>
      <w:r w:rsidRPr="00C9318B">
        <w:rPr>
          <w:b/>
          <w:sz w:val="16"/>
          <w:szCs w:val="16"/>
        </w:rPr>
        <w:t>X</w:t>
      </w:r>
      <w:r w:rsidRPr="00C9318B">
        <w:rPr>
          <w:sz w:val="16"/>
          <w:szCs w:val="16"/>
        </w:rPr>
        <w:t xml:space="preserve">         –   wartość punktowa ocenianego kryterium</w:t>
      </w:r>
    </w:p>
    <w:p w:rsidR="00577851" w:rsidRPr="00C9318B" w:rsidRDefault="00577851" w:rsidP="00577851">
      <w:pPr>
        <w:pStyle w:val="Tekstpodstawowy"/>
        <w:contextualSpacing/>
        <w:jc w:val="both"/>
        <w:rPr>
          <w:sz w:val="16"/>
          <w:szCs w:val="16"/>
        </w:rPr>
      </w:pPr>
      <w:proofErr w:type="spellStart"/>
      <w:r w:rsidRPr="00C9318B">
        <w:rPr>
          <w:b/>
          <w:sz w:val="16"/>
          <w:szCs w:val="16"/>
        </w:rPr>
        <w:t>Cmin</w:t>
      </w:r>
      <w:proofErr w:type="spellEnd"/>
      <w:r w:rsidRPr="00C9318B">
        <w:rPr>
          <w:sz w:val="16"/>
          <w:szCs w:val="16"/>
        </w:rPr>
        <w:t xml:space="preserve">  –   najniższa cena ze złożonych ofert</w:t>
      </w:r>
    </w:p>
    <w:p w:rsidR="00577851" w:rsidRPr="00C9318B" w:rsidRDefault="00577851" w:rsidP="00577851">
      <w:pPr>
        <w:pStyle w:val="Tekstpodstawowy"/>
        <w:contextualSpacing/>
        <w:jc w:val="both"/>
        <w:rPr>
          <w:sz w:val="16"/>
          <w:szCs w:val="16"/>
        </w:rPr>
      </w:pPr>
      <w:r w:rsidRPr="00C9318B">
        <w:rPr>
          <w:b/>
          <w:sz w:val="16"/>
          <w:szCs w:val="16"/>
        </w:rPr>
        <w:t>Co</w:t>
      </w:r>
      <w:r w:rsidRPr="00C9318B">
        <w:rPr>
          <w:sz w:val="16"/>
          <w:szCs w:val="16"/>
        </w:rPr>
        <w:t xml:space="preserve">       –   cena ocenianej oferty</w:t>
      </w:r>
    </w:p>
    <w:p w:rsidR="00577851" w:rsidRPr="00C9318B" w:rsidRDefault="00577851" w:rsidP="00577851">
      <w:pPr>
        <w:pStyle w:val="Tekstpodstawowy"/>
        <w:contextualSpacing/>
        <w:jc w:val="both"/>
        <w:rPr>
          <w:sz w:val="16"/>
          <w:szCs w:val="16"/>
        </w:rPr>
      </w:pPr>
      <w:r w:rsidRPr="00C9318B">
        <w:rPr>
          <w:sz w:val="16"/>
          <w:szCs w:val="16"/>
        </w:rPr>
        <w:t xml:space="preserve"> </w:t>
      </w:r>
    </w:p>
    <w:p w:rsidR="00577851" w:rsidRPr="00C9318B" w:rsidRDefault="00577851" w:rsidP="00577851">
      <w:pPr>
        <w:pStyle w:val="Tekstpodstawowy"/>
        <w:contextualSpacing/>
        <w:jc w:val="both"/>
        <w:rPr>
          <w:rFonts w:eastAsia="TimesNewRomanPSMT"/>
          <w:sz w:val="16"/>
          <w:szCs w:val="16"/>
        </w:rPr>
      </w:pPr>
      <w:r w:rsidRPr="00C9318B">
        <w:rPr>
          <w:sz w:val="16"/>
          <w:szCs w:val="16"/>
        </w:rPr>
        <w:t>Maksymalna liczba punktów 60 pkt.</w:t>
      </w:r>
      <w:r w:rsidRPr="00C9318B">
        <w:rPr>
          <w:rFonts w:eastAsia="TimesNewRomanPSMT"/>
          <w:sz w:val="16"/>
          <w:szCs w:val="16"/>
        </w:rPr>
        <w:t xml:space="preserve"> </w:t>
      </w:r>
    </w:p>
    <w:p w:rsidR="00577851" w:rsidRPr="00C9318B" w:rsidRDefault="00577851" w:rsidP="00577851">
      <w:pPr>
        <w:pStyle w:val="Tekstpodstawowy"/>
        <w:contextualSpacing/>
        <w:jc w:val="both"/>
        <w:rPr>
          <w:sz w:val="16"/>
          <w:szCs w:val="16"/>
        </w:rPr>
      </w:pPr>
      <w:r w:rsidRPr="00C9318B">
        <w:rPr>
          <w:sz w:val="16"/>
          <w:szCs w:val="16"/>
        </w:rPr>
        <w:t xml:space="preserve"> </w:t>
      </w:r>
    </w:p>
    <w:p w:rsidR="00577851" w:rsidRPr="00C9318B" w:rsidRDefault="00577851" w:rsidP="0004110B">
      <w:pPr>
        <w:pStyle w:val="Tekstpodstawowy"/>
        <w:contextualSpacing/>
        <w:jc w:val="both"/>
        <w:rPr>
          <w:sz w:val="16"/>
          <w:szCs w:val="16"/>
        </w:rPr>
      </w:pPr>
      <w:r w:rsidRPr="00C9318B">
        <w:rPr>
          <w:sz w:val="16"/>
          <w:szCs w:val="16"/>
        </w:rPr>
        <w:t xml:space="preserve">2/ </w:t>
      </w:r>
      <w:r w:rsidRPr="00C9318B">
        <w:rPr>
          <w:b/>
          <w:i/>
          <w:sz w:val="16"/>
          <w:szCs w:val="16"/>
        </w:rPr>
        <w:t>Kryterium nr 2</w:t>
      </w:r>
      <w:r w:rsidRPr="00C9318B">
        <w:rPr>
          <w:sz w:val="16"/>
          <w:szCs w:val="16"/>
        </w:rPr>
        <w:t xml:space="preserve"> </w:t>
      </w:r>
      <w:r w:rsidRPr="00270EB4">
        <w:rPr>
          <w:b/>
          <w:bCs/>
          <w:i/>
          <w:iCs/>
          <w:sz w:val="16"/>
          <w:szCs w:val="16"/>
          <w:u w:val="single"/>
        </w:rPr>
        <w:t>„</w:t>
      </w:r>
      <w:r w:rsidR="0004110B" w:rsidRPr="0004110B">
        <w:rPr>
          <w:b/>
          <w:bCs/>
          <w:sz w:val="16"/>
          <w:szCs w:val="16"/>
        </w:rPr>
        <w:t>Częstotliwość odbioru odpadów</w:t>
      </w:r>
      <w:r w:rsidRPr="00C9318B">
        <w:rPr>
          <w:b/>
          <w:bCs/>
          <w:i/>
          <w:iCs/>
          <w:sz w:val="16"/>
          <w:szCs w:val="16"/>
        </w:rPr>
        <w:t xml:space="preserve">” </w:t>
      </w:r>
      <w:r w:rsidRPr="00C9318B">
        <w:rPr>
          <w:sz w:val="16"/>
          <w:szCs w:val="16"/>
        </w:rPr>
        <w:t>oceniane będzie jak niżej:</w:t>
      </w:r>
    </w:p>
    <w:p w:rsidR="0004110B" w:rsidRDefault="00577851" w:rsidP="0004110B">
      <w:pPr>
        <w:pStyle w:val="Tekstpodstawowy"/>
        <w:spacing w:line="240" w:lineRule="auto"/>
        <w:contextualSpacing/>
        <w:jc w:val="both"/>
        <w:rPr>
          <w:sz w:val="16"/>
          <w:szCs w:val="16"/>
        </w:rPr>
      </w:pPr>
      <w:r w:rsidRPr="00C9318B">
        <w:rPr>
          <w:sz w:val="16"/>
          <w:szCs w:val="16"/>
        </w:rPr>
        <w:t xml:space="preserve"> </w:t>
      </w:r>
    </w:p>
    <w:p w:rsidR="0004110B" w:rsidRPr="00E936CC" w:rsidRDefault="0004110B" w:rsidP="0004110B">
      <w:pPr>
        <w:pStyle w:val="Tekstpodstawowy"/>
        <w:spacing w:line="240" w:lineRule="auto"/>
        <w:contextualSpacing/>
        <w:jc w:val="both"/>
        <w:rPr>
          <w:sz w:val="16"/>
          <w:szCs w:val="16"/>
        </w:rPr>
      </w:pPr>
      <w:r w:rsidRPr="00E936CC">
        <w:rPr>
          <w:sz w:val="16"/>
          <w:szCs w:val="16"/>
        </w:rPr>
        <w:t>Odbiór odpadów :</w:t>
      </w:r>
    </w:p>
    <w:p w:rsidR="0004110B" w:rsidRPr="00E936CC" w:rsidRDefault="0004110B" w:rsidP="0004110B">
      <w:pPr>
        <w:pStyle w:val="Tekstpodstawowy"/>
        <w:spacing w:line="240" w:lineRule="auto"/>
        <w:contextualSpacing/>
        <w:jc w:val="both"/>
        <w:rPr>
          <w:sz w:val="16"/>
          <w:szCs w:val="16"/>
        </w:rPr>
      </w:pPr>
      <w:r w:rsidRPr="00E936CC">
        <w:rPr>
          <w:sz w:val="16"/>
          <w:szCs w:val="16"/>
        </w:rPr>
        <w:t>Raz na 24 h – 40</w:t>
      </w:r>
    </w:p>
    <w:p w:rsidR="0004110B" w:rsidRPr="00E936CC" w:rsidRDefault="0004110B" w:rsidP="0004110B">
      <w:pPr>
        <w:pStyle w:val="Tekstpodstawowy"/>
        <w:spacing w:line="240" w:lineRule="auto"/>
        <w:contextualSpacing/>
        <w:jc w:val="both"/>
        <w:rPr>
          <w:sz w:val="16"/>
          <w:szCs w:val="16"/>
        </w:rPr>
      </w:pPr>
      <w:r w:rsidRPr="00E936CC">
        <w:rPr>
          <w:sz w:val="16"/>
          <w:szCs w:val="16"/>
        </w:rPr>
        <w:t>Raz na 48h  -20</w:t>
      </w:r>
    </w:p>
    <w:p w:rsidR="0004110B" w:rsidRPr="00E936CC" w:rsidRDefault="0004110B" w:rsidP="0004110B">
      <w:pPr>
        <w:pStyle w:val="Tekstpodstawowy"/>
        <w:spacing w:line="240" w:lineRule="auto"/>
        <w:contextualSpacing/>
        <w:jc w:val="both"/>
        <w:rPr>
          <w:sz w:val="16"/>
          <w:szCs w:val="16"/>
        </w:rPr>
      </w:pPr>
      <w:r w:rsidRPr="00E936CC">
        <w:rPr>
          <w:sz w:val="16"/>
          <w:szCs w:val="16"/>
        </w:rPr>
        <w:t>Raz na 72h  -0</w:t>
      </w:r>
    </w:p>
    <w:p w:rsidR="0004110B" w:rsidRPr="00C9318B" w:rsidRDefault="0004110B" w:rsidP="0004110B">
      <w:pPr>
        <w:pStyle w:val="Tekstpodstawowy2"/>
        <w:tabs>
          <w:tab w:val="left" w:pos="0"/>
        </w:tabs>
        <w:autoSpaceDE w:val="0"/>
        <w:autoSpaceDN w:val="0"/>
        <w:spacing w:line="240" w:lineRule="auto"/>
        <w:jc w:val="left"/>
        <w:rPr>
          <w:b w:val="0"/>
          <w:i/>
          <w:iCs/>
          <w:sz w:val="16"/>
          <w:szCs w:val="16"/>
        </w:rPr>
      </w:pPr>
      <w:r w:rsidRPr="00C9318B">
        <w:rPr>
          <w:sz w:val="16"/>
          <w:szCs w:val="16"/>
        </w:rPr>
        <w:t xml:space="preserve">Uwaga: </w:t>
      </w:r>
    </w:p>
    <w:p w:rsidR="0004110B" w:rsidRPr="00C9318B" w:rsidRDefault="0004110B" w:rsidP="0004110B">
      <w:pPr>
        <w:pStyle w:val="Tekstpodstawowy"/>
        <w:contextualSpacing/>
        <w:jc w:val="both"/>
        <w:rPr>
          <w:sz w:val="16"/>
          <w:szCs w:val="16"/>
        </w:rPr>
      </w:pPr>
    </w:p>
    <w:p w:rsidR="0004110B" w:rsidRPr="004022C5" w:rsidRDefault="0004110B" w:rsidP="0004110B">
      <w:pPr>
        <w:pStyle w:val="Tekstpodstawowy"/>
        <w:contextualSpacing/>
        <w:jc w:val="both"/>
        <w:rPr>
          <w:rFonts w:eastAsia="TimesNewRomanPSMT"/>
          <w:sz w:val="16"/>
          <w:szCs w:val="16"/>
        </w:rPr>
      </w:pPr>
      <w:r w:rsidRPr="00C9318B">
        <w:rPr>
          <w:sz w:val="16"/>
          <w:szCs w:val="16"/>
        </w:rPr>
        <w:t>Maksymalna liczba punktów</w:t>
      </w:r>
      <w:r>
        <w:rPr>
          <w:sz w:val="16"/>
          <w:szCs w:val="16"/>
        </w:rPr>
        <w:t xml:space="preserve"> </w:t>
      </w:r>
      <w:r w:rsidRPr="00C9318B">
        <w:rPr>
          <w:sz w:val="16"/>
          <w:szCs w:val="16"/>
        </w:rPr>
        <w:t>40 pkt.</w:t>
      </w:r>
      <w:r w:rsidRPr="00C9318B">
        <w:rPr>
          <w:rFonts w:eastAsia="TimesNewRomanPSMT"/>
          <w:sz w:val="16"/>
          <w:szCs w:val="16"/>
        </w:rPr>
        <w:t xml:space="preserve"> </w:t>
      </w:r>
    </w:p>
    <w:p w:rsidR="0004110B" w:rsidRPr="00C9318B" w:rsidRDefault="0004110B" w:rsidP="0004110B">
      <w:pPr>
        <w:ind w:left="426"/>
        <w:contextualSpacing/>
        <w:jc w:val="both"/>
        <w:rPr>
          <w:bCs/>
          <w:sz w:val="16"/>
          <w:szCs w:val="16"/>
        </w:rPr>
      </w:pPr>
      <w:r w:rsidRPr="00C9318B">
        <w:rPr>
          <w:sz w:val="16"/>
          <w:szCs w:val="16"/>
        </w:rPr>
        <w:t xml:space="preserve">- </w:t>
      </w:r>
      <w:r w:rsidRPr="00C9318B">
        <w:rPr>
          <w:bCs/>
          <w:sz w:val="16"/>
          <w:szCs w:val="16"/>
        </w:rPr>
        <w:t>Brak możliwości przyznania punktów pośrednich</w:t>
      </w:r>
    </w:p>
    <w:p w:rsidR="00577851" w:rsidRPr="00C9318B" w:rsidRDefault="00577851" w:rsidP="00577851">
      <w:pPr>
        <w:pStyle w:val="Nagwek"/>
        <w:jc w:val="both"/>
        <w:rPr>
          <w:sz w:val="16"/>
          <w:szCs w:val="16"/>
        </w:rPr>
      </w:pPr>
    </w:p>
    <w:p w:rsidR="0004110B" w:rsidRPr="00E936CC" w:rsidRDefault="0004110B" w:rsidP="0004110B">
      <w:pPr>
        <w:pStyle w:val="Tekstpodstawowy2"/>
        <w:autoSpaceDE w:val="0"/>
        <w:autoSpaceDN w:val="0"/>
        <w:spacing w:line="240" w:lineRule="auto"/>
        <w:contextualSpacing/>
        <w:jc w:val="both"/>
        <w:rPr>
          <w:b w:val="0"/>
          <w:i/>
          <w:iCs/>
          <w:sz w:val="16"/>
          <w:szCs w:val="16"/>
        </w:rPr>
      </w:pPr>
      <w:r w:rsidRPr="00E936CC">
        <w:rPr>
          <w:b w:val="0"/>
          <w:bCs/>
          <w:i/>
          <w:sz w:val="16"/>
          <w:szCs w:val="16"/>
        </w:rPr>
        <w:t>Ocena ofert w kryterium „</w:t>
      </w:r>
      <w:r w:rsidRPr="00E936CC">
        <w:rPr>
          <w:sz w:val="16"/>
          <w:szCs w:val="16"/>
        </w:rPr>
        <w:t>Częstotliwość odbioru odpadów</w:t>
      </w:r>
      <w:r w:rsidRPr="00E936CC">
        <w:rPr>
          <w:b w:val="0"/>
          <w:bCs/>
          <w:sz w:val="16"/>
          <w:szCs w:val="16"/>
        </w:rPr>
        <w:t>”</w:t>
      </w:r>
      <w:r w:rsidRPr="00E936CC">
        <w:rPr>
          <w:b w:val="0"/>
          <w:i/>
          <w:iCs/>
          <w:sz w:val="16"/>
          <w:szCs w:val="16"/>
        </w:rPr>
        <w:t xml:space="preserve"> zostanie dokonana na podstawie informacji przedstawionej przez Wykonawcę w Formularzu oferty</w:t>
      </w:r>
      <w:r w:rsidRPr="00E936CC">
        <w:rPr>
          <w:b w:val="0"/>
          <w:bCs/>
          <w:i/>
          <w:iCs/>
          <w:sz w:val="16"/>
          <w:szCs w:val="16"/>
        </w:rPr>
        <w:t xml:space="preserve"> według poniższych zasad:</w:t>
      </w:r>
    </w:p>
    <w:p w:rsidR="0004110B" w:rsidRPr="00E936CC" w:rsidRDefault="0004110B" w:rsidP="008D40B2">
      <w:pPr>
        <w:pStyle w:val="Tekstpodstawowy2"/>
        <w:numPr>
          <w:ilvl w:val="0"/>
          <w:numId w:val="72"/>
        </w:numPr>
        <w:tabs>
          <w:tab w:val="left" w:pos="709"/>
        </w:tabs>
        <w:autoSpaceDE w:val="0"/>
        <w:autoSpaceDN w:val="0"/>
        <w:spacing w:line="240" w:lineRule="auto"/>
        <w:contextualSpacing/>
        <w:jc w:val="both"/>
        <w:rPr>
          <w:b w:val="0"/>
          <w:i/>
          <w:iCs/>
          <w:sz w:val="16"/>
          <w:szCs w:val="16"/>
        </w:rPr>
      </w:pPr>
      <w:r w:rsidRPr="00E936CC">
        <w:rPr>
          <w:b w:val="0"/>
          <w:i/>
          <w:color w:val="000000"/>
          <w:sz w:val="16"/>
          <w:szCs w:val="16"/>
        </w:rPr>
        <w:t xml:space="preserve">Wykonawca winien wskazać </w:t>
      </w:r>
      <w:r w:rsidRPr="00E936CC">
        <w:rPr>
          <w:b w:val="0"/>
          <w:bCs/>
          <w:sz w:val="16"/>
          <w:szCs w:val="16"/>
        </w:rPr>
        <w:t>Częstotliwość odbioru odpadów</w:t>
      </w:r>
      <w:r w:rsidRPr="00E936CC">
        <w:rPr>
          <w:b w:val="0"/>
          <w:i/>
          <w:color w:val="000000"/>
          <w:sz w:val="16"/>
          <w:szCs w:val="16"/>
        </w:rPr>
        <w:t xml:space="preserve"> w pełnych godzinach ;</w:t>
      </w:r>
    </w:p>
    <w:p w:rsidR="0004110B" w:rsidRPr="00E936CC" w:rsidRDefault="0004110B" w:rsidP="008D40B2">
      <w:pPr>
        <w:pStyle w:val="Tekstpodstawowy2"/>
        <w:numPr>
          <w:ilvl w:val="0"/>
          <w:numId w:val="72"/>
        </w:numPr>
        <w:tabs>
          <w:tab w:val="left" w:pos="709"/>
        </w:tabs>
        <w:autoSpaceDE w:val="0"/>
        <w:autoSpaceDN w:val="0"/>
        <w:spacing w:line="240" w:lineRule="auto"/>
        <w:contextualSpacing/>
        <w:jc w:val="both"/>
        <w:rPr>
          <w:b w:val="0"/>
          <w:i/>
          <w:iCs/>
          <w:sz w:val="16"/>
          <w:szCs w:val="16"/>
        </w:rPr>
      </w:pPr>
      <w:r w:rsidRPr="00E936CC">
        <w:rPr>
          <w:b w:val="0"/>
          <w:i/>
          <w:iCs/>
          <w:sz w:val="16"/>
          <w:szCs w:val="16"/>
        </w:rPr>
        <w:t xml:space="preserve">maksymalny termin odbioru odpadów 72godziny </w:t>
      </w:r>
    </w:p>
    <w:p w:rsidR="0004110B" w:rsidRPr="00E936CC" w:rsidRDefault="0004110B" w:rsidP="0004110B">
      <w:pPr>
        <w:pStyle w:val="Tekstpodstawowy2"/>
        <w:tabs>
          <w:tab w:val="left" w:pos="709"/>
        </w:tabs>
        <w:autoSpaceDE w:val="0"/>
        <w:autoSpaceDN w:val="0"/>
        <w:spacing w:line="240" w:lineRule="auto"/>
        <w:contextualSpacing/>
        <w:jc w:val="left"/>
        <w:rPr>
          <w:bCs/>
          <w:i/>
          <w:iCs/>
          <w:sz w:val="16"/>
          <w:szCs w:val="16"/>
        </w:rPr>
      </w:pPr>
    </w:p>
    <w:p w:rsidR="0004110B" w:rsidRPr="00E936CC" w:rsidRDefault="0004110B" w:rsidP="0004110B">
      <w:pPr>
        <w:pStyle w:val="Tekstpodstawowy2"/>
        <w:tabs>
          <w:tab w:val="left" w:pos="709"/>
        </w:tabs>
        <w:autoSpaceDE w:val="0"/>
        <w:autoSpaceDN w:val="0"/>
        <w:spacing w:line="240" w:lineRule="auto"/>
        <w:contextualSpacing/>
        <w:jc w:val="left"/>
        <w:rPr>
          <w:b w:val="0"/>
          <w:bCs/>
          <w:i/>
          <w:color w:val="000000"/>
          <w:sz w:val="16"/>
          <w:szCs w:val="16"/>
        </w:rPr>
      </w:pPr>
      <w:r w:rsidRPr="00E936CC">
        <w:rPr>
          <w:bCs/>
          <w:i/>
          <w:iCs/>
          <w:sz w:val="16"/>
          <w:szCs w:val="16"/>
        </w:rPr>
        <w:t>Uwaga</w:t>
      </w:r>
      <w:r w:rsidRPr="00E936CC">
        <w:rPr>
          <w:b w:val="0"/>
          <w:bCs/>
          <w:i/>
          <w:iCs/>
          <w:sz w:val="16"/>
          <w:szCs w:val="16"/>
        </w:rPr>
        <w:t xml:space="preserve">: </w:t>
      </w:r>
      <w:r w:rsidRPr="00E936CC">
        <w:rPr>
          <w:b w:val="0"/>
          <w:i/>
          <w:color w:val="000000"/>
          <w:sz w:val="16"/>
          <w:szCs w:val="16"/>
        </w:rPr>
        <w:t>W przypadku niewskazania przez Wykonawcę deklarowanej częstotliwości odbioru odpadów do oceny zostanie przyjęty termin maksymalny 72h. i otrzyma 0 pkt. w</w:t>
      </w:r>
      <w:r w:rsidRPr="00E936CC">
        <w:rPr>
          <w:b w:val="0"/>
          <w:bCs/>
          <w:i/>
          <w:sz w:val="16"/>
          <w:szCs w:val="16"/>
        </w:rPr>
        <w:t xml:space="preserve"> kryterium „</w:t>
      </w:r>
      <w:r w:rsidRPr="00E936CC">
        <w:rPr>
          <w:b w:val="0"/>
          <w:bCs/>
          <w:sz w:val="16"/>
          <w:szCs w:val="16"/>
        </w:rPr>
        <w:t>Częstotliwość odbioru odpadów”</w:t>
      </w:r>
    </w:p>
    <w:p w:rsidR="0004110B" w:rsidRPr="00E936CC" w:rsidRDefault="0004110B" w:rsidP="0004110B">
      <w:pPr>
        <w:pStyle w:val="Tekstpodstawowy2"/>
        <w:tabs>
          <w:tab w:val="left" w:pos="709"/>
        </w:tabs>
        <w:autoSpaceDE w:val="0"/>
        <w:autoSpaceDN w:val="0"/>
        <w:spacing w:line="240" w:lineRule="auto"/>
        <w:contextualSpacing/>
        <w:jc w:val="left"/>
        <w:rPr>
          <w:b w:val="0"/>
          <w:i/>
          <w:color w:val="000000"/>
          <w:sz w:val="16"/>
          <w:szCs w:val="16"/>
        </w:rPr>
      </w:pPr>
      <w:r w:rsidRPr="00E936CC">
        <w:rPr>
          <w:b w:val="0"/>
          <w:i/>
          <w:color w:val="000000"/>
          <w:sz w:val="16"/>
          <w:szCs w:val="16"/>
        </w:rPr>
        <w:t xml:space="preserve">Zaoferowanie </w:t>
      </w:r>
      <w:r w:rsidRPr="00E936CC">
        <w:rPr>
          <w:b w:val="0"/>
          <w:bCs/>
          <w:sz w:val="16"/>
          <w:szCs w:val="16"/>
        </w:rPr>
        <w:t>częstotliwości odbioru odpadów</w:t>
      </w:r>
      <w:r w:rsidRPr="00E936CC">
        <w:rPr>
          <w:b w:val="0"/>
          <w:bCs/>
          <w:i/>
          <w:color w:val="000000"/>
          <w:sz w:val="16"/>
          <w:szCs w:val="16"/>
        </w:rPr>
        <w:t xml:space="preserve"> dłuższego niż </w:t>
      </w:r>
      <w:r w:rsidRPr="00E936CC">
        <w:rPr>
          <w:b w:val="0"/>
          <w:i/>
          <w:color w:val="000000"/>
          <w:sz w:val="16"/>
          <w:szCs w:val="16"/>
        </w:rPr>
        <w:t>72h spowoduje odrzucenie oferty Wykonawcy.</w:t>
      </w:r>
    </w:p>
    <w:p w:rsidR="0004110B" w:rsidRPr="00E936CC" w:rsidRDefault="0004110B" w:rsidP="0004110B">
      <w:pPr>
        <w:pStyle w:val="Tekstpodstawowy2"/>
        <w:tabs>
          <w:tab w:val="left" w:pos="709"/>
        </w:tabs>
        <w:autoSpaceDE w:val="0"/>
        <w:autoSpaceDN w:val="0"/>
        <w:spacing w:line="240" w:lineRule="auto"/>
        <w:contextualSpacing/>
        <w:jc w:val="left"/>
        <w:rPr>
          <w:b w:val="0"/>
          <w:i/>
          <w:iCs/>
          <w:sz w:val="16"/>
          <w:szCs w:val="16"/>
        </w:rPr>
      </w:pPr>
    </w:p>
    <w:p w:rsidR="00577851" w:rsidRPr="00C9318B" w:rsidRDefault="00577851" w:rsidP="00577851">
      <w:pPr>
        <w:contextualSpacing/>
        <w:rPr>
          <w:bCs/>
          <w:sz w:val="16"/>
          <w:szCs w:val="16"/>
        </w:rPr>
      </w:pPr>
      <w:r w:rsidRPr="00C9318B">
        <w:rPr>
          <w:bCs/>
          <w:sz w:val="16"/>
          <w:szCs w:val="16"/>
        </w:rPr>
        <w:t xml:space="preserve">        </w:t>
      </w:r>
    </w:p>
    <w:p w:rsidR="00577851" w:rsidRPr="00C9318B" w:rsidRDefault="00577851" w:rsidP="00577851">
      <w:pPr>
        <w:pStyle w:val="Tekstpodstawowy"/>
        <w:contextualSpacing/>
        <w:jc w:val="both"/>
        <w:rPr>
          <w:sz w:val="16"/>
          <w:szCs w:val="16"/>
        </w:rPr>
      </w:pPr>
      <w:r w:rsidRPr="00C9318B">
        <w:rPr>
          <w:b/>
          <w:bCs/>
          <w:sz w:val="16"/>
          <w:szCs w:val="16"/>
          <w:u w:val="single"/>
        </w:rPr>
        <w:t>Założenie:</w:t>
      </w:r>
      <w:r w:rsidRPr="00C9318B">
        <w:rPr>
          <w:sz w:val="16"/>
          <w:szCs w:val="16"/>
        </w:rPr>
        <w:t xml:space="preserve"> </w:t>
      </w:r>
    </w:p>
    <w:p w:rsidR="00577851" w:rsidRPr="00C9318B" w:rsidRDefault="00577851" w:rsidP="0004110B">
      <w:pPr>
        <w:pStyle w:val="Tekstpodstawowy"/>
        <w:numPr>
          <w:ilvl w:val="2"/>
          <w:numId w:val="26"/>
        </w:numPr>
        <w:spacing w:line="240" w:lineRule="auto"/>
        <w:ind w:left="426"/>
        <w:contextualSpacing/>
        <w:jc w:val="both"/>
        <w:rPr>
          <w:sz w:val="16"/>
          <w:szCs w:val="16"/>
        </w:rPr>
      </w:pPr>
      <w:r w:rsidRPr="00C9318B">
        <w:rPr>
          <w:sz w:val="16"/>
          <w:szCs w:val="16"/>
        </w:rPr>
        <w:t>Punktacja jaką otrzyma Wykonawca w ramach kryterium „Cena” +</w:t>
      </w:r>
      <w:r w:rsidRPr="00C9318B">
        <w:rPr>
          <w:b/>
          <w:bCs/>
          <w:i/>
          <w:sz w:val="16"/>
          <w:szCs w:val="16"/>
        </w:rPr>
        <w:t xml:space="preserve"> </w:t>
      </w:r>
      <w:r w:rsidRPr="00C9318B">
        <w:rPr>
          <w:i/>
          <w:sz w:val="16"/>
          <w:szCs w:val="16"/>
        </w:rPr>
        <w:t>kryterium „</w:t>
      </w:r>
      <w:r w:rsidR="0004110B" w:rsidRPr="00E936CC">
        <w:rPr>
          <w:sz w:val="16"/>
          <w:szCs w:val="16"/>
        </w:rPr>
        <w:t>Częstotliwość odbioru odpadów</w:t>
      </w:r>
      <w:r w:rsidRPr="00C9318B">
        <w:rPr>
          <w:sz w:val="16"/>
          <w:szCs w:val="16"/>
        </w:rPr>
        <w:t>”</w:t>
      </w:r>
      <w:r w:rsidRPr="00C9318B">
        <w:rPr>
          <w:b/>
          <w:i/>
          <w:iCs/>
          <w:sz w:val="16"/>
          <w:szCs w:val="16"/>
        </w:rPr>
        <w:t xml:space="preserve"> </w:t>
      </w:r>
      <w:r w:rsidRPr="00C9318B">
        <w:rPr>
          <w:sz w:val="16"/>
          <w:szCs w:val="16"/>
        </w:rPr>
        <w:t xml:space="preserve">w niniejszym postępowaniu zostanie ustalona zgodnie ze wzorem określonym powyżej </w:t>
      </w:r>
    </w:p>
    <w:p w:rsidR="00577851" w:rsidRPr="00C9318B" w:rsidRDefault="00577851" w:rsidP="0004110B">
      <w:pPr>
        <w:pStyle w:val="Tekstpodstawowy"/>
        <w:numPr>
          <w:ilvl w:val="2"/>
          <w:numId w:val="26"/>
        </w:numPr>
        <w:spacing w:line="240" w:lineRule="auto"/>
        <w:ind w:left="426"/>
        <w:contextualSpacing/>
        <w:jc w:val="both"/>
        <w:rPr>
          <w:sz w:val="16"/>
          <w:szCs w:val="16"/>
        </w:rPr>
      </w:pPr>
      <w:r w:rsidRPr="00C9318B">
        <w:rPr>
          <w:sz w:val="16"/>
          <w:szCs w:val="16"/>
        </w:rPr>
        <w:t>100% (waga kryterium „Cena”+</w:t>
      </w:r>
      <w:r w:rsidRPr="00C9318B">
        <w:rPr>
          <w:b/>
          <w:bCs/>
          <w:i/>
          <w:sz w:val="16"/>
          <w:szCs w:val="16"/>
        </w:rPr>
        <w:t xml:space="preserve"> </w:t>
      </w:r>
      <w:r w:rsidRPr="00C9318B">
        <w:rPr>
          <w:i/>
          <w:sz w:val="16"/>
          <w:szCs w:val="16"/>
        </w:rPr>
        <w:t>kryterium „</w:t>
      </w:r>
      <w:r w:rsidR="0004110B" w:rsidRPr="00E936CC">
        <w:rPr>
          <w:sz w:val="16"/>
          <w:szCs w:val="16"/>
        </w:rPr>
        <w:t>Częstotliwość odbioru odpadów</w:t>
      </w:r>
      <w:r w:rsidRPr="00C9318B">
        <w:rPr>
          <w:sz w:val="16"/>
          <w:szCs w:val="16"/>
        </w:rPr>
        <w:t xml:space="preserve">”) – oznacza, że w postępowaniu można uzyskać </w:t>
      </w:r>
      <w:proofErr w:type="spellStart"/>
      <w:r w:rsidRPr="00C9318B">
        <w:rPr>
          <w:sz w:val="16"/>
          <w:szCs w:val="16"/>
        </w:rPr>
        <w:t>max</w:t>
      </w:r>
      <w:proofErr w:type="spellEnd"/>
      <w:r w:rsidRPr="00C9318B">
        <w:rPr>
          <w:sz w:val="16"/>
          <w:szCs w:val="16"/>
        </w:rPr>
        <w:t>. 100 pkt. w ramach wyżej wymienionych dwóch  kryteriów  (100% ze 100pkt.)</w:t>
      </w:r>
    </w:p>
    <w:p w:rsidR="00577851" w:rsidRPr="00C9318B" w:rsidRDefault="00577851" w:rsidP="00577851">
      <w:pPr>
        <w:pStyle w:val="Tekstpodstawowy"/>
        <w:ind w:left="66"/>
        <w:contextualSpacing/>
        <w:jc w:val="both"/>
        <w:rPr>
          <w:b/>
          <w:sz w:val="16"/>
          <w:szCs w:val="16"/>
        </w:rPr>
      </w:pPr>
    </w:p>
    <w:p w:rsidR="00577851" w:rsidRPr="00C9318B" w:rsidRDefault="00577851" w:rsidP="00577851">
      <w:pPr>
        <w:pStyle w:val="Tekstpodstawowy"/>
        <w:numPr>
          <w:ilvl w:val="2"/>
          <w:numId w:val="26"/>
        </w:numPr>
        <w:spacing w:line="240" w:lineRule="auto"/>
        <w:ind w:left="426"/>
        <w:contextualSpacing/>
        <w:jc w:val="both"/>
        <w:rPr>
          <w:sz w:val="16"/>
          <w:szCs w:val="16"/>
        </w:rPr>
      </w:pPr>
      <w:r w:rsidRPr="00C9318B">
        <w:rPr>
          <w:iCs/>
          <w:sz w:val="16"/>
          <w:szCs w:val="16"/>
        </w:rPr>
        <w:t>Ocena końcowa danej oferty będzie sumą punktów uzyskanych przez ofertę w zakresie powyższych kryteriów.  Za najkorzystniejszą zostanie uznana oferta z najwyższą liczbą punktów.</w:t>
      </w:r>
    </w:p>
    <w:p w:rsidR="00577851" w:rsidRPr="00C9318B" w:rsidRDefault="00577851" w:rsidP="00577851">
      <w:pPr>
        <w:pStyle w:val="Tekstpodstawowy"/>
        <w:ind w:left="284"/>
        <w:contextualSpacing/>
        <w:jc w:val="both"/>
        <w:rPr>
          <w:iCs/>
          <w:sz w:val="16"/>
          <w:szCs w:val="16"/>
        </w:rPr>
      </w:pPr>
    </w:p>
    <w:p w:rsidR="004A477D" w:rsidRPr="00C9318B" w:rsidRDefault="004A477D" w:rsidP="004A477D">
      <w:pPr>
        <w:contextualSpacing/>
        <w:rPr>
          <w:bCs/>
          <w:sz w:val="16"/>
          <w:szCs w:val="16"/>
        </w:rPr>
      </w:pPr>
      <w:r w:rsidRPr="00C9318B">
        <w:rPr>
          <w:bCs/>
          <w:sz w:val="16"/>
          <w:szCs w:val="16"/>
        </w:rPr>
        <w:t xml:space="preserve">                      </w:t>
      </w:r>
    </w:p>
    <w:p w:rsidR="004A477D" w:rsidRPr="00C9318B" w:rsidRDefault="004A477D" w:rsidP="004A477D">
      <w:pPr>
        <w:pStyle w:val="Tekstpodstawowy"/>
        <w:spacing w:line="240" w:lineRule="auto"/>
        <w:ind w:left="284"/>
        <w:contextualSpacing/>
        <w:jc w:val="both"/>
        <w:rPr>
          <w:iCs/>
          <w:sz w:val="16"/>
          <w:szCs w:val="16"/>
        </w:rPr>
      </w:pPr>
    </w:p>
    <w:p w:rsidR="004A477D" w:rsidRPr="00C9318B" w:rsidRDefault="004A477D" w:rsidP="004A477D">
      <w:pPr>
        <w:pStyle w:val="Tekstpodstawowy"/>
        <w:spacing w:line="240" w:lineRule="auto"/>
        <w:contextualSpacing/>
        <w:jc w:val="both"/>
        <w:rPr>
          <w:b/>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b/>
                <w:sz w:val="16"/>
                <w:szCs w:val="16"/>
              </w:rPr>
            </w:pPr>
            <w:r w:rsidRPr="008143FB">
              <w:rPr>
                <w:b/>
                <w:sz w:val="16"/>
                <w:szCs w:val="16"/>
              </w:rPr>
              <w:t>INFORMACJE</w:t>
            </w:r>
            <w:r w:rsidRPr="00C9318B">
              <w:rPr>
                <w:b/>
                <w:color w:val="000000"/>
                <w:sz w:val="16"/>
                <w:szCs w:val="16"/>
              </w:rPr>
              <w:t xml:space="preserve"> O FORMALNOŚCIACH , JAKIE POWINNY ZOSTAĆ DOPEŁNIONE PO WYBORZE OFERTY W CELU ZAWARCIA UMOWY W      SPRAWIE ZAMÓWIENIA PUBLICZNEGO</w:t>
            </w:r>
          </w:p>
          <w:p w:rsidR="004A477D" w:rsidRPr="00C9318B" w:rsidRDefault="004A477D" w:rsidP="004A477D">
            <w:pPr>
              <w:tabs>
                <w:tab w:val="left" w:pos="709"/>
              </w:tabs>
              <w:contextualSpacing/>
              <w:rPr>
                <w:b/>
                <w:sz w:val="16"/>
                <w:szCs w:val="16"/>
              </w:rPr>
            </w:pPr>
          </w:p>
        </w:tc>
      </w:tr>
    </w:tbl>
    <w:p w:rsidR="004A477D" w:rsidRPr="00C9318B" w:rsidRDefault="004A477D" w:rsidP="004A477D">
      <w:pPr>
        <w:pStyle w:val="Tekstpodstawowy"/>
        <w:spacing w:line="240" w:lineRule="auto"/>
        <w:contextualSpacing/>
        <w:rPr>
          <w:bCs/>
          <w:iCs/>
          <w:sz w:val="16"/>
          <w:szCs w:val="16"/>
        </w:rPr>
      </w:pPr>
    </w:p>
    <w:p w:rsidR="004A477D" w:rsidRPr="00C9318B" w:rsidRDefault="004A477D" w:rsidP="004A477D">
      <w:pPr>
        <w:pStyle w:val="Tekstpodstawowy23"/>
        <w:numPr>
          <w:ilvl w:val="0"/>
          <w:numId w:val="19"/>
        </w:numPr>
        <w:spacing w:line="240" w:lineRule="auto"/>
        <w:contextualSpacing/>
        <w:jc w:val="left"/>
        <w:rPr>
          <w:sz w:val="16"/>
          <w:szCs w:val="16"/>
        </w:rPr>
      </w:pPr>
      <w:r w:rsidRPr="00C9318B">
        <w:rPr>
          <w:b w:val="0"/>
          <w:bCs/>
          <w:iCs/>
          <w:sz w:val="16"/>
          <w:szCs w:val="16"/>
        </w:rPr>
        <w:t>Niezwłocznie po wyborze najkorzystniejszej oferty zamawiający jednocześnie zawiadomi wykonawców, którzy złożyli oferty o:</w:t>
      </w:r>
    </w:p>
    <w:p w:rsidR="004A477D" w:rsidRPr="00C9318B" w:rsidRDefault="004A477D" w:rsidP="004A477D">
      <w:pPr>
        <w:widowControl w:val="0"/>
        <w:numPr>
          <w:ilvl w:val="0"/>
          <w:numId w:val="24"/>
        </w:numPr>
        <w:tabs>
          <w:tab w:val="left" w:pos="720"/>
        </w:tabs>
        <w:autoSpaceDE w:val="0"/>
        <w:ind w:left="720"/>
        <w:contextualSpacing/>
        <w:jc w:val="both"/>
        <w:rPr>
          <w:sz w:val="16"/>
          <w:szCs w:val="16"/>
        </w:rPr>
      </w:pPr>
      <w:r w:rsidRPr="00C9318B">
        <w:rPr>
          <w:sz w:val="16"/>
          <w:szCs w:val="16"/>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każdym kryterium oceny ofert i łączną punktację;</w:t>
      </w:r>
    </w:p>
    <w:p w:rsidR="004A477D" w:rsidRPr="00C9318B" w:rsidRDefault="004A477D" w:rsidP="004A477D">
      <w:pPr>
        <w:widowControl w:val="0"/>
        <w:numPr>
          <w:ilvl w:val="0"/>
          <w:numId w:val="24"/>
        </w:numPr>
        <w:tabs>
          <w:tab w:val="left" w:pos="720"/>
        </w:tabs>
        <w:autoSpaceDE w:val="0"/>
        <w:ind w:left="720"/>
        <w:contextualSpacing/>
        <w:jc w:val="both"/>
        <w:rPr>
          <w:sz w:val="16"/>
          <w:szCs w:val="16"/>
        </w:rPr>
      </w:pPr>
      <w:r w:rsidRPr="00C9318B">
        <w:rPr>
          <w:sz w:val="16"/>
          <w:szCs w:val="16"/>
        </w:rPr>
        <w:t>wykonawcach, których oferty zostały odrzucone, podając uzasadnienie faktyczne i prawne;</w:t>
      </w:r>
    </w:p>
    <w:p w:rsidR="004A477D" w:rsidRPr="00C9318B" w:rsidRDefault="004A477D" w:rsidP="004A477D">
      <w:pPr>
        <w:widowControl w:val="0"/>
        <w:numPr>
          <w:ilvl w:val="0"/>
          <w:numId w:val="24"/>
        </w:numPr>
        <w:tabs>
          <w:tab w:val="left" w:pos="720"/>
        </w:tabs>
        <w:autoSpaceDE w:val="0"/>
        <w:ind w:left="720"/>
        <w:contextualSpacing/>
        <w:jc w:val="both"/>
        <w:rPr>
          <w:sz w:val="16"/>
          <w:szCs w:val="16"/>
        </w:rPr>
      </w:pPr>
      <w:r w:rsidRPr="00C9318B">
        <w:rPr>
          <w:sz w:val="16"/>
          <w:szCs w:val="16"/>
        </w:rPr>
        <w:t xml:space="preserve">wykonawcach, którzy zostali wykluczeni z postępowania o udzielenie zamówienia, podając uzasadnienie faktyczne i prawne </w:t>
      </w:r>
    </w:p>
    <w:p w:rsidR="004A477D" w:rsidRPr="00C9318B" w:rsidRDefault="004A477D" w:rsidP="004A477D">
      <w:pPr>
        <w:widowControl w:val="0"/>
        <w:numPr>
          <w:ilvl w:val="0"/>
          <w:numId w:val="24"/>
        </w:numPr>
        <w:tabs>
          <w:tab w:val="left" w:pos="720"/>
        </w:tabs>
        <w:autoSpaceDE w:val="0"/>
        <w:ind w:left="720"/>
        <w:contextualSpacing/>
        <w:jc w:val="both"/>
        <w:rPr>
          <w:bCs/>
          <w:iCs/>
          <w:sz w:val="16"/>
          <w:szCs w:val="16"/>
        </w:rPr>
      </w:pPr>
      <w:r w:rsidRPr="00C9318B">
        <w:rPr>
          <w:sz w:val="16"/>
          <w:szCs w:val="16"/>
        </w:rPr>
        <w:t xml:space="preserve">terminie, określonym zgodnie z art. 94 ust. 1 lub 2, po którego upływie umowa w sprawie zamówienia publicznego może być zawarta. </w:t>
      </w:r>
    </w:p>
    <w:p w:rsidR="004A477D" w:rsidRPr="00C9318B" w:rsidRDefault="004A477D" w:rsidP="004A477D">
      <w:pPr>
        <w:pStyle w:val="Tekstpodstawowy23"/>
        <w:numPr>
          <w:ilvl w:val="0"/>
          <w:numId w:val="19"/>
        </w:numPr>
        <w:spacing w:line="240" w:lineRule="auto"/>
        <w:contextualSpacing/>
        <w:jc w:val="left"/>
        <w:rPr>
          <w:bCs/>
          <w:iCs/>
          <w:sz w:val="16"/>
          <w:szCs w:val="16"/>
        </w:rPr>
      </w:pPr>
      <w:r w:rsidRPr="00C9318B">
        <w:rPr>
          <w:b w:val="0"/>
          <w:bCs/>
          <w:iCs/>
          <w:sz w:val="16"/>
          <w:szCs w:val="16"/>
        </w:rPr>
        <w:t xml:space="preserve">Osoby reprezentujące wykonawcę przy podpisaniu umowy powinny posiadać ze sobą dokumenty potwierdzające ich umocowanie do podpisania umowy, o ile umocowanie to nie będzie wynikać z dokumentów załączonych do oferty. </w:t>
      </w:r>
    </w:p>
    <w:p w:rsidR="004A477D" w:rsidRPr="00C9318B" w:rsidRDefault="004A477D" w:rsidP="004A477D">
      <w:pPr>
        <w:pStyle w:val="Tekstpodstawowy23"/>
        <w:numPr>
          <w:ilvl w:val="0"/>
          <w:numId w:val="19"/>
        </w:numPr>
        <w:spacing w:line="240" w:lineRule="auto"/>
        <w:contextualSpacing/>
        <w:jc w:val="left"/>
        <w:rPr>
          <w:b w:val="0"/>
          <w:bCs/>
          <w:iCs/>
          <w:sz w:val="16"/>
          <w:szCs w:val="16"/>
        </w:rPr>
      </w:pPr>
      <w:r w:rsidRPr="00C9318B">
        <w:rPr>
          <w:b w:val="0"/>
          <w:bCs/>
          <w:sz w:val="16"/>
          <w:szCs w:val="16"/>
        </w:rPr>
        <w:t xml:space="preserve">Jeżeli zostanie wybrana oferta Wykonawców wspólnie ubiegających się o zamówienie, </w:t>
      </w:r>
      <w:r w:rsidRPr="00C9318B">
        <w:rPr>
          <w:b w:val="0"/>
          <w:bCs/>
          <w:sz w:val="16"/>
          <w:szCs w:val="16"/>
        </w:rPr>
        <w:br/>
        <w:t>to Zamawiający może zażądać przed podpisaniem Umowy przedłożenia umowy regulującej ich współpracę w zakresie obejmującym wykonanie zamówienia . Z treści powyższej umowy powinno w szczególności wynikać: zasady współdziałania, zakres współuczestnictwa i podział obowiązków Wykonawców w wykonaniu przedmiotu zamówienia.</w:t>
      </w:r>
    </w:p>
    <w:p w:rsidR="004A477D" w:rsidRPr="00C9318B" w:rsidRDefault="004A477D" w:rsidP="004A477D">
      <w:pPr>
        <w:pStyle w:val="Bezodstpw"/>
        <w:numPr>
          <w:ilvl w:val="0"/>
          <w:numId w:val="19"/>
        </w:numPr>
        <w:ind w:left="357" w:hanging="357"/>
        <w:contextualSpacing/>
        <w:jc w:val="both"/>
        <w:rPr>
          <w:bCs/>
          <w:iCs/>
          <w:sz w:val="16"/>
          <w:szCs w:val="16"/>
        </w:rPr>
      </w:pPr>
      <w:r w:rsidRPr="00C9318B">
        <w:rPr>
          <w:bCs/>
          <w:iCs/>
          <w:sz w:val="16"/>
          <w:szCs w:val="16"/>
        </w:rPr>
        <w:t xml:space="preserve">Jeżeli wykonawca, którego oferta została wybrana, uchyla się od zawarcia umowy w sprawie zamówienia publicznego lub nie wnosi wymaganego zabezpieczenia należytego wykonania umowy, zamawiający może wybrać ofertę najkorzystniejszą spośród pozostałych </w:t>
      </w:r>
      <w:r w:rsidRPr="00C9318B">
        <w:rPr>
          <w:bCs/>
          <w:iCs/>
          <w:sz w:val="16"/>
          <w:szCs w:val="16"/>
        </w:rPr>
        <w:lastRenderedPageBreak/>
        <w:t>ofert, bez przeprowadzania ich ponownej oceny, chyba że zachodzą przesłanki unieważnienia postępowania, o których mowa w art. 93 ust. 1 ustawy</w:t>
      </w:r>
      <w:r w:rsidRPr="00C9318B">
        <w:rPr>
          <w:bCs/>
          <w:i/>
          <w:iCs/>
          <w:sz w:val="16"/>
          <w:szCs w:val="16"/>
        </w:rPr>
        <w:t>.</w:t>
      </w:r>
    </w:p>
    <w:p w:rsidR="004A477D" w:rsidRPr="00C9318B" w:rsidRDefault="004A477D" w:rsidP="004A477D">
      <w:pPr>
        <w:numPr>
          <w:ilvl w:val="0"/>
          <w:numId w:val="19"/>
        </w:numPr>
        <w:suppressAutoHyphens/>
        <w:contextualSpacing/>
        <w:jc w:val="both"/>
        <w:rPr>
          <w:color w:val="000000"/>
          <w:sz w:val="16"/>
          <w:szCs w:val="16"/>
        </w:rPr>
      </w:pPr>
      <w:r w:rsidRPr="00C9318B">
        <w:rPr>
          <w:color w:val="000000"/>
          <w:sz w:val="16"/>
          <w:szCs w:val="16"/>
        </w:rPr>
        <w:t xml:space="preserve">Umowa pomiędzy Wykonawcą a Zamawiającym zostanie zawarta w terminie nie krótszym niż    wskazany w art. 94  Ustawy </w:t>
      </w:r>
    </w:p>
    <w:p w:rsidR="004A477D" w:rsidRPr="00C9318B" w:rsidRDefault="004A477D" w:rsidP="004A477D">
      <w:pPr>
        <w:numPr>
          <w:ilvl w:val="0"/>
          <w:numId w:val="19"/>
        </w:numPr>
        <w:suppressAutoHyphens/>
        <w:contextualSpacing/>
        <w:jc w:val="both"/>
        <w:rPr>
          <w:color w:val="000000"/>
          <w:sz w:val="16"/>
          <w:szCs w:val="16"/>
        </w:rPr>
      </w:pPr>
      <w:r w:rsidRPr="00C9318B">
        <w:rPr>
          <w:color w:val="000000"/>
          <w:sz w:val="16"/>
          <w:szCs w:val="16"/>
        </w:rPr>
        <w:t xml:space="preserve">Wzór Umowy w załączeniu – </w:t>
      </w:r>
      <w:r w:rsidRPr="00C9318B">
        <w:rPr>
          <w:b/>
          <w:color w:val="000000"/>
          <w:sz w:val="16"/>
          <w:szCs w:val="16"/>
        </w:rPr>
        <w:t>załącznik nr 2 do SIWZ</w:t>
      </w:r>
      <w:r w:rsidRPr="00C9318B">
        <w:rPr>
          <w:color w:val="000000"/>
          <w:sz w:val="16"/>
          <w:szCs w:val="16"/>
        </w:rPr>
        <w:t>, który stanowi integralną część SIWZ.</w:t>
      </w:r>
    </w:p>
    <w:p w:rsidR="004A477D" w:rsidRPr="00C9318B" w:rsidRDefault="004A477D" w:rsidP="004A477D">
      <w:pPr>
        <w:numPr>
          <w:ilvl w:val="0"/>
          <w:numId w:val="19"/>
        </w:numPr>
        <w:suppressAutoHyphens/>
        <w:contextualSpacing/>
        <w:jc w:val="both"/>
        <w:rPr>
          <w:color w:val="000000"/>
          <w:sz w:val="16"/>
          <w:szCs w:val="16"/>
        </w:rPr>
      </w:pPr>
      <w:r w:rsidRPr="00C9318B">
        <w:rPr>
          <w:color w:val="000000"/>
          <w:sz w:val="16"/>
          <w:szCs w:val="16"/>
        </w:rPr>
        <w:t xml:space="preserve">Zamawiający zawrze umowę w sprawie zamówienia publicznego w terminie nie krótszym niż </w:t>
      </w:r>
      <w:r w:rsidRPr="00C9318B">
        <w:rPr>
          <w:b/>
          <w:bCs/>
          <w:color w:val="000000"/>
          <w:sz w:val="16"/>
          <w:szCs w:val="16"/>
        </w:rPr>
        <w:t>5</w:t>
      </w:r>
      <w:r w:rsidRPr="00C9318B">
        <w:rPr>
          <w:color w:val="000000"/>
          <w:sz w:val="16"/>
          <w:szCs w:val="16"/>
        </w:rPr>
        <w:t xml:space="preserve"> dni od dnia przesłania zawiadomienia o wyborze najkorzystniejszej oferty, jeżeli zawiadomienie to zostało przesłane faksem lub drogą elektroniczną, albo 10 dni – jeżeli zostało przesłane w inny sposób, nie później jednak niż przed upływem terminu związania ofertą. Zamawiający może zawrzeć umowę w sprawie zamówienia publicznego przed upływem ww. terminów, jeżeli w postępowaniu o udzielenie zamówienia złożono tylko jedną ofertę. </w:t>
      </w:r>
    </w:p>
    <w:p w:rsidR="004A477D" w:rsidRPr="00C9318B" w:rsidRDefault="004A477D" w:rsidP="004A477D">
      <w:pPr>
        <w:pStyle w:val="Bezodstpw"/>
        <w:ind w:left="357"/>
        <w:contextualSpacing/>
        <w:jc w:val="both"/>
        <w:rPr>
          <w:bCs/>
          <w:iCs/>
          <w:sz w:val="16"/>
          <w:szCs w:val="16"/>
        </w:rPr>
      </w:pPr>
    </w:p>
    <w:p w:rsidR="004A477D" w:rsidRPr="005F6262" w:rsidRDefault="004A477D" w:rsidP="004A477D">
      <w:pPr>
        <w:pStyle w:val="Tekstpodstawowy"/>
        <w:spacing w:line="240" w:lineRule="auto"/>
        <w:contextualSpacing/>
        <w:jc w:val="both"/>
        <w:rPr>
          <w:b/>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4A477D">
            <w:pPr>
              <w:pStyle w:val="Tekstpodstawowy"/>
              <w:snapToGrid w:val="0"/>
              <w:spacing w:line="240" w:lineRule="auto"/>
              <w:ind w:left="1080"/>
              <w:contextualSpacing/>
              <w:rPr>
                <w:iCs/>
                <w:sz w:val="16"/>
                <w:szCs w:val="16"/>
              </w:rPr>
            </w:pPr>
          </w:p>
          <w:p w:rsidR="004A477D" w:rsidRPr="00C9318B" w:rsidRDefault="004A477D" w:rsidP="008D40B2">
            <w:pPr>
              <w:pStyle w:val="Akapitzlist"/>
              <w:numPr>
                <w:ilvl w:val="0"/>
                <w:numId w:val="71"/>
              </w:numPr>
              <w:tabs>
                <w:tab w:val="num" w:pos="-142"/>
              </w:tabs>
              <w:contextualSpacing/>
              <w:rPr>
                <w:b/>
                <w:bCs/>
                <w:sz w:val="16"/>
                <w:szCs w:val="16"/>
              </w:rPr>
            </w:pPr>
            <w:r w:rsidRPr="00C9318B">
              <w:rPr>
                <w:b/>
                <w:bCs/>
                <w:iCs/>
                <w:sz w:val="16"/>
                <w:szCs w:val="16"/>
              </w:rPr>
              <w:t xml:space="preserve">WYMAGANIA DOTYCZĄCE ZABEZPIECZENIA NALEŻYTEGO WYKONANIA UMOWY </w:t>
            </w:r>
          </w:p>
          <w:p w:rsidR="004A477D" w:rsidRPr="00C9318B" w:rsidRDefault="004A477D" w:rsidP="004A477D">
            <w:pPr>
              <w:tabs>
                <w:tab w:val="left" w:pos="709"/>
              </w:tabs>
              <w:ind w:left="1080"/>
              <w:contextualSpacing/>
              <w:rPr>
                <w:b/>
                <w:sz w:val="16"/>
                <w:szCs w:val="16"/>
              </w:rPr>
            </w:pPr>
          </w:p>
        </w:tc>
      </w:tr>
    </w:tbl>
    <w:p w:rsidR="004A477D" w:rsidRDefault="004A477D" w:rsidP="004A477D">
      <w:pPr>
        <w:pStyle w:val="Tekstpodstawowy"/>
        <w:spacing w:line="240" w:lineRule="auto"/>
        <w:contextualSpacing/>
        <w:jc w:val="both"/>
        <w:rPr>
          <w:bCs/>
          <w:sz w:val="16"/>
          <w:szCs w:val="16"/>
        </w:rPr>
      </w:pPr>
    </w:p>
    <w:p w:rsidR="004A477D" w:rsidRPr="0091576E" w:rsidRDefault="004A477D" w:rsidP="004A477D">
      <w:pPr>
        <w:pStyle w:val="Tekstpodstawowy"/>
        <w:spacing w:line="240" w:lineRule="auto"/>
        <w:contextualSpacing/>
        <w:jc w:val="both"/>
        <w:rPr>
          <w:bCs/>
          <w:sz w:val="16"/>
          <w:szCs w:val="16"/>
        </w:rPr>
      </w:pPr>
      <w:r w:rsidRPr="0091576E">
        <w:rPr>
          <w:bCs/>
          <w:sz w:val="16"/>
          <w:szCs w:val="16"/>
        </w:rPr>
        <w:t xml:space="preserve"> Nie dotyczy </w:t>
      </w: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b/>
                <w:sz w:val="16"/>
                <w:szCs w:val="16"/>
              </w:rPr>
            </w:pPr>
            <w:bookmarkStart w:id="2" w:name="_Toc457480612"/>
            <w:r w:rsidRPr="00C9318B">
              <w:rPr>
                <w:rFonts w:eastAsia="Calibri"/>
                <w:b/>
                <w:sz w:val="16"/>
                <w:szCs w:val="16"/>
                <w:lang w:eastAsia="en-US"/>
              </w:rPr>
              <w:t xml:space="preserve">POUCZENIE O ŚRODKACH OCHRONY PRAWNEJ PRZYSŁUGUJĄCYCH WYKONAWCY </w:t>
            </w:r>
            <w:r w:rsidRPr="00C9318B">
              <w:rPr>
                <w:rFonts w:eastAsia="Calibri"/>
                <w:b/>
                <w:sz w:val="16"/>
                <w:szCs w:val="16"/>
                <w:lang w:eastAsia="en-US"/>
              </w:rPr>
              <w:br/>
              <w:t>W TOKU POSTĘPOWANIA O UDZIELENIE ZAMÓWIENIA</w:t>
            </w:r>
            <w:bookmarkEnd w:id="2"/>
          </w:p>
        </w:tc>
      </w:tr>
    </w:tbl>
    <w:p w:rsidR="004A477D" w:rsidRPr="00E5760C" w:rsidRDefault="004A477D" w:rsidP="004A477D">
      <w:pPr>
        <w:pStyle w:val="Nagwek1"/>
        <w:keepNext w:val="0"/>
        <w:contextualSpacing/>
        <w:rPr>
          <w:rFonts w:ascii="Times New Roman" w:hAnsi="Times New Roman"/>
          <w:b w:val="0"/>
          <w:sz w:val="16"/>
          <w:szCs w:val="16"/>
        </w:rPr>
      </w:pPr>
    </w:p>
    <w:p w:rsidR="004A477D" w:rsidRPr="00C9318B" w:rsidRDefault="004A477D" w:rsidP="004A477D">
      <w:pPr>
        <w:pStyle w:val="Nagwek1"/>
        <w:keepNext w:val="0"/>
        <w:numPr>
          <w:ilvl w:val="0"/>
          <w:numId w:val="21"/>
        </w:numPr>
        <w:ind w:left="284" w:hanging="284"/>
        <w:contextualSpacing/>
        <w:rPr>
          <w:rFonts w:ascii="Times New Roman" w:hAnsi="Times New Roman"/>
          <w:b w:val="0"/>
          <w:sz w:val="16"/>
          <w:szCs w:val="16"/>
        </w:rPr>
      </w:pPr>
      <w:r w:rsidRPr="00C9318B">
        <w:rPr>
          <w:rFonts w:ascii="Times New Roman" w:hAnsi="Times New Roman"/>
          <w:b w:val="0"/>
          <w:sz w:val="16"/>
          <w:szCs w:val="16"/>
        </w:rPr>
        <w:t>Wykonawcy w postępowaniu o udzielenie zamówienia publicznego przysługują następujące środki prawne:</w:t>
      </w:r>
    </w:p>
    <w:p w:rsidR="004A477D" w:rsidRPr="00C9318B" w:rsidRDefault="004A477D" w:rsidP="004A477D">
      <w:pPr>
        <w:pStyle w:val="WW-Tekstpodstawowy2"/>
        <w:widowControl w:val="0"/>
        <w:numPr>
          <w:ilvl w:val="0"/>
          <w:numId w:val="17"/>
        </w:numPr>
        <w:tabs>
          <w:tab w:val="left" w:pos="360"/>
          <w:tab w:val="left" w:pos="720"/>
        </w:tabs>
        <w:spacing w:line="240" w:lineRule="auto"/>
        <w:ind w:left="720"/>
        <w:contextualSpacing/>
        <w:jc w:val="both"/>
        <w:rPr>
          <w:b w:val="0"/>
          <w:sz w:val="16"/>
          <w:szCs w:val="16"/>
        </w:rPr>
      </w:pPr>
      <w:r w:rsidRPr="00C9318B">
        <w:rPr>
          <w:b w:val="0"/>
          <w:sz w:val="16"/>
          <w:szCs w:val="16"/>
        </w:rPr>
        <w:t xml:space="preserve">Odwołanie, zgodnie z przesłankami </w:t>
      </w:r>
      <w:r w:rsidRPr="00C9318B">
        <w:rPr>
          <w:b w:val="0"/>
          <w:bCs/>
          <w:kern w:val="1"/>
          <w:sz w:val="16"/>
          <w:szCs w:val="16"/>
        </w:rPr>
        <w:t>określonymi w art. 180  Ustawy</w:t>
      </w:r>
      <w:r w:rsidRPr="00C9318B">
        <w:rPr>
          <w:b w:val="0"/>
          <w:sz w:val="16"/>
          <w:szCs w:val="16"/>
        </w:rPr>
        <w:t xml:space="preserve"> </w:t>
      </w:r>
      <w:proofErr w:type="spellStart"/>
      <w:r w:rsidRPr="00C9318B">
        <w:rPr>
          <w:b w:val="0"/>
          <w:sz w:val="16"/>
          <w:szCs w:val="16"/>
        </w:rPr>
        <w:t>Pzp</w:t>
      </w:r>
      <w:proofErr w:type="spellEnd"/>
      <w:r w:rsidRPr="00C9318B">
        <w:rPr>
          <w:b w:val="0"/>
          <w:sz w:val="16"/>
          <w:szCs w:val="16"/>
        </w:rPr>
        <w:t>,</w:t>
      </w:r>
    </w:p>
    <w:p w:rsidR="004A477D" w:rsidRPr="00C9318B" w:rsidRDefault="004A477D" w:rsidP="004A477D">
      <w:pPr>
        <w:pStyle w:val="WW-Tekstpodstawowy2"/>
        <w:widowControl w:val="0"/>
        <w:numPr>
          <w:ilvl w:val="0"/>
          <w:numId w:val="17"/>
        </w:numPr>
        <w:tabs>
          <w:tab w:val="left" w:pos="360"/>
          <w:tab w:val="left" w:pos="720"/>
        </w:tabs>
        <w:spacing w:line="240" w:lineRule="auto"/>
        <w:ind w:left="720"/>
        <w:contextualSpacing/>
        <w:jc w:val="both"/>
        <w:rPr>
          <w:b w:val="0"/>
          <w:sz w:val="16"/>
          <w:szCs w:val="16"/>
        </w:rPr>
      </w:pPr>
      <w:r w:rsidRPr="00C9318B">
        <w:rPr>
          <w:b w:val="0"/>
          <w:sz w:val="16"/>
          <w:szCs w:val="16"/>
        </w:rPr>
        <w:t xml:space="preserve">Skarga do sądu. </w:t>
      </w:r>
    </w:p>
    <w:p w:rsidR="004A477D" w:rsidRPr="00C9318B" w:rsidRDefault="004A477D" w:rsidP="004A477D">
      <w:pPr>
        <w:pStyle w:val="Nagwek1"/>
        <w:keepNext w:val="0"/>
        <w:numPr>
          <w:ilvl w:val="0"/>
          <w:numId w:val="21"/>
        </w:numPr>
        <w:ind w:left="284" w:hanging="284"/>
        <w:contextualSpacing/>
        <w:rPr>
          <w:rFonts w:ascii="Times New Roman" w:hAnsi="Times New Roman"/>
          <w:sz w:val="16"/>
          <w:szCs w:val="16"/>
        </w:rPr>
      </w:pPr>
      <w:r w:rsidRPr="00C9318B">
        <w:rPr>
          <w:rFonts w:ascii="Times New Roman" w:hAnsi="Times New Roman"/>
          <w:b w:val="0"/>
          <w:bCs w:val="0"/>
          <w:sz w:val="16"/>
          <w:szCs w:val="16"/>
        </w:rPr>
        <w:t>W sprawie środków ochrony prawnej dostępnych Wykonawcom, w postępowaniu o udzielenie zamówienia publicznego stosuje</w:t>
      </w:r>
      <w:r w:rsidRPr="00C9318B">
        <w:rPr>
          <w:rFonts w:ascii="Times New Roman" w:hAnsi="Times New Roman"/>
          <w:b w:val="0"/>
          <w:sz w:val="16"/>
          <w:szCs w:val="16"/>
        </w:rPr>
        <w:t xml:space="preserve"> się przepisy Działu VI Środki ochrony prawnej, </w:t>
      </w:r>
    </w:p>
    <w:p w:rsidR="004A477D" w:rsidRPr="00C9318B" w:rsidRDefault="004A477D" w:rsidP="004A477D">
      <w:pPr>
        <w:pStyle w:val="Default"/>
        <w:ind w:left="37"/>
        <w:contextualSpacing/>
        <w:rPr>
          <w:rFonts w:ascii="Times New Roman" w:hAnsi="Times New Roman" w:cs="Times New Roman"/>
          <w:sz w:val="16"/>
          <w:szCs w:val="16"/>
        </w:rPr>
      </w:pPr>
      <w:r w:rsidRPr="00C9318B">
        <w:rPr>
          <w:rFonts w:ascii="Times New Roman" w:hAnsi="Times New Roman" w:cs="Times New Roman"/>
          <w:sz w:val="16"/>
          <w:szCs w:val="16"/>
        </w:rPr>
        <w:t xml:space="preserve">  Urząd Zamówień Publicznych Departament Odwołań</w:t>
      </w:r>
    </w:p>
    <w:p w:rsidR="004A477D" w:rsidRPr="00C9318B" w:rsidRDefault="004A477D" w:rsidP="004A477D">
      <w:pPr>
        <w:pStyle w:val="Default"/>
        <w:ind w:left="37"/>
        <w:contextualSpacing/>
        <w:rPr>
          <w:rFonts w:ascii="Times New Roman" w:hAnsi="Times New Roman" w:cs="Times New Roman"/>
          <w:sz w:val="16"/>
          <w:szCs w:val="16"/>
        </w:rPr>
      </w:pPr>
      <w:r w:rsidRPr="00C9318B">
        <w:rPr>
          <w:rFonts w:ascii="Times New Roman" w:hAnsi="Times New Roman" w:cs="Times New Roman"/>
          <w:sz w:val="16"/>
          <w:szCs w:val="16"/>
        </w:rPr>
        <w:t xml:space="preserve"> ul. Postępu 17a </w:t>
      </w:r>
    </w:p>
    <w:p w:rsidR="004A477D" w:rsidRPr="00C9318B" w:rsidRDefault="004A477D" w:rsidP="004A477D">
      <w:pPr>
        <w:pStyle w:val="Default"/>
        <w:ind w:left="37"/>
        <w:contextualSpacing/>
        <w:rPr>
          <w:rFonts w:ascii="Times New Roman" w:hAnsi="Times New Roman" w:cs="Times New Roman"/>
          <w:sz w:val="16"/>
          <w:szCs w:val="16"/>
        </w:rPr>
      </w:pPr>
      <w:r w:rsidRPr="00C9318B">
        <w:rPr>
          <w:rFonts w:ascii="Times New Roman" w:hAnsi="Times New Roman" w:cs="Times New Roman"/>
          <w:sz w:val="16"/>
          <w:szCs w:val="16"/>
        </w:rPr>
        <w:t>02-676 Warszawa</w:t>
      </w:r>
    </w:p>
    <w:p w:rsidR="004A477D" w:rsidRPr="00C9318B" w:rsidRDefault="004A477D" w:rsidP="004A477D">
      <w:pPr>
        <w:pStyle w:val="Default"/>
        <w:ind w:left="37"/>
        <w:contextualSpacing/>
        <w:rPr>
          <w:rFonts w:ascii="Times New Roman" w:hAnsi="Times New Roman" w:cs="Times New Roman"/>
          <w:sz w:val="16"/>
          <w:szCs w:val="16"/>
        </w:rPr>
      </w:pPr>
      <w:r w:rsidRPr="00C9318B">
        <w:rPr>
          <w:rFonts w:ascii="Times New Roman" w:hAnsi="Times New Roman" w:cs="Times New Roman"/>
          <w:sz w:val="16"/>
          <w:szCs w:val="16"/>
        </w:rPr>
        <w:t xml:space="preserve"> POLSKAE-</w:t>
      </w:r>
    </w:p>
    <w:p w:rsidR="004A477D" w:rsidRPr="00C9318B" w:rsidRDefault="004A477D" w:rsidP="004A477D">
      <w:pPr>
        <w:pStyle w:val="Default"/>
        <w:ind w:left="37"/>
        <w:contextualSpacing/>
        <w:rPr>
          <w:rFonts w:ascii="Times New Roman" w:hAnsi="Times New Roman" w:cs="Times New Roman"/>
          <w:sz w:val="16"/>
          <w:szCs w:val="16"/>
        </w:rPr>
      </w:pPr>
      <w:r w:rsidRPr="00C9318B">
        <w:rPr>
          <w:rFonts w:ascii="Times New Roman" w:hAnsi="Times New Roman" w:cs="Times New Roman"/>
          <w:sz w:val="16"/>
          <w:szCs w:val="16"/>
        </w:rPr>
        <w:t>mail: odwolania@uzp.gov.pl</w:t>
      </w:r>
    </w:p>
    <w:p w:rsidR="004A477D" w:rsidRPr="00C9318B" w:rsidRDefault="004A477D" w:rsidP="004A477D">
      <w:pPr>
        <w:ind w:left="37" w:firstLine="708"/>
        <w:contextualSpacing/>
        <w:rPr>
          <w:sz w:val="16"/>
          <w:szCs w:val="16"/>
        </w:rPr>
      </w:pPr>
    </w:p>
    <w:p w:rsidR="004A477D" w:rsidRPr="00C9318B" w:rsidRDefault="004A477D" w:rsidP="004A477D">
      <w:pPr>
        <w:pStyle w:val="Default"/>
        <w:ind w:left="37"/>
        <w:contextualSpacing/>
        <w:rPr>
          <w:rFonts w:ascii="Times New Roman" w:hAnsi="Times New Roman" w:cs="Times New Roman"/>
          <w:sz w:val="16"/>
          <w:szCs w:val="16"/>
        </w:rPr>
      </w:pPr>
      <w:r w:rsidRPr="00C9318B">
        <w:rPr>
          <w:rFonts w:ascii="Times New Roman" w:hAnsi="Times New Roman" w:cs="Times New Roman"/>
          <w:sz w:val="16"/>
          <w:szCs w:val="16"/>
        </w:rPr>
        <w:t>Tel.: +48 224587801</w:t>
      </w:r>
    </w:p>
    <w:p w:rsidR="004A477D" w:rsidRPr="00C9318B" w:rsidRDefault="004A477D" w:rsidP="004A477D">
      <w:pPr>
        <w:pStyle w:val="Default"/>
        <w:ind w:left="37"/>
        <w:contextualSpacing/>
        <w:rPr>
          <w:rFonts w:ascii="Times New Roman" w:hAnsi="Times New Roman" w:cs="Times New Roman"/>
          <w:sz w:val="16"/>
          <w:szCs w:val="16"/>
        </w:rPr>
      </w:pPr>
      <w:r w:rsidRPr="00C9318B">
        <w:rPr>
          <w:rFonts w:ascii="Times New Roman" w:hAnsi="Times New Roman" w:cs="Times New Roman"/>
          <w:sz w:val="16"/>
          <w:szCs w:val="16"/>
        </w:rPr>
        <w:t xml:space="preserve">Adres internetowy: </w:t>
      </w:r>
    </w:p>
    <w:p w:rsidR="004A477D" w:rsidRPr="00C9318B" w:rsidRDefault="00901437" w:rsidP="004A477D">
      <w:pPr>
        <w:pStyle w:val="Default"/>
        <w:ind w:left="37"/>
        <w:contextualSpacing/>
        <w:rPr>
          <w:rFonts w:ascii="Times New Roman" w:hAnsi="Times New Roman" w:cs="Times New Roman"/>
          <w:sz w:val="16"/>
          <w:szCs w:val="16"/>
        </w:rPr>
      </w:pPr>
      <w:hyperlink r:id="rId19" w:history="1">
        <w:r w:rsidR="004A477D" w:rsidRPr="00C9318B">
          <w:rPr>
            <w:rStyle w:val="Hipercze"/>
            <w:rFonts w:ascii="Times New Roman" w:hAnsi="Times New Roman"/>
            <w:sz w:val="16"/>
            <w:szCs w:val="16"/>
          </w:rPr>
          <w:t>http://www.uzp.gov.pl</w:t>
        </w:r>
      </w:hyperlink>
    </w:p>
    <w:p w:rsidR="004A477D" w:rsidRPr="00C9318B" w:rsidRDefault="004A477D" w:rsidP="004A477D">
      <w:pPr>
        <w:pStyle w:val="Tekstpodstawowy"/>
        <w:spacing w:line="240" w:lineRule="auto"/>
        <w:contextualSpacing/>
        <w:jc w:val="both"/>
        <w:rPr>
          <w:b/>
          <w:iCs/>
          <w:sz w:val="16"/>
          <w:szCs w:val="16"/>
        </w:rPr>
      </w:pPr>
      <w:r w:rsidRPr="00C9318B">
        <w:rPr>
          <w:sz w:val="16"/>
          <w:szCs w:val="16"/>
        </w:rPr>
        <w:t>Faks: +48 224587800/03</w:t>
      </w: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sz w:val="16"/>
                <w:szCs w:val="16"/>
              </w:rPr>
            </w:pPr>
            <w:r w:rsidRPr="00C9318B">
              <w:rPr>
                <w:b/>
                <w:iCs/>
                <w:sz w:val="16"/>
                <w:szCs w:val="16"/>
              </w:rPr>
              <w:t xml:space="preserve">OPIS CZĘŚCI ZAMÓWIENIA ,JEŻELI ZAMAWIAJĄCY DOPUSZCZA  SKAŁADANIE OFERT CZĘŚCIOWYCH </w:t>
            </w:r>
          </w:p>
        </w:tc>
      </w:tr>
    </w:tbl>
    <w:p w:rsidR="004A477D" w:rsidRPr="00C9318B" w:rsidRDefault="004A477D" w:rsidP="004A477D">
      <w:pPr>
        <w:pStyle w:val="Bezodstpw"/>
        <w:contextualSpacing/>
        <w:jc w:val="both"/>
        <w:rPr>
          <w:sz w:val="16"/>
          <w:szCs w:val="16"/>
        </w:rPr>
      </w:pPr>
    </w:p>
    <w:p w:rsidR="004A477D" w:rsidRDefault="004A477D" w:rsidP="004A477D">
      <w:pPr>
        <w:pStyle w:val="Tekstpodstawowy23"/>
        <w:numPr>
          <w:ilvl w:val="0"/>
          <w:numId w:val="20"/>
        </w:numPr>
        <w:tabs>
          <w:tab w:val="left" w:pos="284"/>
        </w:tabs>
        <w:autoSpaceDE w:val="0"/>
        <w:spacing w:line="240" w:lineRule="auto"/>
        <w:ind w:left="284" w:hanging="284"/>
        <w:contextualSpacing/>
        <w:jc w:val="both"/>
        <w:rPr>
          <w:b w:val="0"/>
          <w:bCs/>
          <w:iCs/>
          <w:sz w:val="16"/>
          <w:szCs w:val="16"/>
        </w:rPr>
      </w:pPr>
      <w:r w:rsidRPr="00C9318B">
        <w:rPr>
          <w:b w:val="0"/>
          <w:bCs/>
          <w:iCs/>
          <w:sz w:val="16"/>
          <w:szCs w:val="16"/>
        </w:rPr>
        <w:t xml:space="preserve">Zamawiający </w:t>
      </w:r>
      <w:r>
        <w:rPr>
          <w:b w:val="0"/>
          <w:bCs/>
          <w:iCs/>
          <w:sz w:val="16"/>
          <w:szCs w:val="16"/>
        </w:rPr>
        <w:t>nie podzielił przedmiotu</w:t>
      </w:r>
      <w:r w:rsidRPr="00C9318B">
        <w:rPr>
          <w:b w:val="0"/>
          <w:bCs/>
          <w:iCs/>
          <w:sz w:val="16"/>
          <w:szCs w:val="16"/>
        </w:rPr>
        <w:t xml:space="preserve"> zamówienia na</w:t>
      </w:r>
      <w:r>
        <w:rPr>
          <w:b w:val="0"/>
          <w:bCs/>
          <w:iCs/>
          <w:sz w:val="16"/>
          <w:szCs w:val="16"/>
        </w:rPr>
        <w:t xml:space="preserve">  </w:t>
      </w:r>
      <w:r w:rsidRPr="00C9318B">
        <w:rPr>
          <w:b w:val="0"/>
          <w:bCs/>
          <w:iCs/>
          <w:sz w:val="16"/>
          <w:szCs w:val="16"/>
        </w:rPr>
        <w:t xml:space="preserve"> części  .</w:t>
      </w:r>
    </w:p>
    <w:p w:rsidR="004A477D" w:rsidRPr="0009783D" w:rsidRDefault="004A477D" w:rsidP="004A477D">
      <w:pPr>
        <w:pStyle w:val="Tekstpodstawowy23"/>
        <w:numPr>
          <w:ilvl w:val="0"/>
          <w:numId w:val="20"/>
        </w:numPr>
        <w:tabs>
          <w:tab w:val="left" w:pos="284"/>
        </w:tabs>
        <w:autoSpaceDE w:val="0"/>
        <w:spacing w:line="240" w:lineRule="auto"/>
        <w:ind w:left="284" w:hanging="284"/>
        <w:contextualSpacing/>
        <w:jc w:val="both"/>
        <w:rPr>
          <w:b w:val="0"/>
          <w:bCs/>
          <w:iCs/>
          <w:sz w:val="16"/>
          <w:szCs w:val="16"/>
        </w:rPr>
      </w:pPr>
      <w:r w:rsidRPr="0009783D">
        <w:rPr>
          <w:b w:val="0"/>
          <w:iCs/>
          <w:sz w:val="16"/>
          <w:szCs w:val="16"/>
        </w:rPr>
        <w:t xml:space="preserve">Zamawiający  </w:t>
      </w:r>
      <w:r>
        <w:rPr>
          <w:b w:val="0"/>
          <w:iCs/>
          <w:sz w:val="16"/>
          <w:szCs w:val="16"/>
        </w:rPr>
        <w:t xml:space="preserve">nie </w:t>
      </w:r>
      <w:r w:rsidRPr="0009783D">
        <w:rPr>
          <w:b w:val="0"/>
          <w:iCs/>
          <w:sz w:val="16"/>
          <w:szCs w:val="16"/>
        </w:rPr>
        <w:t xml:space="preserve"> dopuszcza możliwości składania ofert częściowych. </w:t>
      </w:r>
    </w:p>
    <w:p w:rsidR="004A477D" w:rsidRPr="00C9318B" w:rsidRDefault="004A477D" w:rsidP="004A477D">
      <w:pPr>
        <w:pStyle w:val="Tekstpodstawowy23"/>
        <w:tabs>
          <w:tab w:val="left" w:pos="284"/>
        </w:tabs>
        <w:autoSpaceDE w:val="0"/>
        <w:spacing w:line="240" w:lineRule="auto"/>
        <w:ind w:left="284"/>
        <w:contextualSpacing/>
        <w:jc w:val="both"/>
        <w:rPr>
          <w:b w:val="0"/>
          <w:sz w:val="16"/>
          <w:szCs w:val="16"/>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4A477D" w:rsidRPr="00C9318B" w:rsidTr="004A477D">
        <w:trPr>
          <w:trHeight w:val="567"/>
        </w:trPr>
        <w:tc>
          <w:tcPr>
            <w:tcW w:w="9212" w:type="dxa"/>
            <w:tcBorders>
              <w:top w:val="single" w:sz="4" w:space="0" w:color="auto"/>
              <w:left w:val="single" w:sz="4" w:space="0" w:color="auto"/>
              <w:bottom w:val="single" w:sz="4" w:space="0" w:color="auto"/>
              <w:right w:val="single" w:sz="4" w:space="0" w:color="auto"/>
            </w:tcBorders>
            <w:shd w:val="clear" w:color="auto" w:fill="BFBFBF"/>
            <w:vAlign w:val="center"/>
          </w:tcPr>
          <w:p w:rsidR="004A477D" w:rsidRPr="00C9318B" w:rsidRDefault="004A477D" w:rsidP="008D40B2">
            <w:pPr>
              <w:pStyle w:val="Akapitzlist"/>
              <w:numPr>
                <w:ilvl w:val="0"/>
                <w:numId w:val="71"/>
              </w:numPr>
              <w:tabs>
                <w:tab w:val="num" w:pos="-142"/>
              </w:tabs>
              <w:contextualSpacing/>
              <w:rPr>
                <w:b/>
                <w:iCs/>
                <w:sz w:val="16"/>
                <w:szCs w:val="16"/>
              </w:rPr>
            </w:pPr>
            <w:r w:rsidRPr="00C9318B">
              <w:rPr>
                <w:b/>
                <w:iCs/>
                <w:sz w:val="16"/>
                <w:szCs w:val="16"/>
              </w:rPr>
              <w:t xml:space="preserve">PODWYKONAWSTWO </w:t>
            </w:r>
          </w:p>
        </w:tc>
      </w:tr>
    </w:tbl>
    <w:p w:rsidR="004A477D" w:rsidRPr="00C9318B" w:rsidRDefault="004A477D" w:rsidP="004A477D">
      <w:pPr>
        <w:tabs>
          <w:tab w:val="left" w:pos="360"/>
        </w:tabs>
        <w:ind w:left="720"/>
        <w:contextualSpacing/>
        <w:rPr>
          <w:sz w:val="16"/>
          <w:szCs w:val="16"/>
          <w:u w:val="single"/>
        </w:rPr>
      </w:pPr>
    </w:p>
    <w:p w:rsidR="004A477D" w:rsidRPr="00F60314" w:rsidRDefault="004A477D" w:rsidP="00377781">
      <w:pPr>
        <w:numPr>
          <w:ilvl w:val="0"/>
          <w:numId w:val="50"/>
        </w:numPr>
        <w:tabs>
          <w:tab w:val="left" w:pos="0"/>
        </w:tabs>
        <w:suppressAutoHyphens/>
        <w:contextualSpacing/>
        <w:jc w:val="both"/>
        <w:rPr>
          <w:sz w:val="16"/>
          <w:szCs w:val="16"/>
        </w:rPr>
      </w:pPr>
      <w:r w:rsidRPr="00F60314">
        <w:rPr>
          <w:sz w:val="16"/>
          <w:szCs w:val="16"/>
        </w:rPr>
        <w:t xml:space="preserve">Wykonawca może powierzyć wykonanie części zamówienia podwykonawcy. </w:t>
      </w:r>
    </w:p>
    <w:p w:rsidR="004A477D" w:rsidRPr="00F60314" w:rsidRDefault="004A477D" w:rsidP="00377781">
      <w:pPr>
        <w:numPr>
          <w:ilvl w:val="0"/>
          <w:numId w:val="50"/>
        </w:numPr>
        <w:tabs>
          <w:tab w:val="left" w:pos="0"/>
        </w:tabs>
        <w:suppressAutoHyphens/>
        <w:contextualSpacing/>
        <w:jc w:val="both"/>
        <w:rPr>
          <w:strike/>
          <w:sz w:val="16"/>
          <w:szCs w:val="16"/>
          <w:lang w:bidi="pl-PL"/>
        </w:rPr>
      </w:pPr>
      <w:r w:rsidRPr="00F60314">
        <w:rPr>
          <w:sz w:val="16"/>
          <w:szCs w:val="16"/>
        </w:rPr>
        <w:t xml:space="preserve">W przypadku, gdy Wykonawca przewiduje wykonanie zamówienia z udziałem podwykonawcy/podwykonawców należy wskazać w treści oferty która część (części) zamówienia powierzona zostanie podwykonawcy /podwykonawcom. </w:t>
      </w:r>
    </w:p>
    <w:p w:rsidR="004A477D" w:rsidRPr="00C9318B" w:rsidRDefault="004A477D" w:rsidP="004A477D">
      <w:pPr>
        <w:tabs>
          <w:tab w:val="left" w:pos="0"/>
        </w:tabs>
        <w:ind w:left="720"/>
        <w:contextualSpacing/>
        <w:jc w:val="both"/>
        <w:rPr>
          <w:sz w:val="16"/>
          <w:szCs w:val="16"/>
        </w:rPr>
      </w:pPr>
    </w:p>
    <w:p w:rsidR="004A477D" w:rsidRPr="00C9318B" w:rsidRDefault="004A477D" w:rsidP="004A477D">
      <w:pPr>
        <w:pStyle w:val="Bezodstpw"/>
        <w:ind w:left="284"/>
        <w:contextualSpacing/>
        <w:jc w:val="both"/>
        <w:rPr>
          <w:sz w:val="16"/>
          <w:szCs w:val="16"/>
        </w:rPr>
      </w:pPr>
    </w:p>
    <w:tbl>
      <w:tblPr>
        <w:tblW w:w="0" w:type="auto"/>
        <w:tblInd w:w="-39"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rFonts w:eastAsia="Calibri"/>
                <w:b/>
                <w:sz w:val="16"/>
                <w:szCs w:val="16"/>
                <w:lang w:eastAsia="en-US"/>
              </w:rPr>
            </w:pPr>
            <w:bookmarkStart w:id="3" w:name="_Toc457480614"/>
            <w:r w:rsidRPr="00C9318B">
              <w:rPr>
                <w:rFonts w:eastAsia="Calibri"/>
                <w:b/>
                <w:sz w:val="16"/>
                <w:szCs w:val="16"/>
                <w:lang w:eastAsia="en-US"/>
              </w:rPr>
              <w:t xml:space="preserve">INFORMACJE O PRZEWIDYWANYCH ZAMÓWIENIACH, O KTÓRYCH MOWA </w:t>
            </w:r>
            <w:r w:rsidRPr="00C9318B">
              <w:rPr>
                <w:rFonts w:eastAsia="Calibri"/>
                <w:b/>
                <w:sz w:val="16"/>
                <w:szCs w:val="16"/>
                <w:lang w:eastAsia="en-US"/>
              </w:rPr>
              <w:br/>
              <w:t>W ART. 67 UST. 1 PKT 6</w:t>
            </w:r>
            <w:bookmarkEnd w:id="3"/>
          </w:p>
        </w:tc>
      </w:tr>
    </w:tbl>
    <w:p w:rsidR="004A477D" w:rsidRPr="00C9318B" w:rsidRDefault="004A477D" w:rsidP="004A477D">
      <w:pPr>
        <w:pStyle w:val="Tekstpodstawowy23"/>
        <w:autoSpaceDE w:val="0"/>
        <w:spacing w:line="240" w:lineRule="auto"/>
        <w:contextualSpacing/>
        <w:jc w:val="left"/>
        <w:rPr>
          <w:iCs/>
          <w:sz w:val="16"/>
          <w:szCs w:val="16"/>
        </w:rPr>
      </w:pPr>
      <w:r w:rsidRPr="00C9318B">
        <w:rPr>
          <w:b w:val="0"/>
          <w:bCs/>
          <w:iCs/>
          <w:sz w:val="16"/>
          <w:szCs w:val="16"/>
        </w:rPr>
        <w:t xml:space="preserve">Nie dotyczy </w:t>
      </w: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b/>
                <w:iCs/>
                <w:sz w:val="16"/>
                <w:szCs w:val="16"/>
              </w:rPr>
            </w:pPr>
            <w:bookmarkStart w:id="4" w:name="_Toc457480615"/>
            <w:r w:rsidRPr="00C9318B">
              <w:rPr>
                <w:rFonts w:eastAsia="Calibri"/>
                <w:b/>
                <w:sz w:val="16"/>
                <w:szCs w:val="16"/>
                <w:lang w:eastAsia="en-US"/>
              </w:rPr>
              <w:t>INFORMACJE NA TEMAT MOŻLIWOŚCI SKŁADANIA OFERT WARIANTOWYCH</w:t>
            </w:r>
            <w:bookmarkEnd w:id="4"/>
          </w:p>
        </w:tc>
      </w:tr>
    </w:tbl>
    <w:p w:rsidR="004A477D" w:rsidRPr="00C9318B" w:rsidRDefault="004A477D" w:rsidP="004A477D">
      <w:pPr>
        <w:tabs>
          <w:tab w:val="left" w:pos="0"/>
          <w:tab w:val="left" w:pos="142"/>
          <w:tab w:val="left" w:pos="284"/>
        </w:tabs>
        <w:contextualSpacing/>
        <w:jc w:val="both"/>
        <w:rPr>
          <w:sz w:val="16"/>
          <w:szCs w:val="16"/>
        </w:rPr>
      </w:pPr>
    </w:p>
    <w:p w:rsidR="004A477D" w:rsidRPr="00C9318B" w:rsidRDefault="004A477D" w:rsidP="004A477D">
      <w:pPr>
        <w:pStyle w:val="Tekstpodstawowy23"/>
        <w:autoSpaceDE w:val="0"/>
        <w:spacing w:line="240" w:lineRule="auto"/>
        <w:contextualSpacing/>
        <w:jc w:val="left"/>
        <w:rPr>
          <w:sz w:val="16"/>
          <w:szCs w:val="16"/>
        </w:rPr>
      </w:pPr>
      <w:r w:rsidRPr="00C9318B">
        <w:rPr>
          <w:b w:val="0"/>
          <w:bCs/>
          <w:iCs/>
          <w:sz w:val="16"/>
          <w:szCs w:val="16"/>
        </w:rPr>
        <w:t>Zamawiający nie dopuszcza i nie przewiduje składania oferty wariantowej</w:t>
      </w:r>
    </w:p>
    <w:p w:rsidR="004A477D" w:rsidRPr="00C9318B" w:rsidRDefault="004A477D" w:rsidP="004A477D">
      <w:pPr>
        <w:tabs>
          <w:tab w:val="left" w:pos="0"/>
          <w:tab w:val="left" w:pos="142"/>
          <w:tab w:val="left" w:pos="284"/>
        </w:tabs>
        <w:contextualSpacing/>
        <w:jc w:val="both"/>
        <w:rPr>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b/>
                <w:sz w:val="16"/>
                <w:szCs w:val="16"/>
              </w:rPr>
            </w:pPr>
            <w:r w:rsidRPr="00C9318B">
              <w:rPr>
                <w:b/>
                <w:color w:val="000000"/>
                <w:sz w:val="16"/>
                <w:szCs w:val="16"/>
              </w:rPr>
              <w:t xml:space="preserve">   </w:t>
            </w:r>
            <w:r w:rsidRPr="008143FB">
              <w:rPr>
                <w:rFonts w:eastAsia="Calibri"/>
                <w:b/>
                <w:sz w:val="16"/>
                <w:szCs w:val="16"/>
                <w:lang w:eastAsia="en-US"/>
              </w:rPr>
              <w:t>INFORMACJE</w:t>
            </w:r>
            <w:r w:rsidRPr="00C9318B">
              <w:rPr>
                <w:b/>
                <w:color w:val="000000"/>
                <w:sz w:val="16"/>
                <w:szCs w:val="16"/>
              </w:rPr>
              <w:t xml:space="preserve"> O OBOWIĄZKU OSOBISTEGO WYKONANIA PRZEZ WYKONAWCĘ  KLUCZOWYCH CZĘŚCI ZAMÓWIENIA  </w:t>
            </w:r>
          </w:p>
        </w:tc>
      </w:tr>
    </w:tbl>
    <w:p w:rsidR="004A477D" w:rsidRPr="00C9318B" w:rsidRDefault="004A477D" w:rsidP="004A477D">
      <w:pPr>
        <w:tabs>
          <w:tab w:val="left" w:pos="0"/>
          <w:tab w:val="left" w:pos="142"/>
          <w:tab w:val="left" w:pos="284"/>
        </w:tabs>
        <w:contextualSpacing/>
        <w:jc w:val="both"/>
        <w:rPr>
          <w:sz w:val="16"/>
          <w:szCs w:val="16"/>
        </w:rPr>
      </w:pPr>
    </w:p>
    <w:p w:rsidR="004A477D" w:rsidRPr="00C9318B" w:rsidRDefault="004A477D" w:rsidP="004A477D">
      <w:pPr>
        <w:tabs>
          <w:tab w:val="left" w:pos="0"/>
          <w:tab w:val="left" w:pos="142"/>
          <w:tab w:val="left" w:pos="284"/>
        </w:tabs>
        <w:contextualSpacing/>
        <w:jc w:val="both"/>
        <w:rPr>
          <w:sz w:val="16"/>
          <w:szCs w:val="16"/>
        </w:rPr>
      </w:pPr>
      <w:r w:rsidRPr="00C9318B">
        <w:rPr>
          <w:sz w:val="16"/>
          <w:szCs w:val="16"/>
        </w:rPr>
        <w:t xml:space="preserve">Zamawiający  nie zastrzega osobistego wykonania przez Wykonawcę kluczowych części zamówienia. </w:t>
      </w:r>
    </w:p>
    <w:p w:rsidR="004A477D" w:rsidRPr="00C9318B" w:rsidRDefault="004A477D" w:rsidP="004A477D">
      <w:pPr>
        <w:tabs>
          <w:tab w:val="left" w:pos="0"/>
          <w:tab w:val="left" w:pos="142"/>
          <w:tab w:val="left" w:pos="284"/>
        </w:tabs>
        <w:contextualSpacing/>
        <w:jc w:val="both"/>
        <w:rPr>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sz w:val="16"/>
                <w:szCs w:val="16"/>
              </w:rPr>
            </w:pPr>
            <w:r w:rsidRPr="00C9318B">
              <w:rPr>
                <w:b/>
                <w:iCs/>
                <w:sz w:val="16"/>
                <w:szCs w:val="16"/>
              </w:rPr>
              <w:t>ADRES POCZTY  ELEKTRONICZNEJ LUB  STRONY INTERNETOWE ZAMAWIAJĄCEGO</w:t>
            </w:r>
            <w:r w:rsidRPr="00C9318B">
              <w:rPr>
                <w:i/>
                <w:iCs/>
                <w:sz w:val="16"/>
                <w:szCs w:val="16"/>
              </w:rPr>
              <w:t xml:space="preserve"> </w:t>
            </w:r>
          </w:p>
        </w:tc>
      </w:tr>
    </w:tbl>
    <w:p w:rsidR="004A477D" w:rsidRPr="00C9318B" w:rsidRDefault="004A477D" w:rsidP="004A477D">
      <w:pPr>
        <w:tabs>
          <w:tab w:val="left" w:pos="0"/>
          <w:tab w:val="left" w:pos="142"/>
          <w:tab w:val="left" w:pos="284"/>
        </w:tabs>
        <w:contextualSpacing/>
        <w:jc w:val="both"/>
        <w:rPr>
          <w:sz w:val="16"/>
          <w:szCs w:val="16"/>
        </w:rPr>
      </w:pPr>
    </w:p>
    <w:p w:rsidR="004A477D" w:rsidRPr="00C9318B" w:rsidRDefault="004A477D" w:rsidP="004A477D">
      <w:pPr>
        <w:pStyle w:val="Tekstpodstawowy23"/>
        <w:numPr>
          <w:ilvl w:val="0"/>
          <w:numId w:val="16"/>
        </w:numPr>
        <w:tabs>
          <w:tab w:val="left" w:pos="284"/>
        </w:tabs>
        <w:autoSpaceDE w:val="0"/>
        <w:spacing w:line="240" w:lineRule="auto"/>
        <w:ind w:left="284" w:hanging="284"/>
        <w:contextualSpacing/>
        <w:jc w:val="both"/>
        <w:rPr>
          <w:b w:val="0"/>
          <w:bCs/>
          <w:iCs/>
          <w:sz w:val="16"/>
          <w:szCs w:val="16"/>
        </w:rPr>
      </w:pPr>
      <w:r w:rsidRPr="00C9318B">
        <w:rPr>
          <w:b w:val="0"/>
          <w:bCs/>
          <w:iCs/>
          <w:sz w:val="16"/>
          <w:szCs w:val="16"/>
        </w:rPr>
        <w:t>Strona internetowa zamawiającego ma następujący adres: www.szpital.suwalki.pl</w:t>
      </w:r>
    </w:p>
    <w:p w:rsidR="004A477D" w:rsidRPr="00C9318B" w:rsidRDefault="004A477D" w:rsidP="004A477D">
      <w:pPr>
        <w:pStyle w:val="Tekstpodstawowy23"/>
        <w:numPr>
          <w:ilvl w:val="0"/>
          <w:numId w:val="16"/>
        </w:numPr>
        <w:tabs>
          <w:tab w:val="left" w:pos="284"/>
        </w:tabs>
        <w:autoSpaceDE w:val="0"/>
        <w:spacing w:line="240" w:lineRule="auto"/>
        <w:ind w:left="284" w:hanging="284"/>
        <w:contextualSpacing/>
        <w:jc w:val="both"/>
        <w:rPr>
          <w:sz w:val="16"/>
          <w:szCs w:val="16"/>
        </w:rPr>
      </w:pPr>
      <w:r w:rsidRPr="00C9318B">
        <w:rPr>
          <w:b w:val="0"/>
          <w:bCs/>
          <w:iCs/>
          <w:sz w:val="16"/>
          <w:szCs w:val="16"/>
        </w:rPr>
        <w:t xml:space="preserve">Adres poczty elektronicznej   na który należy przesyłać oświadczenia, wnioski, zawiadomienia, informacje: </w:t>
      </w:r>
    </w:p>
    <w:p w:rsidR="004A477D" w:rsidRPr="00C9318B" w:rsidRDefault="004A477D" w:rsidP="004A477D">
      <w:pPr>
        <w:pStyle w:val="Tekstpodstawowy23"/>
        <w:tabs>
          <w:tab w:val="left" w:pos="284"/>
        </w:tabs>
        <w:autoSpaceDE w:val="0"/>
        <w:spacing w:line="240" w:lineRule="auto"/>
        <w:ind w:left="284"/>
        <w:contextualSpacing/>
        <w:jc w:val="both"/>
        <w:rPr>
          <w:b w:val="0"/>
          <w:bCs/>
          <w:iCs/>
          <w:sz w:val="16"/>
          <w:szCs w:val="16"/>
        </w:rPr>
      </w:pPr>
    </w:p>
    <w:p w:rsidR="004A477D" w:rsidRPr="00C9318B" w:rsidRDefault="004A477D" w:rsidP="004A477D">
      <w:pPr>
        <w:pStyle w:val="Tekstpodstawowy23"/>
        <w:tabs>
          <w:tab w:val="left" w:pos="284"/>
        </w:tabs>
        <w:autoSpaceDE w:val="0"/>
        <w:spacing w:line="240" w:lineRule="auto"/>
        <w:ind w:left="284"/>
        <w:contextualSpacing/>
        <w:jc w:val="both"/>
        <w:rPr>
          <w:color w:val="1F497D"/>
          <w:sz w:val="16"/>
          <w:szCs w:val="16"/>
          <w:lang w:val="en-US"/>
        </w:rPr>
      </w:pPr>
      <w:r>
        <w:rPr>
          <w:color w:val="1F497D"/>
          <w:sz w:val="16"/>
          <w:szCs w:val="16"/>
          <w:lang w:val="en-US"/>
        </w:rPr>
        <w:t>w.uzdzilo</w:t>
      </w:r>
      <w:r w:rsidRPr="00C9318B">
        <w:rPr>
          <w:color w:val="1F497D"/>
          <w:sz w:val="16"/>
          <w:szCs w:val="16"/>
          <w:lang w:val="en-US"/>
        </w:rPr>
        <w:t xml:space="preserve">@szpital.suwalki.pl </w:t>
      </w:r>
    </w:p>
    <w:p w:rsidR="004A477D" w:rsidRPr="00C9318B" w:rsidRDefault="004A477D" w:rsidP="004A477D">
      <w:pPr>
        <w:pStyle w:val="Tekstpodstawowy23"/>
        <w:tabs>
          <w:tab w:val="left" w:pos="284"/>
        </w:tabs>
        <w:autoSpaceDE w:val="0"/>
        <w:spacing w:line="240" w:lineRule="auto"/>
        <w:ind w:left="284"/>
        <w:contextualSpacing/>
        <w:jc w:val="both"/>
        <w:rPr>
          <w:color w:val="1F497D"/>
          <w:sz w:val="16"/>
          <w:szCs w:val="16"/>
          <w:lang w:val="en-US"/>
        </w:rPr>
      </w:pPr>
      <w:r w:rsidRPr="00C9318B">
        <w:rPr>
          <w:color w:val="1F497D"/>
          <w:sz w:val="16"/>
          <w:szCs w:val="16"/>
          <w:lang w:val="en-US"/>
        </w:rPr>
        <w:t xml:space="preserve">Tel </w:t>
      </w:r>
      <w:r w:rsidRPr="00C9318B">
        <w:rPr>
          <w:iCs/>
          <w:color w:val="1F497D"/>
          <w:sz w:val="16"/>
          <w:szCs w:val="16"/>
          <w:u w:val="single"/>
          <w:lang w:val="en-US"/>
        </w:rPr>
        <w:t>: 87 56 29 5</w:t>
      </w:r>
      <w:r>
        <w:rPr>
          <w:iCs/>
          <w:color w:val="1F497D"/>
          <w:sz w:val="16"/>
          <w:szCs w:val="16"/>
          <w:u w:val="single"/>
          <w:lang w:val="en-US"/>
        </w:rPr>
        <w:t>82</w:t>
      </w:r>
    </w:p>
    <w:p w:rsidR="004A477D" w:rsidRPr="00C9318B" w:rsidRDefault="004A477D" w:rsidP="004A477D">
      <w:pPr>
        <w:tabs>
          <w:tab w:val="left" w:pos="0"/>
          <w:tab w:val="left" w:pos="142"/>
          <w:tab w:val="left" w:pos="284"/>
        </w:tabs>
        <w:contextualSpacing/>
        <w:jc w:val="both"/>
        <w:rPr>
          <w:sz w:val="16"/>
          <w:szCs w:val="16"/>
          <w:lang w:val="en-US"/>
        </w:rPr>
      </w:pPr>
    </w:p>
    <w:p w:rsidR="004A477D" w:rsidRPr="00C9318B" w:rsidRDefault="004A477D" w:rsidP="004A477D">
      <w:pPr>
        <w:tabs>
          <w:tab w:val="left" w:pos="0"/>
          <w:tab w:val="left" w:pos="142"/>
          <w:tab w:val="left" w:pos="284"/>
        </w:tabs>
        <w:contextualSpacing/>
        <w:jc w:val="both"/>
        <w:rPr>
          <w:sz w:val="16"/>
          <w:szCs w:val="16"/>
          <w:lang w:val="en-US"/>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b/>
                <w:sz w:val="16"/>
                <w:szCs w:val="16"/>
              </w:rPr>
            </w:pPr>
            <w:bookmarkStart w:id="5" w:name="_Toc457480617"/>
            <w:r w:rsidRPr="008143FB">
              <w:rPr>
                <w:b/>
                <w:iCs/>
                <w:sz w:val="16"/>
                <w:szCs w:val="16"/>
              </w:rPr>
              <w:t>INFORMACJE</w:t>
            </w:r>
            <w:r w:rsidRPr="00C9318B">
              <w:rPr>
                <w:rFonts w:eastAsia="Calibri"/>
                <w:b/>
                <w:sz w:val="16"/>
                <w:szCs w:val="16"/>
                <w:lang w:eastAsia="en-US"/>
              </w:rPr>
              <w:t xml:space="preserve"> DOTYCZĄCE WALUT OBCYCH, W JAKICH MOGĄ BYĆ PROWADZONE ROZLICZENIA MIĘDZY ZAMAWIAJĄCYM A WYKONAWCĄ</w:t>
            </w:r>
            <w:bookmarkEnd w:id="5"/>
          </w:p>
        </w:tc>
      </w:tr>
    </w:tbl>
    <w:p w:rsidR="004A477D" w:rsidRPr="00C9318B" w:rsidRDefault="004A477D" w:rsidP="004A477D">
      <w:pPr>
        <w:tabs>
          <w:tab w:val="left" w:pos="0"/>
          <w:tab w:val="left" w:pos="142"/>
          <w:tab w:val="left" w:pos="284"/>
        </w:tabs>
        <w:contextualSpacing/>
        <w:jc w:val="both"/>
        <w:rPr>
          <w:sz w:val="16"/>
          <w:szCs w:val="16"/>
        </w:rPr>
      </w:pPr>
    </w:p>
    <w:p w:rsidR="004A477D" w:rsidRPr="00C9318B" w:rsidRDefault="004A477D" w:rsidP="004A477D">
      <w:pPr>
        <w:pStyle w:val="Tekstpodstawowy23"/>
        <w:numPr>
          <w:ilvl w:val="0"/>
          <w:numId w:val="25"/>
        </w:numPr>
        <w:tabs>
          <w:tab w:val="left" w:pos="284"/>
        </w:tabs>
        <w:autoSpaceDE w:val="0"/>
        <w:spacing w:line="240" w:lineRule="auto"/>
        <w:ind w:left="284" w:hanging="284"/>
        <w:contextualSpacing/>
        <w:jc w:val="both"/>
        <w:rPr>
          <w:b w:val="0"/>
          <w:bCs/>
          <w:iCs/>
          <w:sz w:val="16"/>
          <w:szCs w:val="16"/>
        </w:rPr>
      </w:pPr>
      <w:r w:rsidRPr="00C9318B">
        <w:rPr>
          <w:b w:val="0"/>
          <w:bCs/>
          <w:iCs/>
          <w:sz w:val="16"/>
          <w:szCs w:val="16"/>
        </w:rPr>
        <w:t xml:space="preserve">Zamawiający nie przewiduje rozliczenia zawartej umowy o zamówienie </w:t>
      </w:r>
      <w:proofErr w:type="spellStart"/>
      <w:r w:rsidRPr="00C9318B">
        <w:rPr>
          <w:b w:val="0"/>
          <w:bCs/>
          <w:iCs/>
          <w:sz w:val="16"/>
          <w:szCs w:val="16"/>
        </w:rPr>
        <w:t>publiczne</w:t>
      </w:r>
      <w:proofErr w:type="spellEnd"/>
      <w:r w:rsidRPr="00C9318B">
        <w:rPr>
          <w:b w:val="0"/>
          <w:bCs/>
          <w:iCs/>
          <w:sz w:val="16"/>
          <w:szCs w:val="16"/>
        </w:rPr>
        <w:t xml:space="preserve"> w walutach obcych.</w:t>
      </w:r>
    </w:p>
    <w:p w:rsidR="004A477D" w:rsidRPr="00C9318B" w:rsidRDefault="004A477D" w:rsidP="004A477D">
      <w:pPr>
        <w:pStyle w:val="Tekstpodstawowy23"/>
        <w:numPr>
          <w:ilvl w:val="0"/>
          <w:numId w:val="25"/>
        </w:numPr>
        <w:tabs>
          <w:tab w:val="left" w:pos="284"/>
        </w:tabs>
        <w:autoSpaceDE w:val="0"/>
        <w:spacing w:line="240" w:lineRule="auto"/>
        <w:ind w:left="284" w:hanging="284"/>
        <w:contextualSpacing/>
        <w:jc w:val="both"/>
        <w:rPr>
          <w:sz w:val="16"/>
          <w:szCs w:val="16"/>
        </w:rPr>
      </w:pPr>
      <w:r w:rsidRPr="00C9318B">
        <w:rPr>
          <w:b w:val="0"/>
          <w:bCs/>
          <w:iCs/>
          <w:sz w:val="16"/>
          <w:szCs w:val="16"/>
        </w:rPr>
        <w:t>Rozliczenie między zamawiającym a wykonawcą będą prowadzone w złotych polskich</w:t>
      </w:r>
      <w:r w:rsidRPr="00C9318B">
        <w:rPr>
          <w:b w:val="0"/>
          <w:bCs/>
          <w:i/>
          <w:iCs/>
          <w:sz w:val="16"/>
          <w:szCs w:val="16"/>
        </w:rPr>
        <w:t>.</w:t>
      </w:r>
    </w:p>
    <w:p w:rsidR="004A477D" w:rsidRPr="00C9318B" w:rsidRDefault="004A477D" w:rsidP="004A477D">
      <w:pPr>
        <w:tabs>
          <w:tab w:val="left" w:pos="0"/>
          <w:tab w:val="left" w:pos="142"/>
          <w:tab w:val="left" w:pos="284"/>
        </w:tabs>
        <w:contextualSpacing/>
        <w:jc w:val="both"/>
        <w:rPr>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bCs/>
                <w:iCs/>
                <w:sz w:val="16"/>
                <w:szCs w:val="16"/>
              </w:rPr>
            </w:pPr>
            <w:r w:rsidRPr="00C9318B">
              <w:rPr>
                <w:b/>
                <w:sz w:val="16"/>
                <w:szCs w:val="16"/>
              </w:rPr>
              <w:t xml:space="preserve">AUKCJA ELEKTRONICZNA </w:t>
            </w:r>
          </w:p>
        </w:tc>
      </w:tr>
    </w:tbl>
    <w:p w:rsidR="004A477D" w:rsidRPr="00C9318B" w:rsidRDefault="004A477D" w:rsidP="004A477D">
      <w:pPr>
        <w:tabs>
          <w:tab w:val="left" w:pos="0"/>
          <w:tab w:val="left" w:pos="142"/>
          <w:tab w:val="left" w:pos="284"/>
        </w:tabs>
        <w:contextualSpacing/>
        <w:jc w:val="both"/>
        <w:rPr>
          <w:bCs/>
          <w:iCs/>
          <w:sz w:val="16"/>
          <w:szCs w:val="16"/>
        </w:rPr>
      </w:pPr>
    </w:p>
    <w:p w:rsidR="004A477D" w:rsidRPr="00C9318B" w:rsidRDefault="004A477D" w:rsidP="004A477D">
      <w:pPr>
        <w:tabs>
          <w:tab w:val="left" w:pos="0"/>
          <w:tab w:val="left" w:pos="142"/>
          <w:tab w:val="left" w:pos="284"/>
        </w:tabs>
        <w:contextualSpacing/>
        <w:jc w:val="both"/>
        <w:rPr>
          <w:sz w:val="16"/>
          <w:szCs w:val="16"/>
        </w:rPr>
      </w:pPr>
      <w:r w:rsidRPr="00C9318B">
        <w:rPr>
          <w:bCs/>
          <w:iCs/>
          <w:sz w:val="16"/>
          <w:szCs w:val="16"/>
        </w:rPr>
        <w:t xml:space="preserve">Zamawiający nie przewiduje przeprowadzenia aukcji elektronicznej w niniejszym postępowaniu o zamówienie </w:t>
      </w:r>
      <w:proofErr w:type="spellStart"/>
      <w:r w:rsidRPr="00C9318B">
        <w:rPr>
          <w:bCs/>
          <w:iCs/>
          <w:sz w:val="16"/>
          <w:szCs w:val="16"/>
        </w:rPr>
        <w:t>publiczne</w:t>
      </w:r>
      <w:proofErr w:type="spellEnd"/>
      <w:r w:rsidRPr="00C9318B">
        <w:rPr>
          <w:bCs/>
          <w:iCs/>
          <w:sz w:val="16"/>
          <w:szCs w:val="16"/>
        </w:rPr>
        <w:t>.</w:t>
      </w:r>
    </w:p>
    <w:p w:rsidR="004A477D" w:rsidRPr="00C9318B" w:rsidRDefault="004A477D" w:rsidP="004A477D">
      <w:pPr>
        <w:tabs>
          <w:tab w:val="left" w:pos="0"/>
          <w:tab w:val="left" w:pos="142"/>
          <w:tab w:val="left" w:pos="284"/>
        </w:tabs>
        <w:contextualSpacing/>
        <w:rPr>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8143FB" w:rsidRDefault="004A477D" w:rsidP="008D40B2">
            <w:pPr>
              <w:pStyle w:val="Akapitzlist"/>
              <w:numPr>
                <w:ilvl w:val="0"/>
                <w:numId w:val="71"/>
              </w:numPr>
              <w:tabs>
                <w:tab w:val="num" w:pos="-142"/>
              </w:tabs>
              <w:contextualSpacing/>
              <w:rPr>
                <w:b/>
                <w:sz w:val="16"/>
                <w:szCs w:val="16"/>
              </w:rPr>
            </w:pPr>
            <w:bookmarkStart w:id="6" w:name="_Toc457480619"/>
            <w:r w:rsidRPr="008143FB">
              <w:rPr>
                <w:b/>
                <w:sz w:val="16"/>
                <w:szCs w:val="16"/>
              </w:rPr>
              <w:t>INFORMACJE NA TEMAT WYSOKOŚCI ZWROTU KOSZTÓW UDZIAŁU  W POSTĘPOWANIU</w:t>
            </w:r>
            <w:bookmarkEnd w:id="6"/>
          </w:p>
        </w:tc>
      </w:tr>
    </w:tbl>
    <w:p w:rsidR="004A477D" w:rsidRPr="00C9318B" w:rsidRDefault="004A477D" w:rsidP="004A477D">
      <w:pPr>
        <w:tabs>
          <w:tab w:val="left" w:pos="0"/>
          <w:tab w:val="left" w:pos="142"/>
          <w:tab w:val="left" w:pos="284"/>
        </w:tabs>
        <w:contextualSpacing/>
        <w:jc w:val="both"/>
        <w:rPr>
          <w:sz w:val="16"/>
          <w:szCs w:val="16"/>
        </w:rPr>
      </w:pPr>
    </w:p>
    <w:p w:rsidR="004A477D" w:rsidRPr="00C9318B" w:rsidRDefault="004A477D" w:rsidP="004A477D">
      <w:pPr>
        <w:pStyle w:val="Tekstpodstawowy23"/>
        <w:autoSpaceDE w:val="0"/>
        <w:spacing w:line="240" w:lineRule="auto"/>
        <w:contextualSpacing/>
        <w:jc w:val="left"/>
        <w:rPr>
          <w:sz w:val="16"/>
          <w:szCs w:val="16"/>
        </w:rPr>
      </w:pPr>
      <w:r w:rsidRPr="00C9318B">
        <w:rPr>
          <w:b w:val="0"/>
          <w:bCs/>
          <w:iCs/>
          <w:sz w:val="16"/>
          <w:szCs w:val="16"/>
        </w:rPr>
        <w:t xml:space="preserve">Zamawiający nie przewiduje zwrotu kosztów udziału w niniejszym postępowaniu o zamówienie </w:t>
      </w:r>
      <w:proofErr w:type="spellStart"/>
      <w:r w:rsidRPr="00C9318B">
        <w:rPr>
          <w:b w:val="0"/>
          <w:bCs/>
          <w:iCs/>
          <w:sz w:val="16"/>
          <w:szCs w:val="16"/>
        </w:rPr>
        <w:t>publiczne</w:t>
      </w:r>
      <w:proofErr w:type="spellEnd"/>
      <w:r w:rsidRPr="00C9318B">
        <w:rPr>
          <w:b w:val="0"/>
          <w:bCs/>
          <w:iCs/>
          <w:sz w:val="16"/>
          <w:szCs w:val="16"/>
        </w:rPr>
        <w:t>.</w:t>
      </w:r>
    </w:p>
    <w:p w:rsidR="004A477D" w:rsidRPr="00C9318B" w:rsidRDefault="004A477D" w:rsidP="004A477D">
      <w:pPr>
        <w:tabs>
          <w:tab w:val="left" w:pos="0"/>
          <w:tab w:val="left" w:pos="142"/>
          <w:tab w:val="left" w:pos="284"/>
        </w:tabs>
        <w:contextualSpacing/>
        <w:jc w:val="both"/>
        <w:rPr>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sz w:val="16"/>
                <w:szCs w:val="16"/>
              </w:rPr>
            </w:pPr>
            <w:bookmarkStart w:id="7" w:name="_Toc457480620"/>
            <w:r w:rsidRPr="008143FB">
              <w:rPr>
                <w:b/>
                <w:sz w:val="16"/>
                <w:szCs w:val="16"/>
              </w:rPr>
              <w:t>INFORMACJE</w:t>
            </w:r>
            <w:r w:rsidRPr="00C9318B">
              <w:rPr>
                <w:rFonts w:eastAsia="Calibri"/>
                <w:b/>
                <w:sz w:val="16"/>
                <w:szCs w:val="16"/>
                <w:lang w:eastAsia="en-US"/>
              </w:rPr>
              <w:t xml:space="preserve"> NA TEMAT WYMAGAŃ, O KTÓRYCH MOWA W ART. 29 UST. 3A </w:t>
            </w:r>
            <w:r w:rsidRPr="00C9318B">
              <w:rPr>
                <w:rFonts w:eastAsia="Calibri"/>
                <w:b/>
                <w:iCs/>
                <w:sz w:val="16"/>
                <w:szCs w:val="16"/>
                <w:lang w:eastAsia="en-US"/>
              </w:rPr>
              <w:t>USTAWY PRAWO ZAMÓWIEŃ PUBLICZNYCH</w:t>
            </w:r>
            <w:bookmarkEnd w:id="7"/>
          </w:p>
        </w:tc>
      </w:tr>
    </w:tbl>
    <w:p w:rsidR="004A477D" w:rsidRPr="00C9318B" w:rsidRDefault="004A477D" w:rsidP="004A477D">
      <w:pPr>
        <w:tabs>
          <w:tab w:val="left" w:pos="360"/>
          <w:tab w:val="left" w:pos="1134"/>
        </w:tabs>
        <w:ind w:left="284"/>
        <w:contextualSpacing/>
        <w:jc w:val="both"/>
        <w:rPr>
          <w:sz w:val="16"/>
          <w:szCs w:val="16"/>
        </w:rPr>
      </w:pPr>
    </w:p>
    <w:p w:rsidR="00352D4F" w:rsidRPr="00352D4F" w:rsidRDefault="00352D4F" w:rsidP="008D40B2">
      <w:pPr>
        <w:numPr>
          <w:ilvl w:val="0"/>
          <w:numId w:val="70"/>
        </w:numPr>
        <w:tabs>
          <w:tab w:val="clear" w:pos="0"/>
        </w:tabs>
        <w:ind w:left="284" w:hanging="284"/>
        <w:jc w:val="both"/>
        <w:rPr>
          <w:rFonts w:asciiTheme="majorBidi" w:hAnsiTheme="majorBidi" w:cstheme="majorBidi"/>
          <w:b/>
          <w:bCs/>
          <w:sz w:val="16"/>
          <w:szCs w:val="16"/>
          <w:u w:val="single"/>
        </w:rPr>
      </w:pPr>
      <w:r w:rsidRPr="00352D4F">
        <w:rPr>
          <w:rFonts w:asciiTheme="majorBidi" w:hAnsiTheme="majorBidi" w:cstheme="majorBidi"/>
          <w:sz w:val="16"/>
          <w:szCs w:val="16"/>
        </w:rPr>
        <w:t xml:space="preserve">Zgodnie z art. 29 ust. 3a ustawy Prawo zamówień publicznych Zamawiający wymaga zatrudnienia przez Wykonawcę lub Podwykonawcę na podstawie umowy o pracę osób wykonujących czynności objęte przedmiotem zamówienia, jeśli wykonanie tych czynności polega na wykonaniu pracy w sposób określony w art. 22 § 1 ustawy z dnia 26 czerwca 1974 r. Kodeks pracy. Obowiązek ten dotyczy w szczególności następujących czynności: </w:t>
      </w:r>
      <w:r w:rsidRPr="00352D4F">
        <w:rPr>
          <w:rFonts w:asciiTheme="majorBidi" w:hAnsiTheme="majorBidi" w:cstheme="majorBidi"/>
          <w:sz w:val="16"/>
          <w:szCs w:val="16"/>
          <w:u w:val="single"/>
        </w:rPr>
        <w:t>kierowania samochodem ciężarow</w:t>
      </w:r>
      <w:r>
        <w:rPr>
          <w:rFonts w:asciiTheme="majorBidi" w:hAnsiTheme="majorBidi" w:cstheme="majorBidi"/>
          <w:sz w:val="16"/>
          <w:szCs w:val="16"/>
          <w:u w:val="single"/>
        </w:rPr>
        <w:t>ym</w:t>
      </w:r>
      <w:r w:rsidRPr="00352D4F">
        <w:rPr>
          <w:rFonts w:asciiTheme="majorBidi" w:hAnsiTheme="majorBidi" w:cstheme="majorBidi"/>
          <w:sz w:val="16"/>
          <w:szCs w:val="16"/>
          <w:u w:val="single"/>
        </w:rPr>
        <w:t xml:space="preserve">  do przewożenia odpadów medycznych, załadunku odpadów medycznych.</w:t>
      </w:r>
    </w:p>
    <w:p w:rsidR="00352D4F" w:rsidRDefault="00352D4F" w:rsidP="008D40B2">
      <w:pPr>
        <w:numPr>
          <w:ilvl w:val="0"/>
          <w:numId w:val="70"/>
        </w:numPr>
        <w:tabs>
          <w:tab w:val="clear" w:pos="0"/>
        </w:tabs>
        <w:ind w:left="284" w:hanging="284"/>
        <w:jc w:val="both"/>
        <w:rPr>
          <w:rFonts w:asciiTheme="majorBidi" w:hAnsiTheme="majorBidi" w:cstheme="majorBidi"/>
          <w:b/>
          <w:bCs/>
          <w:sz w:val="16"/>
          <w:szCs w:val="16"/>
        </w:rPr>
      </w:pPr>
      <w:r w:rsidRPr="00352D4F">
        <w:rPr>
          <w:rFonts w:asciiTheme="majorBidi" w:hAnsiTheme="majorBidi" w:cstheme="majorBidi"/>
          <w:sz w:val="16"/>
          <w:szCs w:val="16"/>
        </w:rPr>
        <w:t>Wykonawca zobowiązany jest do przedłożenia Zamawiającemu w terminie</w:t>
      </w:r>
      <w:r>
        <w:rPr>
          <w:rFonts w:asciiTheme="majorBidi" w:hAnsiTheme="majorBidi" w:cstheme="majorBidi"/>
          <w:sz w:val="16"/>
          <w:szCs w:val="16"/>
        </w:rPr>
        <w:t xml:space="preserve"> 7</w:t>
      </w:r>
      <w:r w:rsidRPr="00352D4F">
        <w:rPr>
          <w:rFonts w:asciiTheme="majorBidi" w:hAnsiTheme="majorBidi" w:cstheme="majorBidi"/>
          <w:sz w:val="16"/>
          <w:szCs w:val="16"/>
        </w:rPr>
        <w:t xml:space="preserve"> dni od podpisania umowy imiennego wykazu ww. osób wraz z określeniem wykonywanych przez nie czynności oraz oświadczeniem potwierdzającym zatrudnienie ich na podstawie umowy o pracę. Analogiczny wykaz osób wraz z oświadczeniem dotyczącym zatrudnienia ww. osób na podstawie umowę o pracę </w:t>
      </w:r>
      <w:r w:rsidRPr="00352D4F">
        <w:rPr>
          <w:rFonts w:asciiTheme="majorBidi" w:hAnsiTheme="majorBidi" w:cstheme="majorBidi"/>
          <w:sz w:val="16"/>
          <w:szCs w:val="16"/>
        </w:rPr>
        <w:br/>
        <w:t xml:space="preserve">i niezaleganiu z wypłatą wynagrodzenia na dzień złożenia oświadczenia, Wykonawca zobowiązany jest przedłożyć na każde żądanie Zamawiającego. Powyższy obowiązek dotyczy również wszystkich podwykonawców biorących udział w wykonaniu usługi.  </w:t>
      </w:r>
    </w:p>
    <w:p w:rsidR="00352D4F" w:rsidRDefault="00352D4F" w:rsidP="008D40B2">
      <w:pPr>
        <w:numPr>
          <w:ilvl w:val="0"/>
          <w:numId w:val="70"/>
        </w:numPr>
        <w:tabs>
          <w:tab w:val="clear" w:pos="0"/>
        </w:tabs>
        <w:ind w:left="284" w:hanging="284"/>
        <w:jc w:val="both"/>
        <w:rPr>
          <w:rFonts w:asciiTheme="majorBidi" w:hAnsiTheme="majorBidi" w:cstheme="majorBidi"/>
          <w:b/>
          <w:bCs/>
          <w:sz w:val="16"/>
          <w:szCs w:val="16"/>
        </w:rPr>
      </w:pPr>
      <w:r w:rsidRPr="00352D4F">
        <w:rPr>
          <w:rFonts w:asciiTheme="majorBidi" w:hAnsiTheme="majorBidi" w:cstheme="majorBidi"/>
          <w:sz w:val="16"/>
          <w:szCs w:val="16"/>
        </w:rPr>
        <w:t xml:space="preserve">Zamawiający na każdym etapie realizacji przedmiotu umowy ma prawo żądania udokumentowania przez Wykonawcę / Podwykonawcę faktu zatrudniania osób na podstawie umowy o pracę. </w:t>
      </w:r>
    </w:p>
    <w:p w:rsidR="00352D4F" w:rsidRPr="00352D4F" w:rsidRDefault="00352D4F" w:rsidP="008D40B2">
      <w:pPr>
        <w:numPr>
          <w:ilvl w:val="0"/>
          <w:numId w:val="70"/>
        </w:numPr>
        <w:tabs>
          <w:tab w:val="clear" w:pos="0"/>
        </w:tabs>
        <w:ind w:left="720" w:hanging="284"/>
        <w:jc w:val="both"/>
        <w:rPr>
          <w:rFonts w:asciiTheme="majorBidi" w:hAnsiTheme="majorBidi" w:cstheme="majorBidi"/>
          <w:b/>
          <w:bCs/>
          <w:sz w:val="16"/>
          <w:szCs w:val="16"/>
        </w:rPr>
      </w:pPr>
      <w:r w:rsidRPr="00352D4F">
        <w:rPr>
          <w:rFonts w:asciiTheme="majorBidi" w:hAnsiTheme="majorBidi" w:cstheme="majorBidi"/>
          <w:sz w:val="16"/>
          <w:szCs w:val="16"/>
        </w:rPr>
        <w:t xml:space="preserve">W przypadku stwierdzenia nieprawidłowości dotyczących zatrudniania pracowników przez Wykonawcę lub Podwykonawcę, Zamawiający zastrzega możliwość poinformowania o tym fakcie Państwowej Inspekcji Pracy o przeprowadzenie kontroli w zakresie prawidłowości podstawy zatrudnienia pracownika, ponadto upoważniony będzie do naliczenia kary umownej. </w:t>
      </w:r>
    </w:p>
    <w:p w:rsidR="004A477D" w:rsidRPr="00C9318B" w:rsidRDefault="004A477D" w:rsidP="004A477D">
      <w:pPr>
        <w:tabs>
          <w:tab w:val="left" w:pos="0"/>
          <w:tab w:val="left" w:pos="142"/>
          <w:tab w:val="left" w:pos="284"/>
        </w:tabs>
        <w:contextualSpacing/>
        <w:jc w:val="both"/>
        <w:rPr>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sz w:val="16"/>
                <w:szCs w:val="16"/>
              </w:rPr>
            </w:pPr>
            <w:bookmarkStart w:id="8" w:name="_Toc457480621"/>
            <w:r w:rsidRPr="008143FB">
              <w:rPr>
                <w:b/>
                <w:sz w:val="16"/>
                <w:szCs w:val="16"/>
              </w:rPr>
              <w:t>INFORMACJE</w:t>
            </w:r>
            <w:r w:rsidRPr="00C9318B">
              <w:rPr>
                <w:rFonts w:eastAsia="Calibri"/>
                <w:b/>
                <w:sz w:val="16"/>
                <w:szCs w:val="16"/>
                <w:lang w:eastAsia="en-US"/>
              </w:rPr>
              <w:t xml:space="preserve"> NA TEMAT </w:t>
            </w:r>
            <w:r w:rsidRPr="00C9318B">
              <w:rPr>
                <w:rFonts w:eastAsia="Calibri"/>
                <w:b/>
                <w:iCs/>
                <w:sz w:val="16"/>
                <w:szCs w:val="16"/>
                <w:lang w:eastAsia="en-US"/>
              </w:rPr>
              <w:t>WYMAGAŃ, O KTÓRYCH MOWA W ART. 29 UST. 4  USTAWY PRAWO ZAMÓWIEŃ PUBLICZNYCH</w:t>
            </w:r>
            <w:bookmarkEnd w:id="8"/>
          </w:p>
        </w:tc>
      </w:tr>
    </w:tbl>
    <w:p w:rsidR="004A477D" w:rsidRPr="00C9318B" w:rsidRDefault="004A477D" w:rsidP="004A477D">
      <w:pPr>
        <w:tabs>
          <w:tab w:val="left" w:pos="0"/>
          <w:tab w:val="left" w:pos="142"/>
          <w:tab w:val="left" w:pos="284"/>
        </w:tabs>
        <w:contextualSpacing/>
        <w:jc w:val="both"/>
        <w:rPr>
          <w:sz w:val="16"/>
          <w:szCs w:val="16"/>
        </w:rPr>
      </w:pPr>
    </w:p>
    <w:p w:rsidR="004A477D" w:rsidRPr="00C9318B" w:rsidRDefault="004A477D" w:rsidP="004A477D">
      <w:pPr>
        <w:tabs>
          <w:tab w:val="left" w:pos="0"/>
          <w:tab w:val="left" w:pos="142"/>
          <w:tab w:val="left" w:pos="284"/>
        </w:tabs>
        <w:contextualSpacing/>
        <w:jc w:val="both"/>
        <w:rPr>
          <w:sz w:val="16"/>
          <w:szCs w:val="16"/>
        </w:rPr>
      </w:pPr>
      <w:r w:rsidRPr="00C9318B">
        <w:rPr>
          <w:sz w:val="16"/>
          <w:szCs w:val="16"/>
        </w:rPr>
        <w:t xml:space="preserve">Nie dotyczy </w:t>
      </w: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b/>
                <w:bCs/>
                <w:sz w:val="16"/>
                <w:szCs w:val="16"/>
              </w:rPr>
            </w:pPr>
            <w:r w:rsidRPr="00C9318B">
              <w:rPr>
                <w:b/>
                <w:bCs/>
                <w:sz w:val="16"/>
                <w:szCs w:val="16"/>
              </w:rPr>
              <w:t>STANDARDY JAKOŚCIOWE, O KTÓRYCH MOWA W ART. 91 UST. 2A.</w:t>
            </w:r>
          </w:p>
          <w:p w:rsidR="004A477D" w:rsidRPr="00C9318B" w:rsidRDefault="004A477D" w:rsidP="004A477D">
            <w:pPr>
              <w:tabs>
                <w:tab w:val="left" w:pos="426"/>
              </w:tabs>
              <w:contextualSpacing/>
              <w:jc w:val="both"/>
              <w:rPr>
                <w:sz w:val="16"/>
                <w:szCs w:val="16"/>
              </w:rPr>
            </w:pPr>
          </w:p>
        </w:tc>
      </w:tr>
    </w:tbl>
    <w:p w:rsidR="004A477D" w:rsidRPr="00C9318B" w:rsidRDefault="004A477D" w:rsidP="004A477D">
      <w:pPr>
        <w:tabs>
          <w:tab w:val="left" w:pos="0"/>
          <w:tab w:val="left" w:pos="142"/>
          <w:tab w:val="left" w:pos="284"/>
        </w:tabs>
        <w:contextualSpacing/>
        <w:jc w:val="both"/>
        <w:rPr>
          <w:sz w:val="16"/>
          <w:szCs w:val="16"/>
        </w:rPr>
      </w:pPr>
    </w:p>
    <w:p w:rsidR="004A477D" w:rsidRPr="00842FC8" w:rsidRDefault="005F6DE1" w:rsidP="004A477D">
      <w:pPr>
        <w:tabs>
          <w:tab w:val="left" w:pos="0"/>
          <w:tab w:val="left" w:pos="142"/>
          <w:tab w:val="left" w:pos="284"/>
        </w:tabs>
        <w:contextualSpacing/>
        <w:jc w:val="both"/>
        <w:rPr>
          <w:sz w:val="16"/>
          <w:szCs w:val="16"/>
        </w:rPr>
      </w:pPr>
      <w:r>
        <w:rPr>
          <w:sz w:val="16"/>
          <w:szCs w:val="16"/>
        </w:rPr>
        <w:t xml:space="preserve">Nie dotyczy </w:t>
      </w:r>
    </w:p>
    <w:p w:rsidR="004A477D" w:rsidRPr="00842FC8" w:rsidRDefault="004A477D" w:rsidP="004A477D">
      <w:pPr>
        <w:tabs>
          <w:tab w:val="left" w:pos="0"/>
          <w:tab w:val="left" w:pos="142"/>
          <w:tab w:val="left" w:pos="284"/>
        </w:tabs>
        <w:contextualSpacing/>
        <w:jc w:val="both"/>
        <w:rPr>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sz w:val="16"/>
                <w:szCs w:val="16"/>
              </w:rPr>
            </w:pPr>
            <w:r w:rsidRPr="00C9318B">
              <w:rPr>
                <w:b/>
                <w:bCs/>
                <w:sz w:val="16"/>
                <w:szCs w:val="16"/>
              </w:rPr>
              <w:t>LICZBA CZĘŚCI ZAMÓWIENIA, NA KTÓRĄ WYKONAWCA MOŻE ZŁOŻYĆ OFERTĘ LUB MAKSYMALNĄ LICZBĘ CZĘŚCI, NA KTÓRE ZAMÓWIENIE MOŻE ZOSTAĆ UDZIELONE TEMU SAMEMU WYKONAWCY ORAZ KRYTERIA I ZASADY, KTÓRE BĘDĄ MIAŁY ZASTOSOWANIE DO USTALENIA, KTÓRE CZĘŚCI ZAMÓWIENIA ZOSTANA UDZIELONE JEDNEMU WYKONAWCY</w:t>
            </w:r>
          </w:p>
        </w:tc>
      </w:tr>
    </w:tbl>
    <w:p w:rsidR="004A477D" w:rsidRPr="00C9318B" w:rsidRDefault="004A477D" w:rsidP="004A477D">
      <w:pPr>
        <w:tabs>
          <w:tab w:val="left" w:pos="0"/>
          <w:tab w:val="left" w:pos="142"/>
          <w:tab w:val="left" w:pos="284"/>
        </w:tabs>
        <w:contextualSpacing/>
        <w:jc w:val="both"/>
        <w:rPr>
          <w:sz w:val="16"/>
          <w:szCs w:val="16"/>
        </w:rPr>
      </w:pPr>
    </w:p>
    <w:p w:rsidR="004A477D" w:rsidRPr="00C9318B" w:rsidRDefault="004A477D" w:rsidP="004A477D">
      <w:pPr>
        <w:tabs>
          <w:tab w:val="left" w:pos="0"/>
          <w:tab w:val="left" w:pos="142"/>
          <w:tab w:val="left" w:pos="284"/>
        </w:tabs>
        <w:contextualSpacing/>
        <w:jc w:val="both"/>
        <w:rPr>
          <w:sz w:val="16"/>
          <w:szCs w:val="16"/>
        </w:rPr>
      </w:pPr>
    </w:p>
    <w:p w:rsidR="004A477D" w:rsidRPr="00C9318B" w:rsidRDefault="004A477D" w:rsidP="004A477D">
      <w:pPr>
        <w:contextualSpacing/>
        <w:rPr>
          <w:bCs/>
          <w:sz w:val="16"/>
          <w:szCs w:val="16"/>
        </w:rPr>
      </w:pPr>
      <w:r w:rsidRPr="00C9318B">
        <w:rPr>
          <w:bCs/>
          <w:sz w:val="16"/>
          <w:szCs w:val="16"/>
        </w:rPr>
        <w:t>Zamawiający nie stawia w tym zakresie ograniczeń.</w:t>
      </w:r>
    </w:p>
    <w:p w:rsidR="004A477D" w:rsidRPr="00C9318B" w:rsidRDefault="004A477D" w:rsidP="004A477D">
      <w:pPr>
        <w:tabs>
          <w:tab w:val="left" w:pos="0"/>
          <w:tab w:val="left" w:pos="142"/>
          <w:tab w:val="left" w:pos="284"/>
        </w:tabs>
        <w:contextualSpacing/>
        <w:jc w:val="both"/>
        <w:rPr>
          <w:sz w:val="16"/>
          <w:szCs w:val="16"/>
        </w:rPr>
      </w:pPr>
    </w:p>
    <w:p w:rsidR="004A477D" w:rsidRPr="00C9318B" w:rsidRDefault="004A477D" w:rsidP="004A477D">
      <w:pPr>
        <w:tabs>
          <w:tab w:val="left" w:pos="0"/>
          <w:tab w:val="left" w:pos="142"/>
          <w:tab w:val="left" w:pos="284"/>
        </w:tabs>
        <w:contextualSpacing/>
        <w:jc w:val="both"/>
        <w:rPr>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b/>
                <w:bCs/>
                <w:sz w:val="16"/>
                <w:szCs w:val="16"/>
              </w:rPr>
            </w:pPr>
            <w:r w:rsidRPr="00C9318B">
              <w:rPr>
                <w:b/>
                <w:bCs/>
                <w:sz w:val="16"/>
                <w:szCs w:val="16"/>
              </w:rPr>
              <w:t>MOŻLIWOŚC ZLOŻENIA OFERT W POSTACI KATALOGÓW ELEKTRONICZNYCH.</w:t>
            </w:r>
          </w:p>
          <w:p w:rsidR="004A477D" w:rsidRPr="00C9318B" w:rsidRDefault="004A477D" w:rsidP="004A477D">
            <w:pPr>
              <w:tabs>
                <w:tab w:val="left" w:pos="851"/>
              </w:tabs>
              <w:ind w:left="862"/>
              <w:contextualSpacing/>
              <w:rPr>
                <w:sz w:val="16"/>
                <w:szCs w:val="16"/>
              </w:rPr>
            </w:pPr>
          </w:p>
        </w:tc>
      </w:tr>
    </w:tbl>
    <w:p w:rsidR="004A477D" w:rsidRPr="00C9318B" w:rsidRDefault="004A477D" w:rsidP="004A477D">
      <w:pPr>
        <w:tabs>
          <w:tab w:val="left" w:pos="0"/>
          <w:tab w:val="left" w:pos="142"/>
          <w:tab w:val="left" w:pos="284"/>
        </w:tabs>
        <w:contextualSpacing/>
        <w:jc w:val="both"/>
        <w:rPr>
          <w:sz w:val="16"/>
          <w:szCs w:val="16"/>
        </w:rPr>
      </w:pPr>
    </w:p>
    <w:p w:rsidR="004A477D" w:rsidRPr="00C9318B" w:rsidRDefault="004A477D" w:rsidP="004A477D">
      <w:pPr>
        <w:contextualSpacing/>
        <w:rPr>
          <w:bCs/>
          <w:sz w:val="16"/>
          <w:szCs w:val="16"/>
        </w:rPr>
      </w:pPr>
      <w:r w:rsidRPr="00C9318B">
        <w:rPr>
          <w:bCs/>
          <w:sz w:val="16"/>
          <w:szCs w:val="16"/>
        </w:rPr>
        <w:t>Zamawiający nie dopuszcza możliwości złożenia ofert w postaci katalogów elektronicznych.</w:t>
      </w:r>
    </w:p>
    <w:p w:rsidR="004A477D" w:rsidRPr="00C9318B" w:rsidRDefault="004A477D" w:rsidP="004A477D">
      <w:pPr>
        <w:contextualSpacing/>
        <w:rPr>
          <w:bCs/>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i/>
                <w:sz w:val="16"/>
                <w:szCs w:val="16"/>
              </w:rPr>
            </w:pPr>
            <w:r w:rsidRPr="00C9318B">
              <w:rPr>
                <w:b/>
                <w:sz w:val="16"/>
                <w:szCs w:val="16"/>
              </w:rPr>
              <w:t>INFORMACJE DODATKOWE DOTYCZĄCE WYSOKOŚCI ZWROTU KOSZTÓW UDZIAŁU W POSTĘPOWANIU, JEŻELI ZAMAWIAJĄCY PRZEWIDUJE ICH ZWROT ORAZ AUKCJI ELEKTRONICZNEJ, JEŻELI ZAMAWIAJĄCY PRZEWIDUJE AUKCJĘ ELEKTRONICZNĄ</w:t>
            </w:r>
          </w:p>
        </w:tc>
      </w:tr>
    </w:tbl>
    <w:p w:rsidR="004A477D" w:rsidRPr="00C9318B" w:rsidRDefault="004A477D" w:rsidP="004A477D">
      <w:pPr>
        <w:contextualSpacing/>
        <w:rPr>
          <w:bCs/>
          <w:sz w:val="16"/>
          <w:szCs w:val="16"/>
        </w:rPr>
      </w:pPr>
    </w:p>
    <w:p w:rsidR="004A477D" w:rsidRPr="00C9318B" w:rsidRDefault="004A477D" w:rsidP="00377781">
      <w:pPr>
        <w:numPr>
          <w:ilvl w:val="0"/>
          <w:numId w:val="55"/>
        </w:numPr>
        <w:suppressAutoHyphens/>
        <w:spacing w:line="276" w:lineRule="auto"/>
        <w:rPr>
          <w:sz w:val="16"/>
          <w:szCs w:val="16"/>
        </w:rPr>
      </w:pPr>
      <w:r w:rsidRPr="00C9318B">
        <w:rPr>
          <w:sz w:val="16"/>
          <w:szCs w:val="16"/>
        </w:rPr>
        <w:t>Wszystkie koszty związane z uczestnictwem w postępowaniu, w szczególności z przygotowaniem i złożeniem ofert ponosi Wykonawca składający ofertę.</w:t>
      </w:r>
    </w:p>
    <w:p w:rsidR="004A477D" w:rsidRPr="00C9318B" w:rsidRDefault="004A477D" w:rsidP="00377781">
      <w:pPr>
        <w:numPr>
          <w:ilvl w:val="0"/>
          <w:numId w:val="55"/>
        </w:numPr>
        <w:suppressAutoHyphens/>
        <w:spacing w:line="276" w:lineRule="auto"/>
        <w:jc w:val="both"/>
        <w:rPr>
          <w:sz w:val="16"/>
          <w:szCs w:val="16"/>
        </w:rPr>
      </w:pPr>
      <w:r w:rsidRPr="00C9318B">
        <w:rPr>
          <w:sz w:val="16"/>
          <w:szCs w:val="16"/>
        </w:rPr>
        <w:t xml:space="preserve">Zamawiający nie przewiduje zwrotu kosztów udziału w postępowaniu. </w:t>
      </w:r>
    </w:p>
    <w:p w:rsidR="004A477D" w:rsidRDefault="004A477D" w:rsidP="00377781">
      <w:pPr>
        <w:numPr>
          <w:ilvl w:val="0"/>
          <w:numId w:val="55"/>
        </w:numPr>
        <w:spacing w:line="276" w:lineRule="auto"/>
        <w:jc w:val="both"/>
        <w:rPr>
          <w:sz w:val="16"/>
          <w:szCs w:val="16"/>
        </w:rPr>
      </w:pPr>
      <w:r w:rsidRPr="00C9318B">
        <w:rPr>
          <w:sz w:val="16"/>
          <w:szCs w:val="16"/>
        </w:rPr>
        <w:t>Zamawiający nie przewiduje aukcji elektronicznej.</w:t>
      </w:r>
    </w:p>
    <w:tbl>
      <w:tblPr>
        <w:tblW w:w="0" w:type="auto"/>
        <w:tblInd w:w="-5" w:type="dxa"/>
        <w:tblLayout w:type="fixed"/>
        <w:tblLook w:val="0000"/>
      </w:tblPr>
      <w:tblGrid>
        <w:gridCol w:w="9222"/>
      </w:tblGrid>
      <w:tr w:rsidR="00FB0346" w:rsidRPr="00AC4C66" w:rsidTr="005E73EF">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B0346" w:rsidRPr="00AC4C66" w:rsidRDefault="00FB0346" w:rsidP="008D40B2">
            <w:pPr>
              <w:pStyle w:val="Akapitzlist"/>
              <w:numPr>
                <w:ilvl w:val="0"/>
                <w:numId w:val="71"/>
              </w:numPr>
              <w:tabs>
                <w:tab w:val="num" w:pos="-142"/>
              </w:tabs>
              <w:contextualSpacing/>
              <w:rPr>
                <w:b/>
                <w:bCs/>
                <w:sz w:val="16"/>
                <w:szCs w:val="16"/>
              </w:rPr>
            </w:pPr>
            <w:r w:rsidRPr="00AC4C66">
              <w:rPr>
                <w:b/>
                <w:bCs/>
                <w:sz w:val="16"/>
                <w:szCs w:val="16"/>
              </w:rPr>
              <w:t>KLAUZULA INFORMACYJNA Z ART. 13 RODO DO ZASTOSOWANIA PRZEZ ZAMAWIAJĄCYCH W CELU ZWIĄZANYM Z POSTĘPOWANIEM O UDZIELENIE ZAMÓWIENIA PUBLICZNEGO</w:t>
            </w:r>
          </w:p>
          <w:p w:rsidR="00FB0346" w:rsidRPr="00AC4C66" w:rsidRDefault="00FB0346" w:rsidP="005E73EF">
            <w:pPr>
              <w:pStyle w:val="Tekstpodstawowy"/>
              <w:spacing w:before="120" w:after="120"/>
              <w:ind w:left="862"/>
              <w:contextualSpacing/>
              <w:rPr>
                <w:sz w:val="16"/>
                <w:szCs w:val="16"/>
              </w:rPr>
            </w:pPr>
          </w:p>
          <w:p w:rsidR="00FB0346" w:rsidRPr="00AC4C66" w:rsidRDefault="00FB0346" w:rsidP="005E73EF">
            <w:pPr>
              <w:pStyle w:val="Tekstpodstawowy"/>
              <w:spacing w:before="120" w:after="120"/>
              <w:ind w:left="142"/>
              <w:contextualSpacing/>
              <w:rPr>
                <w:sz w:val="16"/>
                <w:szCs w:val="16"/>
              </w:rPr>
            </w:pPr>
          </w:p>
        </w:tc>
      </w:tr>
    </w:tbl>
    <w:p w:rsidR="00FB0346" w:rsidRPr="00AC4C66" w:rsidRDefault="00FB0346" w:rsidP="00FB0346">
      <w:pPr>
        <w:tabs>
          <w:tab w:val="left" w:pos="0"/>
          <w:tab w:val="left" w:pos="142"/>
          <w:tab w:val="left" w:pos="284"/>
        </w:tabs>
        <w:contextualSpacing/>
        <w:jc w:val="both"/>
        <w:rPr>
          <w:sz w:val="16"/>
          <w:szCs w:val="16"/>
        </w:rPr>
      </w:pPr>
    </w:p>
    <w:p w:rsidR="00FB0346" w:rsidRPr="00AC4C66" w:rsidRDefault="00FB0346" w:rsidP="00FB0346">
      <w:pPr>
        <w:spacing w:line="276" w:lineRule="auto"/>
        <w:ind w:firstLine="567"/>
        <w:jc w:val="both"/>
        <w:rPr>
          <w:sz w:val="16"/>
          <w:szCs w:val="16"/>
        </w:rPr>
      </w:pPr>
      <w:r w:rsidRPr="00AC4C66">
        <w:rPr>
          <w:sz w:val="16"/>
          <w:szCs w:val="16"/>
        </w:rPr>
        <w:t xml:space="preserve">Zgodnie z art. 13 ust.1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danych)(Dz. Urz. UE L 119 z 04.05.2016, str. 1), dalej „RODO”, informuję, że: </w:t>
      </w:r>
    </w:p>
    <w:p w:rsidR="00FB0346" w:rsidRPr="00AC4C66" w:rsidRDefault="00FB0346" w:rsidP="008D40B2">
      <w:pPr>
        <w:pStyle w:val="Akapitzlist"/>
        <w:numPr>
          <w:ilvl w:val="0"/>
          <w:numId w:val="62"/>
        </w:numPr>
        <w:suppressAutoHyphens w:val="0"/>
        <w:spacing w:line="276" w:lineRule="auto"/>
        <w:ind w:left="426" w:hanging="426"/>
        <w:contextualSpacing/>
        <w:jc w:val="both"/>
        <w:rPr>
          <w:i/>
          <w:sz w:val="16"/>
          <w:szCs w:val="16"/>
          <w:lang w:eastAsia="pl-PL"/>
        </w:rPr>
      </w:pPr>
      <w:r w:rsidRPr="00AC4C66">
        <w:rPr>
          <w:sz w:val="16"/>
          <w:szCs w:val="16"/>
          <w:lang w:eastAsia="pl-PL"/>
        </w:rPr>
        <w:t xml:space="preserve">administratorem Pani/Pana danych osobowych jest </w:t>
      </w:r>
      <w:r w:rsidRPr="00AC4C66">
        <w:rPr>
          <w:b/>
          <w:bCs/>
          <w:i/>
          <w:sz w:val="16"/>
          <w:szCs w:val="16"/>
          <w:lang w:eastAsia="pl-PL"/>
        </w:rPr>
        <w:t xml:space="preserve">Szpital Wojewódzki im. </w:t>
      </w:r>
      <w:proofErr w:type="spellStart"/>
      <w:r w:rsidRPr="00AC4C66">
        <w:rPr>
          <w:b/>
          <w:bCs/>
          <w:i/>
          <w:sz w:val="16"/>
          <w:szCs w:val="16"/>
          <w:lang w:eastAsia="pl-PL"/>
        </w:rPr>
        <w:t>dr</w:t>
      </w:r>
      <w:proofErr w:type="spellEnd"/>
      <w:r w:rsidRPr="00AC4C66">
        <w:rPr>
          <w:b/>
          <w:bCs/>
          <w:i/>
          <w:sz w:val="16"/>
          <w:szCs w:val="16"/>
          <w:lang w:eastAsia="pl-PL"/>
        </w:rPr>
        <w:t>. Ludwika Rydygiera w Suwałkach</w:t>
      </w:r>
      <w:r w:rsidRPr="00AC4C66">
        <w:rPr>
          <w:b/>
          <w:bCs/>
          <w:i/>
          <w:sz w:val="16"/>
          <w:szCs w:val="16"/>
        </w:rPr>
        <w:t>;</w:t>
      </w:r>
    </w:p>
    <w:p w:rsidR="00FB0346" w:rsidRPr="00FB0346" w:rsidRDefault="00FB0346" w:rsidP="008D40B2">
      <w:pPr>
        <w:pStyle w:val="Akapitzlist"/>
        <w:numPr>
          <w:ilvl w:val="0"/>
          <w:numId w:val="63"/>
        </w:numPr>
        <w:suppressAutoHyphens w:val="0"/>
        <w:spacing w:line="276" w:lineRule="auto"/>
        <w:ind w:left="426" w:hanging="426"/>
        <w:contextualSpacing/>
        <w:jc w:val="both"/>
        <w:rPr>
          <w:b/>
          <w:bCs/>
          <w:i/>
          <w:color w:val="00B0F0"/>
          <w:sz w:val="16"/>
          <w:szCs w:val="16"/>
          <w:lang w:eastAsia="pl-PL"/>
        </w:rPr>
      </w:pPr>
      <w:r w:rsidRPr="00AC4C66">
        <w:rPr>
          <w:sz w:val="16"/>
          <w:szCs w:val="16"/>
          <w:lang w:eastAsia="pl-PL"/>
        </w:rPr>
        <w:t xml:space="preserve">inspektorem ochrony danych osobowych w </w:t>
      </w:r>
      <w:r w:rsidRPr="00AC4C66">
        <w:rPr>
          <w:b/>
          <w:bCs/>
          <w:i/>
          <w:sz w:val="16"/>
          <w:szCs w:val="16"/>
          <w:lang w:eastAsia="pl-PL"/>
        </w:rPr>
        <w:t xml:space="preserve">Szpitalu Wojewódzkim im. </w:t>
      </w:r>
      <w:proofErr w:type="spellStart"/>
      <w:r w:rsidRPr="00AC4C66">
        <w:rPr>
          <w:b/>
          <w:bCs/>
          <w:i/>
          <w:sz w:val="16"/>
          <w:szCs w:val="16"/>
          <w:lang w:eastAsia="pl-PL"/>
        </w:rPr>
        <w:t>dr</w:t>
      </w:r>
      <w:proofErr w:type="spellEnd"/>
      <w:r w:rsidRPr="00AC4C66">
        <w:rPr>
          <w:b/>
          <w:bCs/>
          <w:i/>
          <w:sz w:val="16"/>
          <w:szCs w:val="16"/>
          <w:lang w:eastAsia="pl-PL"/>
        </w:rPr>
        <w:t>. Ludwika Rydygiera w Suwałkach jest Pan/</w:t>
      </w:r>
      <w:r w:rsidRPr="00AC4C66">
        <w:rPr>
          <w:b/>
          <w:bCs/>
          <w:i/>
          <w:strike/>
          <w:sz w:val="16"/>
          <w:szCs w:val="16"/>
          <w:lang w:eastAsia="pl-PL"/>
        </w:rPr>
        <w:t xml:space="preserve">Pani </w:t>
      </w:r>
      <w:r w:rsidRPr="00AC4C66">
        <w:rPr>
          <w:b/>
          <w:bCs/>
          <w:i/>
          <w:sz w:val="16"/>
          <w:szCs w:val="16"/>
          <w:lang w:eastAsia="pl-PL"/>
        </w:rPr>
        <w:t>/Zdzisław Koncewicz, kontakt: z.koncewicz@szpital.suwalki.pl, 87 5629 563;</w:t>
      </w:r>
    </w:p>
    <w:p w:rsidR="005F6DE1" w:rsidRDefault="00FB0346" w:rsidP="005F6DE1">
      <w:pPr>
        <w:jc w:val="center"/>
        <w:rPr>
          <w:b/>
          <w:sz w:val="16"/>
          <w:szCs w:val="16"/>
        </w:rPr>
      </w:pPr>
      <w:r w:rsidRPr="00FB0346">
        <w:rPr>
          <w:sz w:val="16"/>
          <w:szCs w:val="16"/>
        </w:rPr>
        <w:t>Pani/Pana dane osobowe przetwarzane będą na podstawie art. 6 ust. 1 lit. c RODO w celu związanym z postępowaniem o udzielenie zamówienia publicznego na:</w:t>
      </w:r>
      <w:r w:rsidRPr="00FB0346">
        <w:rPr>
          <w:b/>
          <w:sz w:val="16"/>
          <w:szCs w:val="16"/>
        </w:rPr>
        <w:t xml:space="preserve"> </w:t>
      </w:r>
    </w:p>
    <w:p w:rsidR="009129FC" w:rsidRPr="009129FC" w:rsidRDefault="009129FC" w:rsidP="009129FC">
      <w:pPr>
        <w:pStyle w:val="Tekstpodstawowy2"/>
        <w:spacing w:line="240" w:lineRule="auto"/>
        <w:contextualSpacing/>
        <w:rPr>
          <w:sz w:val="16"/>
          <w:szCs w:val="16"/>
        </w:rPr>
      </w:pPr>
      <w:r w:rsidRPr="009129FC">
        <w:rPr>
          <w:sz w:val="16"/>
          <w:szCs w:val="16"/>
        </w:rPr>
        <w:t xml:space="preserve">Świadczenie usługi w zakresie odbioru, transportu i utylizacji odpadów medycznych  </w:t>
      </w:r>
      <w:proofErr w:type="spellStart"/>
      <w:r w:rsidRPr="009129FC">
        <w:rPr>
          <w:sz w:val="16"/>
          <w:szCs w:val="16"/>
        </w:rPr>
        <w:t>dla</w:t>
      </w:r>
      <w:proofErr w:type="spellEnd"/>
      <w:r w:rsidRPr="009129FC">
        <w:rPr>
          <w:sz w:val="16"/>
          <w:szCs w:val="16"/>
        </w:rPr>
        <w:t xml:space="preserve"> Szpitala  Wojewódzkiego im. </w:t>
      </w:r>
      <w:proofErr w:type="spellStart"/>
      <w:r w:rsidRPr="009129FC">
        <w:rPr>
          <w:sz w:val="16"/>
          <w:szCs w:val="16"/>
        </w:rPr>
        <w:t>dr</w:t>
      </w:r>
      <w:proofErr w:type="spellEnd"/>
      <w:r w:rsidRPr="009129FC">
        <w:rPr>
          <w:sz w:val="16"/>
          <w:szCs w:val="16"/>
        </w:rPr>
        <w:t>. Ludwika Rydygiera  w Suwałkach</w:t>
      </w:r>
    </w:p>
    <w:p w:rsidR="00FB0346" w:rsidRPr="005F6DE1" w:rsidRDefault="00352D4F" w:rsidP="00352D4F">
      <w:pPr>
        <w:jc w:val="center"/>
        <w:rPr>
          <w:rFonts w:asciiTheme="majorBidi" w:hAnsiTheme="majorBidi" w:cstheme="majorBidi"/>
          <w:sz w:val="16"/>
          <w:szCs w:val="16"/>
        </w:rPr>
      </w:pPr>
      <w:r>
        <w:rPr>
          <w:b/>
          <w:sz w:val="16"/>
          <w:szCs w:val="16"/>
        </w:rPr>
        <w:t>24</w:t>
      </w:r>
      <w:r w:rsidR="00FB0346" w:rsidRPr="00AC4C66">
        <w:rPr>
          <w:b/>
          <w:sz w:val="16"/>
          <w:szCs w:val="16"/>
        </w:rPr>
        <w:t>/PN/WU/201</w:t>
      </w:r>
      <w:r w:rsidR="002161D1">
        <w:rPr>
          <w:b/>
          <w:sz w:val="16"/>
          <w:szCs w:val="16"/>
        </w:rPr>
        <w:t>9</w:t>
      </w:r>
      <w:r w:rsidR="00FB0346" w:rsidRPr="00AC4C66">
        <w:rPr>
          <w:b/>
          <w:i/>
          <w:iCs/>
          <w:sz w:val="16"/>
          <w:szCs w:val="16"/>
        </w:rPr>
        <w:t>, p</w:t>
      </w:r>
      <w:r w:rsidR="00FB0346" w:rsidRPr="00AC4C66">
        <w:rPr>
          <w:sz w:val="16"/>
          <w:szCs w:val="16"/>
        </w:rPr>
        <w:t>rowadzonym w trybie przetargu nieograniczonego;</w:t>
      </w:r>
    </w:p>
    <w:p w:rsidR="00FB0346" w:rsidRPr="00AC4C66" w:rsidRDefault="00FB0346" w:rsidP="008D40B2">
      <w:pPr>
        <w:pStyle w:val="Akapitzlist"/>
        <w:numPr>
          <w:ilvl w:val="0"/>
          <w:numId w:val="63"/>
        </w:numPr>
        <w:suppressAutoHyphens w:val="0"/>
        <w:spacing w:line="276" w:lineRule="auto"/>
        <w:ind w:left="426" w:hanging="426"/>
        <w:contextualSpacing/>
        <w:jc w:val="both"/>
        <w:rPr>
          <w:color w:val="00B0F0"/>
          <w:sz w:val="16"/>
          <w:szCs w:val="16"/>
          <w:lang w:eastAsia="pl-PL"/>
        </w:rPr>
      </w:pPr>
      <w:r w:rsidRPr="00AC4C66">
        <w:rPr>
          <w:sz w:val="16"/>
          <w:szCs w:val="16"/>
          <w:lang w:eastAsia="pl-PL"/>
        </w:rPr>
        <w:t>odbiorcami Pani/Pana danych osobowych będą osoby lub podmioty, którym udostępniona zostanie dokumentacja postępowania w</w:t>
      </w:r>
      <w:r>
        <w:rPr>
          <w:sz w:val="16"/>
          <w:szCs w:val="16"/>
          <w:lang w:eastAsia="pl-PL"/>
        </w:rPr>
        <w:t> </w:t>
      </w:r>
      <w:r w:rsidRPr="00AC4C66">
        <w:rPr>
          <w:sz w:val="16"/>
          <w:szCs w:val="16"/>
          <w:lang w:eastAsia="pl-PL"/>
        </w:rPr>
        <w:t>oparciu o art. 8 oraz art. 96 ust. 3 ustawy z dnia 29 stycznia 2004 r. – Prawo zamówień publicznych (Dz. U. z 2017 r. poz. 1579 i</w:t>
      </w:r>
      <w:r>
        <w:rPr>
          <w:sz w:val="16"/>
          <w:szCs w:val="16"/>
          <w:lang w:eastAsia="pl-PL"/>
        </w:rPr>
        <w:t> </w:t>
      </w:r>
      <w:r w:rsidRPr="00AC4C66">
        <w:rPr>
          <w:sz w:val="16"/>
          <w:szCs w:val="16"/>
          <w:lang w:eastAsia="pl-PL"/>
        </w:rPr>
        <w:t xml:space="preserve">2018), dalej „ustawa </w:t>
      </w:r>
      <w:proofErr w:type="spellStart"/>
      <w:r w:rsidRPr="00AC4C66">
        <w:rPr>
          <w:sz w:val="16"/>
          <w:szCs w:val="16"/>
          <w:lang w:eastAsia="pl-PL"/>
        </w:rPr>
        <w:t>Pzp</w:t>
      </w:r>
      <w:proofErr w:type="spellEnd"/>
      <w:r w:rsidRPr="00AC4C66">
        <w:rPr>
          <w:sz w:val="16"/>
          <w:szCs w:val="16"/>
          <w:lang w:eastAsia="pl-PL"/>
        </w:rPr>
        <w:t>”;</w:t>
      </w:r>
    </w:p>
    <w:p w:rsidR="00FB0346" w:rsidRPr="00AC4C66" w:rsidRDefault="00FB0346" w:rsidP="008D40B2">
      <w:pPr>
        <w:pStyle w:val="Akapitzlist"/>
        <w:numPr>
          <w:ilvl w:val="0"/>
          <w:numId w:val="63"/>
        </w:numPr>
        <w:suppressAutoHyphens w:val="0"/>
        <w:spacing w:line="276" w:lineRule="auto"/>
        <w:ind w:left="426" w:hanging="426"/>
        <w:contextualSpacing/>
        <w:jc w:val="both"/>
        <w:rPr>
          <w:color w:val="00B0F0"/>
          <w:sz w:val="16"/>
          <w:szCs w:val="16"/>
          <w:lang w:eastAsia="pl-PL"/>
        </w:rPr>
      </w:pPr>
      <w:r w:rsidRPr="00AC4C66">
        <w:rPr>
          <w:sz w:val="16"/>
          <w:szCs w:val="16"/>
          <w:lang w:eastAsia="pl-PL"/>
        </w:rPr>
        <w:t xml:space="preserve">Pani/Pana dane osobowe będą przechowywane, zgodnie z art. 97 ust. 1 ustawy </w:t>
      </w:r>
      <w:proofErr w:type="spellStart"/>
      <w:r w:rsidRPr="00AC4C66">
        <w:rPr>
          <w:sz w:val="16"/>
          <w:szCs w:val="16"/>
          <w:lang w:eastAsia="pl-PL"/>
        </w:rPr>
        <w:t>Pzp</w:t>
      </w:r>
      <w:proofErr w:type="spellEnd"/>
      <w:r w:rsidRPr="00AC4C66">
        <w:rPr>
          <w:sz w:val="16"/>
          <w:szCs w:val="16"/>
          <w:lang w:eastAsia="pl-PL"/>
        </w:rPr>
        <w:t>, przez okres 4 lat od dnia zakończenia postępowania o udzielenie zamówienia, a jeżeli czas trwania umowy przekracza 4 lata, okres przechowywania obejmuje cały czas trwania umowy;</w:t>
      </w:r>
    </w:p>
    <w:p w:rsidR="00FB0346" w:rsidRPr="00AC4C66" w:rsidRDefault="00FB0346" w:rsidP="008D40B2">
      <w:pPr>
        <w:pStyle w:val="Akapitzlist"/>
        <w:numPr>
          <w:ilvl w:val="0"/>
          <w:numId w:val="63"/>
        </w:numPr>
        <w:suppressAutoHyphens w:val="0"/>
        <w:spacing w:line="276" w:lineRule="auto"/>
        <w:ind w:left="426" w:hanging="426"/>
        <w:contextualSpacing/>
        <w:jc w:val="both"/>
        <w:rPr>
          <w:b/>
          <w:i/>
          <w:sz w:val="16"/>
          <w:szCs w:val="16"/>
          <w:lang w:eastAsia="pl-PL"/>
        </w:rPr>
      </w:pPr>
      <w:r w:rsidRPr="00AC4C66">
        <w:rPr>
          <w:sz w:val="16"/>
          <w:szCs w:val="16"/>
          <w:lang w:eastAsia="pl-PL"/>
        </w:rPr>
        <w:t xml:space="preserve">obowiązek podania przez Panią/Pana danych osobowych bezpośrednio Pani/Pana dotyczących jest wymogiem ustawowym określonym w przepisach ustawy </w:t>
      </w:r>
      <w:proofErr w:type="spellStart"/>
      <w:r w:rsidRPr="00AC4C66">
        <w:rPr>
          <w:sz w:val="16"/>
          <w:szCs w:val="16"/>
          <w:lang w:eastAsia="pl-PL"/>
        </w:rPr>
        <w:t>Pzp</w:t>
      </w:r>
      <w:proofErr w:type="spellEnd"/>
      <w:r w:rsidRPr="00AC4C66">
        <w:rPr>
          <w:sz w:val="16"/>
          <w:szCs w:val="16"/>
          <w:lang w:eastAsia="pl-PL"/>
        </w:rPr>
        <w:t xml:space="preserve">, związanym z udziałem w postępowaniu o udzielenie zamówienia publicznego; konsekwencje niepodania określonych danych wynikają z ustawy </w:t>
      </w:r>
      <w:proofErr w:type="spellStart"/>
      <w:r w:rsidRPr="00AC4C66">
        <w:rPr>
          <w:sz w:val="16"/>
          <w:szCs w:val="16"/>
          <w:lang w:eastAsia="pl-PL"/>
        </w:rPr>
        <w:t>Pzp</w:t>
      </w:r>
      <w:proofErr w:type="spellEnd"/>
      <w:r w:rsidRPr="00AC4C66">
        <w:rPr>
          <w:sz w:val="16"/>
          <w:szCs w:val="16"/>
          <w:lang w:eastAsia="pl-PL"/>
        </w:rPr>
        <w:t>;</w:t>
      </w:r>
    </w:p>
    <w:p w:rsidR="00FB0346" w:rsidRPr="00AC4C66" w:rsidRDefault="00FB0346" w:rsidP="008D40B2">
      <w:pPr>
        <w:pStyle w:val="Akapitzlist"/>
        <w:numPr>
          <w:ilvl w:val="0"/>
          <w:numId w:val="63"/>
        </w:numPr>
        <w:suppressAutoHyphens w:val="0"/>
        <w:spacing w:line="276" w:lineRule="auto"/>
        <w:ind w:left="426" w:hanging="426"/>
        <w:contextualSpacing/>
        <w:jc w:val="both"/>
        <w:rPr>
          <w:sz w:val="16"/>
          <w:szCs w:val="16"/>
        </w:rPr>
      </w:pPr>
      <w:r w:rsidRPr="00AC4C66">
        <w:rPr>
          <w:sz w:val="16"/>
          <w:szCs w:val="16"/>
          <w:lang w:eastAsia="pl-PL"/>
        </w:rPr>
        <w:t>w odniesieniu do Pani/Pana danych osobowych decyzje nie będą podejmowane w sposób zautomatyzowany, stosowanie do art. 22 RODO;</w:t>
      </w:r>
    </w:p>
    <w:p w:rsidR="00FB0346" w:rsidRPr="00AC4C66" w:rsidRDefault="00FB0346" w:rsidP="008D40B2">
      <w:pPr>
        <w:pStyle w:val="Akapitzlist"/>
        <w:numPr>
          <w:ilvl w:val="0"/>
          <w:numId w:val="63"/>
        </w:numPr>
        <w:suppressAutoHyphens w:val="0"/>
        <w:spacing w:line="276" w:lineRule="auto"/>
        <w:ind w:left="426" w:hanging="426"/>
        <w:contextualSpacing/>
        <w:jc w:val="both"/>
        <w:rPr>
          <w:color w:val="00B0F0"/>
          <w:sz w:val="16"/>
          <w:szCs w:val="16"/>
          <w:lang w:eastAsia="pl-PL"/>
        </w:rPr>
      </w:pPr>
      <w:r w:rsidRPr="00AC4C66">
        <w:rPr>
          <w:sz w:val="16"/>
          <w:szCs w:val="16"/>
          <w:lang w:eastAsia="pl-PL"/>
        </w:rPr>
        <w:t>posiada Pani/Pan:</w:t>
      </w:r>
    </w:p>
    <w:p w:rsidR="00FB0346" w:rsidRPr="00AC4C66" w:rsidRDefault="00FB0346" w:rsidP="008D40B2">
      <w:pPr>
        <w:pStyle w:val="Akapitzlist"/>
        <w:numPr>
          <w:ilvl w:val="0"/>
          <w:numId w:val="64"/>
        </w:numPr>
        <w:suppressAutoHyphens w:val="0"/>
        <w:spacing w:line="276" w:lineRule="auto"/>
        <w:ind w:left="709" w:hanging="283"/>
        <w:contextualSpacing/>
        <w:jc w:val="both"/>
        <w:rPr>
          <w:color w:val="00B0F0"/>
          <w:sz w:val="16"/>
          <w:szCs w:val="16"/>
          <w:lang w:eastAsia="pl-PL"/>
        </w:rPr>
      </w:pPr>
      <w:r w:rsidRPr="00AC4C66">
        <w:rPr>
          <w:sz w:val="16"/>
          <w:szCs w:val="16"/>
          <w:lang w:eastAsia="pl-PL"/>
        </w:rPr>
        <w:t>na podstawie art. 15 RODO prawo dostępu do danych osobowych Pani/Pana dotyczących;</w:t>
      </w:r>
    </w:p>
    <w:p w:rsidR="00FB0346" w:rsidRPr="00AC4C66" w:rsidRDefault="00FB0346" w:rsidP="008D40B2">
      <w:pPr>
        <w:pStyle w:val="Akapitzlist"/>
        <w:numPr>
          <w:ilvl w:val="0"/>
          <w:numId w:val="64"/>
        </w:numPr>
        <w:suppressAutoHyphens w:val="0"/>
        <w:spacing w:line="276" w:lineRule="auto"/>
        <w:ind w:left="709" w:hanging="283"/>
        <w:contextualSpacing/>
        <w:jc w:val="both"/>
        <w:rPr>
          <w:sz w:val="16"/>
          <w:szCs w:val="16"/>
          <w:lang w:eastAsia="pl-PL"/>
        </w:rPr>
      </w:pPr>
      <w:r w:rsidRPr="00AC4C66">
        <w:rPr>
          <w:sz w:val="16"/>
          <w:szCs w:val="16"/>
          <w:lang w:eastAsia="pl-PL"/>
        </w:rPr>
        <w:t>na podstawie art. 16 RODO prawo do sprostowania Pani/Pana danych osobowych</w:t>
      </w:r>
      <w:r w:rsidRPr="00AC4C66">
        <w:rPr>
          <w:b/>
          <w:sz w:val="16"/>
          <w:szCs w:val="16"/>
          <w:vertAlign w:val="superscript"/>
          <w:lang w:eastAsia="pl-PL"/>
        </w:rPr>
        <w:t>**</w:t>
      </w:r>
      <w:r w:rsidRPr="00AC4C66">
        <w:rPr>
          <w:sz w:val="16"/>
          <w:szCs w:val="16"/>
          <w:lang w:eastAsia="pl-PL"/>
        </w:rPr>
        <w:t>;</w:t>
      </w:r>
    </w:p>
    <w:p w:rsidR="00FB0346" w:rsidRPr="00AC4C66" w:rsidRDefault="00FB0346" w:rsidP="008D40B2">
      <w:pPr>
        <w:pStyle w:val="Akapitzlist"/>
        <w:numPr>
          <w:ilvl w:val="0"/>
          <w:numId w:val="64"/>
        </w:numPr>
        <w:suppressAutoHyphens w:val="0"/>
        <w:spacing w:line="276" w:lineRule="auto"/>
        <w:ind w:left="709" w:hanging="283"/>
        <w:contextualSpacing/>
        <w:jc w:val="both"/>
        <w:rPr>
          <w:sz w:val="16"/>
          <w:szCs w:val="16"/>
          <w:lang w:eastAsia="pl-PL"/>
        </w:rPr>
      </w:pPr>
      <w:r w:rsidRPr="00AC4C66">
        <w:rPr>
          <w:sz w:val="16"/>
          <w:szCs w:val="16"/>
          <w:lang w:eastAsia="pl-PL"/>
        </w:rPr>
        <w:t>na podstawie art. 18 RODO prawo żądania od administratora ograniczenia przetwarzania danych osobowych z zastrzeżeniem przypadków, o których mowa w art. 18 ust. 2 RODO ***;</w:t>
      </w:r>
    </w:p>
    <w:p w:rsidR="00FB0346" w:rsidRPr="00AC4C66" w:rsidRDefault="00FB0346" w:rsidP="008D40B2">
      <w:pPr>
        <w:pStyle w:val="Akapitzlist"/>
        <w:numPr>
          <w:ilvl w:val="0"/>
          <w:numId w:val="64"/>
        </w:numPr>
        <w:suppressAutoHyphens w:val="0"/>
        <w:spacing w:line="276" w:lineRule="auto"/>
        <w:ind w:left="709" w:hanging="283"/>
        <w:contextualSpacing/>
        <w:jc w:val="both"/>
        <w:rPr>
          <w:i/>
          <w:color w:val="00B0F0"/>
          <w:sz w:val="16"/>
          <w:szCs w:val="16"/>
          <w:lang w:eastAsia="pl-PL"/>
        </w:rPr>
      </w:pPr>
      <w:r w:rsidRPr="00AC4C66">
        <w:rPr>
          <w:sz w:val="16"/>
          <w:szCs w:val="16"/>
          <w:lang w:eastAsia="pl-PL"/>
        </w:rPr>
        <w:t>prawo do wniesienia skargi do Prezesa Urzędu Ochrony Danych Osobowych, gdy uzna Pani/Pan, że przetwarzanie danych osobowych Pani/Pana dotyczących narusza przepisy RODO;</w:t>
      </w:r>
    </w:p>
    <w:p w:rsidR="00FB0346" w:rsidRPr="00AC4C66" w:rsidRDefault="00FB0346" w:rsidP="008D40B2">
      <w:pPr>
        <w:pStyle w:val="Akapitzlist"/>
        <w:numPr>
          <w:ilvl w:val="0"/>
          <w:numId w:val="63"/>
        </w:numPr>
        <w:suppressAutoHyphens w:val="0"/>
        <w:spacing w:line="276" w:lineRule="auto"/>
        <w:ind w:left="426" w:hanging="426"/>
        <w:contextualSpacing/>
        <w:jc w:val="both"/>
        <w:rPr>
          <w:i/>
          <w:color w:val="00B0F0"/>
          <w:sz w:val="16"/>
          <w:szCs w:val="16"/>
          <w:lang w:eastAsia="pl-PL"/>
        </w:rPr>
      </w:pPr>
      <w:r w:rsidRPr="00AC4C66">
        <w:rPr>
          <w:sz w:val="16"/>
          <w:szCs w:val="16"/>
          <w:lang w:eastAsia="pl-PL"/>
        </w:rPr>
        <w:t>nie przysługuje Pani/Panu:</w:t>
      </w:r>
    </w:p>
    <w:p w:rsidR="00FB0346" w:rsidRPr="00AC4C66" w:rsidRDefault="00FB0346" w:rsidP="008D40B2">
      <w:pPr>
        <w:pStyle w:val="Akapitzlist"/>
        <w:numPr>
          <w:ilvl w:val="0"/>
          <w:numId w:val="65"/>
        </w:numPr>
        <w:suppressAutoHyphens w:val="0"/>
        <w:spacing w:line="276" w:lineRule="auto"/>
        <w:ind w:left="709" w:hanging="283"/>
        <w:contextualSpacing/>
        <w:jc w:val="both"/>
        <w:rPr>
          <w:i/>
          <w:color w:val="00B0F0"/>
          <w:sz w:val="16"/>
          <w:szCs w:val="16"/>
          <w:lang w:eastAsia="pl-PL"/>
        </w:rPr>
      </w:pPr>
      <w:r w:rsidRPr="00AC4C66">
        <w:rPr>
          <w:sz w:val="16"/>
          <w:szCs w:val="16"/>
          <w:lang w:eastAsia="pl-PL"/>
        </w:rPr>
        <w:t>w związku z art. 17 ust. 3 lit. b, d lub e RODO prawo do usunięcia danych osobowych;</w:t>
      </w:r>
    </w:p>
    <w:p w:rsidR="00FB0346" w:rsidRPr="00AC4C66" w:rsidRDefault="00FB0346" w:rsidP="008D40B2">
      <w:pPr>
        <w:pStyle w:val="Akapitzlist"/>
        <w:numPr>
          <w:ilvl w:val="0"/>
          <w:numId w:val="65"/>
        </w:numPr>
        <w:suppressAutoHyphens w:val="0"/>
        <w:spacing w:line="276" w:lineRule="auto"/>
        <w:ind w:left="709" w:hanging="283"/>
        <w:contextualSpacing/>
        <w:jc w:val="both"/>
        <w:rPr>
          <w:b/>
          <w:i/>
          <w:sz w:val="16"/>
          <w:szCs w:val="16"/>
          <w:lang w:eastAsia="pl-PL"/>
        </w:rPr>
      </w:pPr>
      <w:r w:rsidRPr="00AC4C66">
        <w:rPr>
          <w:sz w:val="16"/>
          <w:szCs w:val="16"/>
          <w:lang w:eastAsia="pl-PL"/>
        </w:rPr>
        <w:t>prawo do przenoszenia danych osobowych, o którym mowa</w:t>
      </w:r>
      <w:r>
        <w:rPr>
          <w:sz w:val="16"/>
          <w:szCs w:val="16"/>
          <w:lang w:eastAsia="pl-PL"/>
        </w:rPr>
        <w:t xml:space="preserve"> </w:t>
      </w:r>
      <w:r w:rsidRPr="00AC4C66">
        <w:rPr>
          <w:sz w:val="16"/>
          <w:szCs w:val="16"/>
          <w:lang w:eastAsia="pl-PL"/>
        </w:rPr>
        <w:t>w art. 20 RODO;</w:t>
      </w:r>
    </w:p>
    <w:p w:rsidR="00FB0346" w:rsidRPr="00AC4C66" w:rsidRDefault="00FB0346" w:rsidP="008D40B2">
      <w:pPr>
        <w:pStyle w:val="Akapitzlist"/>
        <w:numPr>
          <w:ilvl w:val="0"/>
          <w:numId w:val="65"/>
        </w:numPr>
        <w:suppressAutoHyphens w:val="0"/>
        <w:spacing w:line="276" w:lineRule="auto"/>
        <w:ind w:left="709" w:hanging="283"/>
        <w:contextualSpacing/>
        <w:jc w:val="both"/>
        <w:rPr>
          <w:b/>
          <w:i/>
          <w:sz w:val="16"/>
          <w:szCs w:val="16"/>
          <w:lang w:eastAsia="pl-PL"/>
        </w:rPr>
      </w:pPr>
      <w:r w:rsidRPr="00AC4C66">
        <w:rPr>
          <w:b/>
          <w:sz w:val="16"/>
          <w:szCs w:val="16"/>
          <w:lang w:eastAsia="pl-PL"/>
        </w:rPr>
        <w:t>na podstawie art. 21 RODO prawo sprzeciwu, wobec przetwarzania danych osobowych, gdyż podstawą prawną przetwarzania Pani/Pana danych osobowych jest art. 6 ust. 1 lit. c RODO</w:t>
      </w:r>
      <w:r w:rsidRPr="00AC4C66">
        <w:rPr>
          <w:sz w:val="16"/>
          <w:szCs w:val="16"/>
          <w:lang w:eastAsia="pl-PL"/>
        </w:rPr>
        <w:t>.</w:t>
      </w:r>
    </w:p>
    <w:p w:rsidR="00FB0346" w:rsidRPr="00AC4C66" w:rsidRDefault="00FB0346" w:rsidP="00FB0346">
      <w:pPr>
        <w:tabs>
          <w:tab w:val="left" w:pos="0"/>
          <w:tab w:val="left" w:pos="142"/>
          <w:tab w:val="left" w:pos="284"/>
        </w:tabs>
        <w:contextualSpacing/>
        <w:jc w:val="both"/>
        <w:rPr>
          <w:sz w:val="16"/>
          <w:szCs w:val="16"/>
        </w:rPr>
      </w:pPr>
    </w:p>
    <w:p w:rsidR="00FB0346" w:rsidRPr="00AC4C66" w:rsidRDefault="00FB0346" w:rsidP="008D40B2">
      <w:pPr>
        <w:pStyle w:val="Akapitzlist"/>
        <w:numPr>
          <w:ilvl w:val="0"/>
          <w:numId w:val="65"/>
        </w:numPr>
        <w:spacing w:after="150"/>
        <w:jc w:val="both"/>
        <w:rPr>
          <w:i/>
          <w:sz w:val="16"/>
          <w:szCs w:val="16"/>
        </w:rPr>
      </w:pPr>
      <w:r w:rsidRPr="00AC4C66">
        <w:rPr>
          <w:i/>
          <w:sz w:val="16"/>
          <w:szCs w:val="16"/>
          <w:vertAlign w:val="superscript"/>
        </w:rPr>
        <w:t>*</w:t>
      </w:r>
      <w:r w:rsidRPr="00AC4C66">
        <w:rPr>
          <w:i/>
          <w:sz w:val="16"/>
          <w:szCs w:val="16"/>
        </w:rPr>
        <w:t xml:space="preserve"> Wyjaśnienie: informacja w tym zakresie jest wymagana, jeżeli w odniesieniu do danego administratora lub podmiotu przetwarzającego istnieje obowiązek wyznaczenia inspektora ochrony danych osobowych.</w:t>
      </w:r>
    </w:p>
    <w:p w:rsidR="00FB0346" w:rsidRPr="00AC4C66" w:rsidRDefault="00FB0346" w:rsidP="008D40B2">
      <w:pPr>
        <w:pStyle w:val="Akapitzlist"/>
        <w:numPr>
          <w:ilvl w:val="0"/>
          <w:numId w:val="65"/>
        </w:numPr>
        <w:jc w:val="both"/>
        <w:rPr>
          <w:i/>
          <w:sz w:val="16"/>
          <w:szCs w:val="16"/>
        </w:rPr>
      </w:pPr>
      <w:r w:rsidRPr="00AC4C66">
        <w:rPr>
          <w:i/>
          <w:sz w:val="16"/>
          <w:szCs w:val="16"/>
          <w:vertAlign w:val="superscript"/>
        </w:rPr>
        <w:t xml:space="preserve">** </w:t>
      </w:r>
      <w:r w:rsidRPr="00AC4C66">
        <w:rPr>
          <w:i/>
          <w:sz w:val="16"/>
          <w:szCs w:val="16"/>
        </w:rPr>
        <w:t xml:space="preserve">Wyjaśnienie: </w:t>
      </w:r>
      <w:r w:rsidRPr="00AC4C66">
        <w:rPr>
          <w:i/>
          <w:sz w:val="16"/>
          <w:szCs w:val="16"/>
          <w:lang w:eastAsia="pl-PL"/>
        </w:rPr>
        <w:t xml:space="preserve">skorzystanie z prawa do sprostowania nie może skutkować zmianą </w:t>
      </w:r>
      <w:r w:rsidRPr="00AC4C66">
        <w:rPr>
          <w:i/>
          <w:sz w:val="16"/>
          <w:szCs w:val="16"/>
        </w:rPr>
        <w:t>wyniku postępowania</w:t>
      </w:r>
      <w:r w:rsidRPr="00AC4C66">
        <w:rPr>
          <w:i/>
          <w:sz w:val="16"/>
          <w:szCs w:val="16"/>
        </w:rPr>
        <w:br/>
        <w:t xml:space="preserve">o udzielenie zamówienia publicznego ani zmianą postanowień umowy w zakresie niezgodnym z ustawą </w:t>
      </w:r>
      <w:proofErr w:type="spellStart"/>
      <w:r w:rsidRPr="00AC4C66">
        <w:rPr>
          <w:i/>
          <w:sz w:val="16"/>
          <w:szCs w:val="16"/>
        </w:rPr>
        <w:t>Pzp</w:t>
      </w:r>
      <w:proofErr w:type="spellEnd"/>
      <w:r w:rsidRPr="00AC4C66">
        <w:rPr>
          <w:i/>
          <w:sz w:val="16"/>
          <w:szCs w:val="16"/>
        </w:rPr>
        <w:t xml:space="preserve"> oraz nie może naruszać integralności protokołu oraz jego załączników.</w:t>
      </w:r>
    </w:p>
    <w:p w:rsidR="00FB0346" w:rsidRPr="00AC4C66" w:rsidRDefault="00FB0346" w:rsidP="008D40B2">
      <w:pPr>
        <w:pStyle w:val="Akapitzlist"/>
        <w:numPr>
          <w:ilvl w:val="0"/>
          <w:numId w:val="65"/>
        </w:numPr>
        <w:jc w:val="both"/>
        <w:rPr>
          <w:i/>
          <w:sz w:val="16"/>
          <w:szCs w:val="16"/>
          <w:lang w:eastAsia="pl-PL"/>
        </w:rPr>
      </w:pPr>
      <w:r w:rsidRPr="00AC4C66">
        <w:rPr>
          <w:i/>
          <w:sz w:val="16"/>
          <w:szCs w:val="16"/>
          <w:vertAlign w:val="superscript"/>
        </w:rPr>
        <w:t xml:space="preserve">*** </w:t>
      </w:r>
      <w:r w:rsidRPr="00AC4C66">
        <w:rPr>
          <w:i/>
          <w:sz w:val="16"/>
          <w:szCs w:val="16"/>
        </w:rPr>
        <w:t xml:space="preserve">Wyjaśnienie: prawo do ograniczenia przetwarzania nie ma zastosowania w odniesieniu do </w:t>
      </w:r>
      <w:r w:rsidRPr="00AC4C66">
        <w:rPr>
          <w:i/>
          <w:sz w:val="16"/>
          <w:szCs w:val="16"/>
          <w:lang w:eastAsia="pl-PL"/>
        </w:rPr>
        <w:t>przechowywania, w celu zapewnienia korzystania ze środków ochrony prawnej lub w celu ochrony praw innej osoby fizycznej lub prawnej, lub z</w:t>
      </w:r>
      <w:r>
        <w:rPr>
          <w:i/>
          <w:sz w:val="16"/>
          <w:szCs w:val="16"/>
          <w:lang w:eastAsia="pl-PL"/>
        </w:rPr>
        <w:t> </w:t>
      </w:r>
      <w:r w:rsidRPr="00AC4C66">
        <w:rPr>
          <w:i/>
          <w:sz w:val="16"/>
          <w:szCs w:val="16"/>
          <w:lang w:eastAsia="pl-PL"/>
        </w:rPr>
        <w:t>uwagi na ważne względy interesu publicznego Unii Europejskiej lub państwa członkowskiego.</w:t>
      </w:r>
    </w:p>
    <w:p w:rsidR="00FB0346" w:rsidRPr="00C9318B" w:rsidRDefault="00FB0346" w:rsidP="00FB0346">
      <w:pPr>
        <w:spacing w:line="276" w:lineRule="auto"/>
        <w:jc w:val="both"/>
        <w:rPr>
          <w:sz w:val="16"/>
          <w:szCs w:val="16"/>
        </w:rPr>
      </w:pPr>
    </w:p>
    <w:p w:rsidR="004A477D" w:rsidRPr="00C9318B" w:rsidRDefault="004A477D" w:rsidP="004A477D">
      <w:pPr>
        <w:tabs>
          <w:tab w:val="left" w:pos="0"/>
          <w:tab w:val="left" w:pos="142"/>
          <w:tab w:val="left" w:pos="284"/>
        </w:tabs>
        <w:contextualSpacing/>
        <w:jc w:val="both"/>
        <w:rPr>
          <w:sz w:val="16"/>
          <w:szCs w:val="16"/>
        </w:rPr>
      </w:pPr>
    </w:p>
    <w:tbl>
      <w:tblPr>
        <w:tblW w:w="0" w:type="auto"/>
        <w:tblInd w:w="-5" w:type="dxa"/>
        <w:tblLayout w:type="fixed"/>
        <w:tblLook w:val="0000"/>
      </w:tblPr>
      <w:tblGrid>
        <w:gridCol w:w="9222"/>
      </w:tblGrid>
      <w:tr w:rsidR="004A477D" w:rsidRPr="00C9318B" w:rsidTr="004A477D">
        <w:trPr>
          <w:trHeight w:val="567"/>
        </w:trPr>
        <w:tc>
          <w:tcPr>
            <w:tcW w:w="92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A477D" w:rsidRPr="00C9318B" w:rsidRDefault="004A477D" w:rsidP="008D40B2">
            <w:pPr>
              <w:pStyle w:val="Akapitzlist"/>
              <w:numPr>
                <w:ilvl w:val="0"/>
                <w:numId w:val="71"/>
              </w:numPr>
              <w:tabs>
                <w:tab w:val="num" w:pos="-142"/>
              </w:tabs>
              <w:contextualSpacing/>
              <w:rPr>
                <w:i/>
                <w:sz w:val="16"/>
                <w:szCs w:val="16"/>
              </w:rPr>
            </w:pPr>
            <w:r w:rsidRPr="00C9318B">
              <w:rPr>
                <w:b/>
                <w:sz w:val="16"/>
                <w:szCs w:val="16"/>
              </w:rPr>
              <w:t xml:space="preserve"> ZAŁĄCZNIKI DO NINIEJSZEJ SPECYFIKACJI</w:t>
            </w:r>
          </w:p>
        </w:tc>
      </w:tr>
    </w:tbl>
    <w:p w:rsidR="004A477D" w:rsidRPr="00C9318B" w:rsidRDefault="004A477D" w:rsidP="004A477D">
      <w:pPr>
        <w:ind w:left="360"/>
        <w:contextualSpacing/>
        <w:jc w:val="both"/>
        <w:rPr>
          <w:i/>
          <w:sz w:val="16"/>
          <w:szCs w:val="16"/>
        </w:rPr>
      </w:pPr>
    </w:p>
    <w:p w:rsidR="004A477D" w:rsidRPr="00C9318B" w:rsidRDefault="004A477D" w:rsidP="004A477D">
      <w:pPr>
        <w:numPr>
          <w:ilvl w:val="0"/>
          <w:numId w:val="22"/>
        </w:numPr>
        <w:tabs>
          <w:tab w:val="left" w:pos="360"/>
        </w:tabs>
        <w:suppressAutoHyphens/>
        <w:ind w:left="360"/>
        <w:contextualSpacing/>
        <w:rPr>
          <w:color w:val="000000"/>
          <w:sz w:val="16"/>
          <w:szCs w:val="16"/>
        </w:rPr>
      </w:pPr>
      <w:r w:rsidRPr="00C9318B">
        <w:rPr>
          <w:color w:val="000000"/>
          <w:sz w:val="16"/>
          <w:szCs w:val="16"/>
        </w:rPr>
        <w:t xml:space="preserve">Załącznik nr 1 – Formularz ofertowy </w:t>
      </w:r>
    </w:p>
    <w:p w:rsidR="004A477D" w:rsidRDefault="004A477D" w:rsidP="004A477D">
      <w:pPr>
        <w:numPr>
          <w:ilvl w:val="0"/>
          <w:numId w:val="22"/>
        </w:numPr>
        <w:tabs>
          <w:tab w:val="left" w:pos="360"/>
        </w:tabs>
        <w:suppressAutoHyphens/>
        <w:ind w:left="360"/>
        <w:contextualSpacing/>
        <w:rPr>
          <w:color w:val="000000"/>
          <w:sz w:val="16"/>
          <w:szCs w:val="16"/>
        </w:rPr>
      </w:pPr>
      <w:r w:rsidRPr="00C9318B">
        <w:rPr>
          <w:color w:val="000000"/>
          <w:sz w:val="16"/>
          <w:szCs w:val="16"/>
        </w:rPr>
        <w:t>Załącznik nr 2 -  Projekt umowy</w:t>
      </w:r>
    </w:p>
    <w:p w:rsidR="004A477D" w:rsidRDefault="004A477D" w:rsidP="004A477D">
      <w:pPr>
        <w:numPr>
          <w:ilvl w:val="0"/>
          <w:numId w:val="22"/>
        </w:numPr>
        <w:tabs>
          <w:tab w:val="left" w:pos="360"/>
        </w:tabs>
        <w:suppressAutoHyphens/>
        <w:ind w:left="360"/>
        <w:contextualSpacing/>
        <w:rPr>
          <w:color w:val="000000"/>
          <w:sz w:val="16"/>
          <w:szCs w:val="16"/>
        </w:rPr>
      </w:pPr>
      <w:r w:rsidRPr="007C1C65">
        <w:rPr>
          <w:color w:val="000000"/>
          <w:sz w:val="16"/>
          <w:szCs w:val="16"/>
        </w:rPr>
        <w:t xml:space="preserve">Załącznik nr 3 - </w:t>
      </w:r>
      <w:r w:rsidRPr="007C1C65">
        <w:rPr>
          <w:sz w:val="16"/>
          <w:szCs w:val="16"/>
        </w:rPr>
        <w:t>Wzór oświadczenia</w:t>
      </w:r>
      <w:r>
        <w:rPr>
          <w:sz w:val="16"/>
          <w:szCs w:val="16"/>
        </w:rPr>
        <w:t xml:space="preserve"> Wykonawcy</w:t>
      </w:r>
      <w:r w:rsidRPr="007C1C65">
        <w:rPr>
          <w:sz w:val="16"/>
          <w:szCs w:val="16"/>
        </w:rPr>
        <w:t xml:space="preserve"> </w:t>
      </w:r>
    </w:p>
    <w:p w:rsidR="004A477D" w:rsidRPr="00765A1C" w:rsidRDefault="004A477D" w:rsidP="004A477D">
      <w:pPr>
        <w:numPr>
          <w:ilvl w:val="0"/>
          <w:numId w:val="22"/>
        </w:numPr>
        <w:tabs>
          <w:tab w:val="left" w:pos="360"/>
        </w:tabs>
        <w:suppressAutoHyphens/>
        <w:ind w:left="360"/>
        <w:contextualSpacing/>
        <w:rPr>
          <w:color w:val="000000"/>
          <w:sz w:val="16"/>
          <w:szCs w:val="16"/>
        </w:rPr>
      </w:pPr>
      <w:r w:rsidRPr="00765A1C">
        <w:rPr>
          <w:sz w:val="16"/>
          <w:szCs w:val="16"/>
        </w:rPr>
        <w:t xml:space="preserve">Załącznik nr 4 – </w:t>
      </w:r>
      <w:r w:rsidRPr="00765A1C">
        <w:rPr>
          <w:bCs/>
          <w:sz w:val="16"/>
          <w:szCs w:val="16"/>
        </w:rPr>
        <w:t>Oświadczenie o przynależności, lub braku przynależności do tej samej grupy kapitałowej</w:t>
      </w:r>
    </w:p>
    <w:p w:rsidR="004A477D" w:rsidRDefault="004A477D" w:rsidP="004A477D">
      <w:pPr>
        <w:numPr>
          <w:ilvl w:val="0"/>
          <w:numId w:val="22"/>
        </w:numPr>
        <w:tabs>
          <w:tab w:val="left" w:pos="360"/>
        </w:tabs>
        <w:suppressAutoHyphens/>
        <w:ind w:left="360"/>
        <w:contextualSpacing/>
        <w:rPr>
          <w:color w:val="000000"/>
          <w:sz w:val="16"/>
          <w:szCs w:val="16"/>
        </w:rPr>
      </w:pPr>
      <w:r>
        <w:rPr>
          <w:sz w:val="16"/>
          <w:szCs w:val="16"/>
        </w:rPr>
        <w:t>Załącznik nr 5</w:t>
      </w:r>
      <w:r w:rsidRPr="00905D02">
        <w:rPr>
          <w:sz w:val="16"/>
          <w:szCs w:val="16"/>
        </w:rPr>
        <w:t xml:space="preserve">- </w:t>
      </w:r>
      <w:r w:rsidRPr="00905D02">
        <w:rPr>
          <w:color w:val="000000"/>
          <w:sz w:val="16"/>
          <w:szCs w:val="16"/>
        </w:rPr>
        <w:t xml:space="preserve">  </w:t>
      </w:r>
      <w:r>
        <w:rPr>
          <w:color w:val="000000"/>
          <w:sz w:val="16"/>
          <w:szCs w:val="16"/>
        </w:rPr>
        <w:t>Formularz asortymentowo-cenowy</w:t>
      </w:r>
    </w:p>
    <w:p w:rsidR="004A477D" w:rsidRDefault="004A477D" w:rsidP="004A477D">
      <w:pPr>
        <w:tabs>
          <w:tab w:val="left" w:pos="360"/>
        </w:tabs>
        <w:ind w:left="360"/>
        <w:contextualSpacing/>
        <w:jc w:val="both"/>
        <w:rPr>
          <w:color w:val="000000"/>
          <w:sz w:val="16"/>
          <w:szCs w:val="16"/>
        </w:rPr>
      </w:pPr>
    </w:p>
    <w:p w:rsidR="00484DDF" w:rsidRDefault="00484DDF">
      <w:pPr>
        <w:rPr>
          <w:color w:val="000000"/>
          <w:sz w:val="16"/>
          <w:szCs w:val="16"/>
        </w:rPr>
      </w:pPr>
      <w:r>
        <w:rPr>
          <w:color w:val="000000"/>
          <w:sz w:val="16"/>
          <w:szCs w:val="16"/>
        </w:rPr>
        <w:br w:type="page"/>
      </w:r>
    </w:p>
    <w:p w:rsidR="004A477D" w:rsidRPr="00C9318B" w:rsidRDefault="004A477D" w:rsidP="004A477D">
      <w:pPr>
        <w:tabs>
          <w:tab w:val="left" w:pos="360"/>
        </w:tabs>
        <w:ind w:left="360"/>
        <w:contextualSpacing/>
        <w:jc w:val="both"/>
        <w:rPr>
          <w:color w:val="000000"/>
          <w:sz w:val="16"/>
          <w:szCs w:val="16"/>
        </w:rPr>
      </w:pPr>
    </w:p>
    <w:p w:rsidR="004A477D" w:rsidRDefault="004A477D" w:rsidP="004A477D">
      <w:pPr>
        <w:pStyle w:val="Tekstpodstawowy"/>
        <w:spacing w:line="240" w:lineRule="auto"/>
        <w:contextualSpacing/>
        <w:rPr>
          <w:b/>
          <w:sz w:val="16"/>
          <w:szCs w:val="16"/>
        </w:rPr>
      </w:pPr>
    </w:p>
    <w:p w:rsidR="004A477D" w:rsidRPr="00E5760C" w:rsidRDefault="004A477D" w:rsidP="004A477D">
      <w:pPr>
        <w:pStyle w:val="Tekstpodstawowy"/>
        <w:spacing w:line="240" w:lineRule="auto"/>
        <w:contextualSpacing/>
        <w:rPr>
          <w:b/>
          <w:sz w:val="16"/>
          <w:szCs w:val="16"/>
        </w:rPr>
      </w:pPr>
    </w:p>
    <w:p w:rsidR="004A477D" w:rsidRPr="00C9318B" w:rsidRDefault="004A477D" w:rsidP="004A477D">
      <w:pPr>
        <w:autoSpaceDE w:val="0"/>
        <w:contextualSpacing/>
        <w:rPr>
          <w:sz w:val="16"/>
          <w:szCs w:val="16"/>
        </w:rPr>
      </w:pPr>
    </w:p>
    <w:p w:rsidR="004A477D" w:rsidRPr="00C9318B" w:rsidRDefault="00901437" w:rsidP="004A477D">
      <w:pPr>
        <w:contextualSpacing/>
        <w:jc w:val="right"/>
        <w:rPr>
          <w:b/>
          <w:sz w:val="16"/>
          <w:szCs w:val="16"/>
        </w:rPr>
      </w:pPr>
      <w:r w:rsidRPr="00901437">
        <w:rPr>
          <w:sz w:val="16"/>
          <w:szCs w:val="16"/>
        </w:rPr>
        <w:pict>
          <v:roundrect id="_x0000_s1027" style="position:absolute;left:0;text-align:left;margin-left:-2.8pt;margin-top:1.85pt;width:181.95pt;height:67.85pt;z-index:251661312" arcsize="10923f" filled="f" strokeweight=".09mm">
            <v:stroke joinstyle="miter" endcap="square"/>
            <v:textbox style="mso-next-textbox:#_x0000_s1027;mso-rotate-with-shape:t" inset=".35mm,.35mm,.35mm,.35mm">
              <w:txbxContent>
                <w:p w:rsidR="0023175A" w:rsidRDefault="0023175A" w:rsidP="004A477D"/>
                <w:p w:rsidR="0023175A" w:rsidRDefault="0023175A" w:rsidP="004A477D"/>
                <w:p w:rsidR="0023175A" w:rsidRDefault="0023175A" w:rsidP="004A477D"/>
                <w:p w:rsidR="0023175A" w:rsidRDefault="0023175A" w:rsidP="004A477D"/>
              </w:txbxContent>
            </v:textbox>
          </v:roundrect>
        </w:pict>
      </w:r>
      <w:r w:rsidR="004A477D" w:rsidRPr="00C9318B">
        <w:rPr>
          <w:b/>
          <w:sz w:val="16"/>
          <w:szCs w:val="16"/>
        </w:rPr>
        <w:t>ZAŁĄCZNIK NR 1</w:t>
      </w:r>
    </w:p>
    <w:p w:rsidR="004A477D" w:rsidRPr="00C9318B" w:rsidRDefault="004A477D" w:rsidP="00884CFD">
      <w:pPr>
        <w:contextualSpacing/>
        <w:jc w:val="right"/>
        <w:rPr>
          <w:sz w:val="16"/>
          <w:szCs w:val="16"/>
        </w:rPr>
      </w:pPr>
      <w:r w:rsidRPr="00C9318B">
        <w:rPr>
          <w:b/>
          <w:sz w:val="16"/>
          <w:szCs w:val="16"/>
        </w:rPr>
        <w:t xml:space="preserve">                                                                                                                 Nr:</w:t>
      </w:r>
      <w:r w:rsidR="00884CFD">
        <w:rPr>
          <w:b/>
          <w:sz w:val="16"/>
          <w:szCs w:val="16"/>
        </w:rPr>
        <w:t>24</w:t>
      </w:r>
      <w:r w:rsidR="001D607B">
        <w:rPr>
          <w:b/>
          <w:sz w:val="16"/>
          <w:szCs w:val="16"/>
        </w:rPr>
        <w:t>/PN/WU/2019</w:t>
      </w:r>
    </w:p>
    <w:p w:rsidR="004A477D" w:rsidRPr="00C9318B" w:rsidRDefault="004A477D" w:rsidP="004A477D">
      <w:pPr>
        <w:contextualSpacing/>
        <w:jc w:val="both"/>
        <w:rPr>
          <w:sz w:val="16"/>
          <w:szCs w:val="16"/>
        </w:rPr>
      </w:pPr>
    </w:p>
    <w:p w:rsidR="004A477D" w:rsidRPr="00C9318B" w:rsidRDefault="004A477D" w:rsidP="004A477D">
      <w:pPr>
        <w:contextualSpacing/>
        <w:jc w:val="right"/>
        <w:rPr>
          <w:sz w:val="16"/>
          <w:szCs w:val="16"/>
        </w:rPr>
      </w:pPr>
    </w:p>
    <w:p w:rsidR="004A477D" w:rsidRPr="00C9318B" w:rsidRDefault="004A477D" w:rsidP="004A477D">
      <w:pPr>
        <w:contextualSpacing/>
        <w:jc w:val="right"/>
        <w:rPr>
          <w:sz w:val="16"/>
          <w:szCs w:val="16"/>
        </w:rPr>
      </w:pPr>
    </w:p>
    <w:p w:rsidR="004A477D" w:rsidRPr="00C9318B" w:rsidRDefault="004A477D" w:rsidP="004A477D">
      <w:pPr>
        <w:contextualSpacing/>
        <w:rPr>
          <w:sz w:val="16"/>
          <w:szCs w:val="16"/>
        </w:rPr>
      </w:pPr>
      <w:r w:rsidRPr="00C9318B">
        <w:rPr>
          <w:sz w:val="16"/>
          <w:szCs w:val="16"/>
        </w:rPr>
        <w:t xml:space="preserve">          pieczęć firmowa Wykonawcy</w:t>
      </w:r>
    </w:p>
    <w:p w:rsidR="004A477D" w:rsidRPr="00C9318B" w:rsidRDefault="004A477D" w:rsidP="004A477D">
      <w:pPr>
        <w:contextualSpacing/>
        <w:jc w:val="right"/>
        <w:rPr>
          <w:b/>
          <w:sz w:val="16"/>
          <w:szCs w:val="16"/>
        </w:rPr>
      </w:pPr>
      <w:r w:rsidRPr="00C9318B">
        <w:rPr>
          <w:sz w:val="16"/>
          <w:szCs w:val="16"/>
        </w:rPr>
        <w:t xml:space="preserve">  ..................dnia............................</w:t>
      </w:r>
    </w:p>
    <w:p w:rsidR="004A477D" w:rsidRPr="00C9318B" w:rsidRDefault="004A477D" w:rsidP="004A477D">
      <w:pPr>
        <w:ind w:left="3540"/>
        <w:contextualSpacing/>
        <w:rPr>
          <w:b/>
          <w:sz w:val="16"/>
          <w:szCs w:val="16"/>
        </w:rPr>
      </w:pPr>
    </w:p>
    <w:p w:rsidR="004A477D" w:rsidRPr="00C9318B" w:rsidRDefault="004A477D" w:rsidP="004A477D">
      <w:pPr>
        <w:ind w:left="3540"/>
        <w:contextualSpacing/>
        <w:jc w:val="right"/>
        <w:rPr>
          <w:b/>
          <w:sz w:val="16"/>
          <w:szCs w:val="16"/>
        </w:rPr>
      </w:pPr>
      <w:r w:rsidRPr="00C9318B">
        <w:rPr>
          <w:b/>
          <w:sz w:val="16"/>
          <w:szCs w:val="16"/>
        </w:rPr>
        <w:t>Szpital Wojewódzki</w:t>
      </w:r>
    </w:p>
    <w:p w:rsidR="004A477D" w:rsidRPr="00C9318B" w:rsidRDefault="004A477D" w:rsidP="004A477D">
      <w:pPr>
        <w:ind w:left="3540"/>
        <w:contextualSpacing/>
        <w:jc w:val="right"/>
        <w:rPr>
          <w:b/>
          <w:sz w:val="16"/>
          <w:szCs w:val="16"/>
        </w:rPr>
      </w:pPr>
      <w:r w:rsidRPr="00C9318B">
        <w:rPr>
          <w:b/>
          <w:sz w:val="16"/>
          <w:szCs w:val="16"/>
        </w:rPr>
        <w:t xml:space="preserve">im. </w:t>
      </w:r>
      <w:proofErr w:type="spellStart"/>
      <w:r w:rsidRPr="00C9318B">
        <w:rPr>
          <w:b/>
          <w:sz w:val="16"/>
          <w:szCs w:val="16"/>
        </w:rPr>
        <w:t>dr</w:t>
      </w:r>
      <w:proofErr w:type="spellEnd"/>
      <w:r w:rsidRPr="00C9318B">
        <w:rPr>
          <w:b/>
          <w:sz w:val="16"/>
          <w:szCs w:val="16"/>
        </w:rPr>
        <w:t>. Ludwika Rydygiera</w:t>
      </w:r>
    </w:p>
    <w:p w:rsidR="004A477D" w:rsidRPr="00C9318B" w:rsidRDefault="004A477D" w:rsidP="004A477D">
      <w:pPr>
        <w:ind w:left="3540"/>
        <w:contextualSpacing/>
        <w:jc w:val="right"/>
        <w:rPr>
          <w:b/>
          <w:i/>
          <w:sz w:val="16"/>
          <w:szCs w:val="16"/>
        </w:rPr>
      </w:pPr>
      <w:r w:rsidRPr="00C9318B">
        <w:rPr>
          <w:b/>
          <w:sz w:val="16"/>
          <w:szCs w:val="16"/>
        </w:rPr>
        <w:t>w Suwałkach</w:t>
      </w:r>
    </w:p>
    <w:p w:rsidR="004A477D" w:rsidRPr="00C9318B" w:rsidRDefault="004A477D" w:rsidP="004A477D">
      <w:pPr>
        <w:contextualSpacing/>
        <w:jc w:val="right"/>
        <w:rPr>
          <w:sz w:val="16"/>
          <w:szCs w:val="16"/>
        </w:rPr>
      </w:pPr>
      <w:r w:rsidRPr="00C9318B">
        <w:rPr>
          <w:b/>
          <w:i/>
          <w:sz w:val="16"/>
          <w:szCs w:val="16"/>
        </w:rPr>
        <w:t>ul. Szpitalna 60,  16-400 Suwałki</w:t>
      </w:r>
    </w:p>
    <w:p w:rsidR="004A477D" w:rsidRPr="00C9318B" w:rsidRDefault="004A477D" w:rsidP="004A477D">
      <w:pPr>
        <w:contextualSpacing/>
        <w:jc w:val="both"/>
        <w:rPr>
          <w:sz w:val="16"/>
          <w:szCs w:val="16"/>
        </w:rPr>
      </w:pPr>
      <w:r w:rsidRPr="00C9318B">
        <w:rPr>
          <w:sz w:val="16"/>
          <w:szCs w:val="16"/>
        </w:rPr>
        <w:t xml:space="preserve">        </w:t>
      </w:r>
    </w:p>
    <w:p w:rsidR="004A477D" w:rsidRPr="00C9318B" w:rsidRDefault="004A477D" w:rsidP="004A477D">
      <w:pPr>
        <w:contextualSpacing/>
        <w:jc w:val="both"/>
        <w:rPr>
          <w:b/>
          <w:sz w:val="16"/>
          <w:szCs w:val="16"/>
        </w:rPr>
      </w:pPr>
      <w:r w:rsidRPr="00C9318B">
        <w:rPr>
          <w:sz w:val="16"/>
          <w:szCs w:val="16"/>
        </w:rPr>
        <w:tab/>
      </w:r>
      <w:r w:rsidRPr="00C9318B">
        <w:rPr>
          <w:sz w:val="16"/>
          <w:szCs w:val="16"/>
        </w:rPr>
        <w:tab/>
      </w:r>
      <w:r w:rsidRPr="00C9318B">
        <w:rPr>
          <w:sz w:val="16"/>
          <w:szCs w:val="16"/>
        </w:rPr>
        <w:tab/>
      </w:r>
      <w:r w:rsidRPr="00C9318B">
        <w:rPr>
          <w:sz w:val="16"/>
          <w:szCs w:val="16"/>
        </w:rPr>
        <w:tab/>
      </w:r>
      <w:r w:rsidRPr="00C9318B">
        <w:rPr>
          <w:sz w:val="16"/>
          <w:szCs w:val="16"/>
        </w:rPr>
        <w:tab/>
      </w:r>
      <w:r w:rsidRPr="00C9318B">
        <w:rPr>
          <w:b/>
          <w:bCs/>
          <w:sz w:val="16"/>
          <w:szCs w:val="16"/>
        </w:rPr>
        <w:t xml:space="preserve">         FORMULARZ</w:t>
      </w:r>
      <w:r w:rsidRPr="00C9318B">
        <w:rPr>
          <w:sz w:val="16"/>
          <w:szCs w:val="16"/>
        </w:rPr>
        <w:t xml:space="preserve">  </w:t>
      </w:r>
      <w:r w:rsidRPr="00C9318B">
        <w:rPr>
          <w:b/>
          <w:sz w:val="16"/>
          <w:szCs w:val="16"/>
        </w:rPr>
        <w:t>OFERTOWY</w:t>
      </w:r>
    </w:p>
    <w:p w:rsidR="004A477D" w:rsidRPr="00C9318B" w:rsidRDefault="004A477D" w:rsidP="004A477D">
      <w:pPr>
        <w:contextualSpacing/>
        <w:jc w:val="both"/>
        <w:rPr>
          <w:b/>
          <w:sz w:val="16"/>
          <w:szCs w:val="16"/>
        </w:rPr>
      </w:pPr>
      <w:r w:rsidRPr="00C9318B">
        <w:rPr>
          <w:b/>
          <w:sz w:val="16"/>
          <w:szCs w:val="16"/>
        </w:rPr>
        <w:t>I. Dane dotyczące Wykonawcy:</w:t>
      </w:r>
    </w:p>
    <w:tbl>
      <w:tblPr>
        <w:tblW w:w="9356" w:type="dxa"/>
        <w:jc w:val="center"/>
        <w:tblInd w:w="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4678"/>
        <w:gridCol w:w="4678"/>
      </w:tblGrid>
      <w:tr w:rsidR="004A477D" w:rsidRPr="00C9318B" w:rsidTr="004A477D">
        <w:trPr>
          <w:jc w:val="center"/>
        </w:trPr>
        <w:tc>
          <w:tcPr>
            <w:tcW w:w="4678" w:type="dxa"/>
            <w:tcBorders>
              <w:top w:val="single" w:sz="4" w:space="0" w:color="auto"/>
              <w:left w:val="single" w:sz="4" w:space="0" w:color="auto"/>
              <w:bottom w:val="single" w:sz="4" w:space="0" w:color="auto"/>
              <w:right w:val="single" w:sz="4" w:space="0" w:color="auto"/>
            </w:tcBorders>
          </w:tcPr>
          <w:p w:rsidR="004A477D" w:rsidRPr="00C9318B" w:rsidRDefault="004A477D" w:rsidP="004A477D">
            <w:pPr>
              <w:pStyle w:val="Tekstpodstawowy"/>
              <w:spacing w:line="240" w:lineRule="auto"/>
              <w:contextualSpacing/>
              <w:jc w:val="center"/>
              <w:rPr>
                <w:bCs/>
                <w:sz w:val="16"/>
                <w:szCs w:val="16"/>
              </w:rPr>
            </w:pPr>
          </w:p>
          <w:p w:rsidR="004A477D" w:rsidRPr="00C9318B" w:rsidRDefault="004A477D" w:rsidP="004A477D">
            <w:pPr>
              <w:pStyle w:val="Tekstpodstawowy"/>
              <w:spacing w:line="240" w:lineRule="auto"/>
              <w:contextualSpacing/>
              <w:jc w:val="center"/>
              <w:rPr>
                <w:bCs/>
                <w:sz w:val="16"/>
                <w:szCs w:val="16"/>
              </w:rPr>
            </w:pPr>
          </w:p>
          <w:p w:rsidR="004A477D" w:rsidRPr="00C9318B" w:rsidRDefault="004A477D" w:rsidP="004A477D">
            <w:pPr>
              <w:pStyle w:val="Tekstpodstawowy"/>
              <w:spacing w:line="240" w:lineRule="auto"/>
              <w:contextualSpacing/>
              <w:jc w:val="center"/>
              <w:rPr>
                <w:sz w:val="16"/>
                <w:szCs w:val="16"/>
              </w:rPr>
            </w:pPr>
          </w:p>
          <w:p w:rsidR="004A477D" w:rsidRPr="00C9318B" w:rsidRDefault="004A477D" w:rsidP="004A477D">
            <w:pPr>
              <w:pStyle w:val="Tekstpodstawowy"/>
              <w:spacing w:line="240" w:lineRule="auto"/>
              <w:contextualSpacing/>
              <w:jc w:val="center"/>
              <w:rPr>
                <w:sz w:val="16"/>
                <w:szCs w:val="16"/>
              </w:rPr>
            </w:pPr>
          </w:p>
          <w:p w:rsidR="004A477D" w:rsidRPr="00C9318B" w:rsidRDefault="004A477D" w:rsidP="004A477D">
            <w:pPr>
              <w:pStyle w:val="Tekstpodstawowy"/>
              <w:spacing w:line="240" w:lineRule="auto"/>
              <w:contextualSpacing/>
              <w:rPr>
                <w:iCs/>
                <w:sz w:val="16"/>
                <w:szCs w:val="16"/>
              </w:rPr>
            </w:pPr>
            <w:r w:rsidRPr="00C9318B">
              <w:rPr>
                <w:iCs/>
                <w:sz w:val="16"/>
                <w:szCs w:val="16"/>
              </w:rPr>
              <w:t xml:space="preserve">Pełna nazwa Wykonawcy /firma, , w zależności od podmiotu: </w:t>
            </w:r>
          </w:p>
        </w:tc>
        <w:tc>
          <w:tcPr>
            <w:tcW w:w="4678" w:type="dxa"/>
            <w:tcBorders>
              <w:top w:val="single" w:sz="4" w:space="0" w:color="auto"/>
              <w:left w:val="single" w:sz="4" w:space="0" w:color="auto"/>
              <w:bottom w:val="single" w:sz="4" w:space="0" w:color="auto"/>
              <w:right w:val="single" w:sz="4" w:space="0" w:color="auto"/>
            </w:tcBorders>
            <w:hideMark/>
          </w:tcPr>
          <w:p w:rsidR="004A477D" w:rsidRPr="00C9318B" w:rsidRDefault="004A477D" w:rsidP="004A477D">
            <w:pPr>
              <w:pStyle w:val="Tekstpodstawowy"/>
              <w:spacing w:line="240" w:lineRule="auto"/>
              <w:contextualSpacing/>
              <w:jc w:val="center"/>
              <w:rPr>
                <w:b/>
                <w:sz w:val="16"/>
                <w:szCs w:val="16"/>
              </w:rPr>
            </w:pPr>
            <w:r w:rsidRPr="00C9318B">
              <w:rPr>
                <w:b/>
                <w:sz w:val="16"/>
                <w:szCs w:val="16"/>
              </w:rPr>
              <w:t xml:space="preserve">Wypełnia Wykonawca </w:t>
            </w:r>
          </w:p>
        </w:tc>
      </w:tr>
      <w:tr w:rsidR="004A477D" w:rsidRPr="00C9318B" w:rsidTr="004A477D">
        <w:trPr>
          <w:trHeight w:val="409"/>
          <w:jc w:val="center"/>
        </w:trPr>
        <w:tc>
          <w:tcPr>
            <w:tcW w:w="4678" w:type="dxa"/>
            <w:tcBorders>
              <w:top w:val="single" w:sz="4" w:space="0" w:color="auto"/>
              <w:left w:val="single" w:sz="4" w:space="0" w:color="auto"/>
              <w:bottom w:val="single" w:sz="4" w:space="0" w:color="auto"/>
              <w:right w:val="single" w:sz="4" w:space="0" w:color="auto"/>
            </w:tcBorders>
          </w:tcPr>
          <w:p w:rsidR="004A477D" w:rsidRPr="00C9318B" w:rsidRDefault="004A477D" w:rsidP="004A477D">
            <w:pPr>
              <w:pStyle w:val="Tekstpodstawowy"/>
              <w:spacing w:line="240" w:lineRule="auto"/>
              <w:contextualSpacing/>
              <w:rPr>
                <w:bCs/>
                <w:sz w:val="16"/>
                <w:szCs w:val="16"/>
              </w:rPr>
            </w:pPr>
            <w:r w:rsidRPr="00C9318B">
              <w:rPr>
                <w:bCs/>
                <w:sz w:val="16"/>
                <w:szCs w:val="16"/>
              </w:rPr>
              <w:t>Adres (ulica, miejscowość, powiat, województwo)</w:t>
            </w:r>
          </w:p>
        </w:tc>
        <w:tc>
          <w:tcPr>
            <w:tcW w:w="4678" w:type="dxa"/>
            <w:tcBorders>
              <w:top w:val="single" w:sz="4" w:space="0" w:color="auto"/>
              <w:left w:val="single" w:sz="4" w:space="0" w:color="auto"/>
              <w:bottom w:val="single" w:sz="4" w:space="0" w:color="auto"/>
              <w:right w:val="single" w:sz="4" w:space="0" w:color="auto"/>
            </w:tcBorders>
            <w:hideMark/>
          </w:tcPr>
          <w:p w:rsidR="004A477D" w:rsidRPr="00C9318B" w:rsidRDefault="004A477D" w:rsidP="004A477D">
            <w:pPr>
              <w:pStyle w:val="Tekstpodstawowy"/>
              <w:spacing w:line="240" w:lineRule="auto"/>
              <w:contextualSpacing/>
              <w:jc w:val="center"/>
              <w:rPr>
                <w:bCs/>
                <w:sz w:val="16"/>
                <w:szCs w:val="16"/>
              </w:rPr>
            </w:pPr>
          </w:p>
        </w:tc>
      </w:tr>
      <w:tr w:rsidR="004A477D" w:rsidRPr="00C9318B" w:rsidTr="004A477D">
        <w:trPr>
          <w:trHeight w:val="423"/>
          <w:jc w:val="center"/>
        </w:trPr>
        <w:tc>
          <w:tcPr>
            <w:tcW w:w="4678" w:type="dxa"/>
            <w:tcBorders>
              <w:top w:val="single" w:sz="4" w:space="0" w:color="auto"/>
              <w:left w:val="single" w:sz="4" w:space="0" w:color="auto"/>
              <w:bottom w:val="single" w:sz="4" w:space="0" w:color="auto"/>
              <w:right w:val="single" w:sz="4" w:space="0" w:color="auto"/>
            </w:tcBorders>
          </w:tcPr>
          <w:p w:rsidR="004A477D" w:rsidRPr="00C9318B" w:rsidRDefault="004A477D" w:rsidP="004A477D">
            <w:pPr>
              <w:pStyle w:val="Tekstpodstawowy"/>
              <w:spacing w:line="240" w:lineRule="auto"/>
              <w:contextualSpacing/>
              <w:rPr>
                <w:sz w:val="16"/>
                <w:szCs w:val="16"/>
              </w:rPr>
            </w:pPr>
            <w:r w:rsidRPr="00C9318B">
              <w:rPr>
                <w:bCs/>
                <w:sz w:val="16"/>
                <w:szCs w:val="16"/>
              </w:rPr>
              <w:t>NIP:</w:t>
            </w:r>
          </w:p>
        </w:tc>
        <w:tc>
          <w:tcPr>
            <w:tcW w:w="4678" w:type="dxa"/>
            <w:tcBorders>
              <w:top w:val="single" w:sz="4" w:space="0" w:color="auto"/>
              <w:left w:val="single" w:sz="4" w:space="0" w:color="auto"/>
              <w:bottom w:val="single" w:sz="4" w:space="0" w:color="auto"/>
              <w:right w:val="single" w:sz="4" w:space="0" w:color="auto"/>
            </w:tcBorders>
            <w:hideMark/>
          </w:tcPr>
          <w:p w:rsidR="004A477D" w:rsidRPr="00C9318B" w:rsidRDefault="004A477D" w:rsidP="004A477D">
            <w:pPr>
              <w:pStyle w:val="Tekstpodstawowy"/>
              <w:spacing w:line="240" w:lineRule="auto"/>
              <w:contextualSpacing/>
              <w:jc w:val="center"/>
              <w:rPr>
                <w:bCs/>
                <w:sz w:val="16"/>
                <w:szCs w:val="16"/>
              </w:rPr>
            </w:pPr>
          </w:p>
        </w:tc>
      </w:tr>
      <w:tr w:rsidR="004A477D" w:rsidRPr="00C9318B" w:rsidTr="004A477D">
        <w:trPr>
          <w:trHeight w:val="423"/>
          <w:jc w:val="center"/>
        </w:trPr>
        <w:tc>
          <w:tcPr>
            <w:tcW w:w="4678" w:type="dxa"/>
            <w:tcBorders>
              <w:top w:val="single" w:sz="4" w:space="0" w:color="auto"/>
              <w:left w:val="single" w:sz="4" w:space="0" w:color="auto"/>
              <w:bottom w:val="single" w:sz="4" w:space="0" w:color="auto"/>
              <w:right w:val="single" w:sz="4" w:space="0" w:color="auto"/>
            </w:tcBorders>
          </w:tcPr>
          <w:p w:rsidR="004A477D" w:rsidRPr="00C9318B" w:rsidRDefault="004A477D" w:rsidP="004A477D">
            <w:pPr>
              <w:pStyle w:val="Tekstpodstawowy"/>
              <w:spacing w:line="240" w:lineRule="auto"/>
              <w:contextualSpacing/>
              <w:rPr>
                <w:sz w:val="16"/>
                <w:szCs w:val="16"/>
              </w:rPr>
            </w:pPr>
            <w:r w:rsidRPr="00C9318B">
              <w:rPr>
                <w:bCs/>
                <w:sz w:val="16"/>
                <w:szCs w:val="16"/>
              </w:rPr>
              <w:t>Regon</w:t>
            </w:r>
          </w:p>
        </w:tc>
        <w:tc>
          <w:tcPr>
            <w:tcW w:w="4678" w:type="dxa"/>
            <w:tcBorders>
              <w:top w:val="single" w:sz="4" w:space="0" w:color="auto"/>
              <w:left w:val="single" w:sz="4" w:space="0" w:color="auto"/>
              <w:bottom w:val="single" w:sz="4" w:space="0" w:color="auto"/>
              <w:right w:val="single" w:sz="4" w:space="0" w:color="auto"/>
            </w:tcBorders>
            <w:hideMark/>
          </w:tcPr>
          <w:p w:rsidR="004A477D" w:rsidRPr="00C9318B" w:rsidRDefault="004A477D" w:rsidP="004A477D">
            <w:pPr>
              <w:pStyle w:val="Tekstpodstawowy"/>
              <w:spacing w:line="240" w:lineRule="auto"/>
              <w:contextualSpacing/>
              <w:jc w:val="center"/>
              <w:rPr>
                <w:bCs/>
                <w:sz w:val="16"/>
                <w:szCs w:val="16"/>
              </w:rPr>
            </w:pPr>
          </w:p>
        </w:tc>
      </w:tr>
      <w:tr w:rsidR="004A477D" w:rsidRPr="00C9318B" w:rsidTr="004A477D">
        <w:trPr>
          <w:trHeight w:val="423"/>
          <w:jc w:val="center"/>
        </w:trPr>
        <w:tc>
          <w:tcPr>
            <w:tcW w:w="4678" w:type="dxa"/>
            <w:tcBorders>
              <w:top w:val="single" w:sz="4" w:space="0" w:color="auto"/>
              <w:left w:val="single" w:sz="4" w:space="0" w:color="auto"/>
              <w:bottom w:val="single" w:sz="4" w:space="0" w:color="auto"/>
              <w:right w:val="single" w:sz="4" w:space="0" w:color="auto"/>
            </w:tcBorders>
          </w:tcPr>
          <w:p w:rsidR="004A477D" w:rsidRPr="00C9318B" w:rsidRDefault="004A477D" w:rsidP="004A477D">
            <w:pPr>
              <w:contextualSpacing/>
              <w:rPr>
                <w:sz w:val="16"/>
                <w:szCs w:val="16"/>
              </w:rPr>
            </w:pPr>
            <w:r w:rsidRPr="00C9318B">
              <w:rPr>
                <w:sz w:val="16"/>
                <w:szCs w:val="16"/>
              </w:rPr>
              <w:t xml:space="preserve"> KRS /CEIDG </w:t>
            </w:r>
          </w:p>
        </w:tc>
        <w:tc>
          <w:tcPr>
            <w:tcW w:w="4678" w:type="dxa"/>
            <w:tcBorders>
              <w:top w:val="single" w:sz="4" w:space="0" w:color="auto"/>
              <w:left w:val="single" w:sz="4" w:space="0" w:color="auto"/>
              <w:bottom w:val="single" w:sz="4" w:space="0" w:color="auto"/>
              <w:right w:val="single" w:sz="4" w:space="0" w:color="auto"/>
            </w:tcBorders>
            <w:hideMark/>
          </w:tcPr>
          <w:p w:rsidR="004A477D" w:rsidRPr="00C9318B" w:rsidRDefault="004A477D" w:rsidP="004A477D">
            <w:pPr>
              <w:pStyle w:val="Tekstpodstawowy"/>
              <w:spacing w:line="240" w:lineRule="auto"/>
              <w:contextualSpacing/>
              <w:jc w:val="center"/>
              <w:rPr>
                <w:bCs/>
                <w:sz w:val="16"/>
                <w:szCs w:val="16"/>
              </w:rPr>
            </w:pPr>
            <w:r w:rsidRPr="00C9318B">
              <w:rPr>
                <w:sz w:val="16"/>
                <w:szCs w:val="16"/>
              </w:rPr>
              <w:t>Działający zgodnie z wpisem do……….. prowadzonego przez……….  pod numerem KRS/CEIDG …………….(jeżeli dotyczy):</w:t>
            </w:r>
          </w:p>
        </w:tc>
      </w:tr>
      <w:tr w:rsidR="004A477D" w:rsidRPr="00C9318B" w:rsidTr="004A477D">
        <w:trPr>
          <w:trHeight w:val="423"/>
          <w:jc w:val="center"/>
        </w:trPr>
        <w:tc>
          <w:tcPr>
            <w:tcW w:w="4678" w:type="dxa"/>
            <w:tcBorders>
              <w:top w:val="single" w:sz="4" w:space="0" w:color="auto"/>
              <w:left w:val="single" w:sz="4" w:space="0" w:color="auto"/>
              <w:bottom w:val="single" w:sz="4" w:space="0" w:color="auto"/>
              <w:right w:val="single" w:sz="4" w:space="0" w:color="auto"/>
            </w:tcBorders>
          </w:tcPr>
          <w:p w:rsidR="004A477D" w:rsidRPr="00C9318B" w:rsidRDefault="004A477D" w:rsidP="004A477D">
            <w:pPr>
              <w:pStyle w:val="Tekstpodstawowy"/>
              <w:spacing w:line="240" w:lineRule="auto"/>
              <w:contextualSpacing/>
              <w:rPr>
                <w:bCs/>
                <w:sz w:val="16"/>
                <w:szCs w:val="16"/>
              </w:rPr>
            </w:pPr>
            <w:r w:rsidRPr="00C9318B">
              <w:rPr>
                <w:sz w:val="16"/>
                <w:szCs w:val="16"/>
              </w:rPr>
              <w:t>Kapitał zakładowy (jeżeli dotyczy ):</w:t>
            </w:r>
          </w:p>
        </w:tc>
        <w:tc>
          <w:tcPr>
            <w:tcW w:w="4678" w:type="dxa"/>
            <w:tcBorders>
              <w:top w:val="single" w:sz="4" w:space="0" w:color="auto"/>
              <w:left w:val="single" w:sz="4" w:space="0" w:color="auto"/>
              <w:bottom w:val="single" w:sz="4" w:space="0" w:color="auto"/>
              <w:right w:val="single" w:sz="4" w:space="0" w:color="auto"/>
            </w:tcBorders>
            <w:hideMark/>
          </w:tcPr>
          <w:p w:rsidR="004A477D" w:rsidRPr="00C9318B" w:rsidRDefault="004A477D" w:rsidP="004A477D">
            <w:pPr>
              <w:pStyle w:val="Tekstpodstawowy"/>
              <w:spacing w:line="240" w:lineRule="auto"/>
              <w:contextualSpacing/>
              <w:jc w:val="center"/>
              <w:rPr>
                <w:bCs/>
                <w:sz w:val="16"/>
                <w:szCs w:val="16"/>
              </w:rPr>
            </w:pPr>
          </w:p>
        </w:tc>
      </w:tr>
      <w:tr w:rsidR="004A477D" w:rsidRPr="00C9318B" w:rsidTr="004A477D">
        <w:trPr>
          <w:cantSplit/>
          <w:trHeight w:val="291"/>
          <w:jc w:val="center"/>
        </w:trPr>
        <w:tc>
          <w:tcPr>
            <w:tcW w:w="4678" w:type="dxa"/>
            <w:tcBorders>
              <w:top w:val="single" w:sz="4" w:space="0" w:color="auto"/>
              <w:left w:val="single" w:sz="4" w:space="0" w:color="auto"/>
              <w:bottom w:val="single" w:sz="4" w:space="0" w:color="auto"/>
              <w:right w:val="single" w:sz="4" w:space="0" w:color="auto"/>
            </w:tcBorders>
          </w:tcPr>
          <w:p w:rsidR="004A477D" w:rsidRPr="00C9318B" w:rsidRDefault="004A477D" w:rsidP="004A477D">
            <w:pPr>
              <w:pStyle w:val="Tekstpodstawowy"/>
              <w:spacing w:line="240" w:lineRule="auto"/>
              <w:contextualSpacing/>
              <w:rPr>
                <w:bCs/>
                <w:sz w:val="16"/>
                <w:szCs w:val="16"/>
              </w:rPr>
            </w:pPr>
            <w:r w:rsidRPr="00C9318B">
              <w:rPr>
                <w:bCs/>
                <w:sz w:val="16"/>
                <w:szCs w:val="16"/>
              </w:rPr>
              <w:t>Imię i nazwisko osoby prowadzącej sprawę oraz nr telefonu:</w:t>
            </w:r>
          </w:p>
          <w:p w:rsidR="004A477D" w:rsidRPr="00C9318B" w:rsidRDefault="004A477D" w:rsidP="004A477D">
            <w:pPr>
              <w:pStyle w:val="Tekstpodstawowy"/>
              <w:spacing w:line="240" w:lineRule="auto"/>
              <w:contextualSpacing/>
              <w:rPr>
                <w:bCs/>
                <w:sz w:val="16"/>
                <w:szCs w:val="16"/>
              </w:rPr>
            </w:pPr>
          </w:p>
        </w:tc>
        <w:tc>
          <w:tcPr>
            <w:tcW w:w="4678" w:type="dxa"/>
            <w:tcBorders>
              <w:top w:val="single" w:sz="4" w:space="0" w:color="auto"/>
              <w:left w:val="single" w:sz="4" w:space="0" w:color="auto"/>
              <w:right w:val="single" w:sz="4" w:space="0" w:color="auto"/>
            </w:tcBorders>
            <w:hideMark/>
          </w:tcPr>
          <w:p w:rsidR="004A477D" w:rsidRPr="00C9318B" w:rsidRDefault="004A477D" w:rsidP="004A477D">
            <w:pPr>
              <w:pStyle w:val="Tekstpodstawowy"/>
              <w:spacing w:line="240" w:lineRule="auto"/>
              <w:contextualSpacing/>
              <w:jc w:val="center"/>
              <w:rPr>
                <w:bCs/>
                <w:sz w:val="16"/>
                <w:szCs w:val="16"/>
              </w:rPr>
            </w:pPr>
          </w:p>
        </w:tc>
      </w:tr>
      <w:tr w:rsidR="004A477D" w:rsidRPr="00C9318B" w:rsidTr="004A477D">
        <w:trPr>
          <w:cantSplit/>
          <w:trHeight w:val="736"/>
          <w:jc w:val="center"/>
        </w:trPr>
        <w:tc>
          <w:tcPr>
            <w:tcW w:w="4678" w:type="dxa"/>
            <w:tcBorders>
              <w:top w:val="single" w:sz="4" w:space="0" w:color="auto"/>
              <w:left w:val="single" w:sz="4" w:space="0" w:color="auto"/>
              <w:bottom w:val="single" w:sz="4" w:space="0" w:color="auto"/>
              <w:right w:val="single" w:sz="4" w:space="0" w:color="auto"/>
            </w:tcBorders>
          </w:tcPr>
          <w:p w:rsidR="004A477D" w:rsidRPr="00C9318B" w:rsidRDefault="004A477D" w:rsidP="004A477D">
            <w:pPr>
              <w:pStyle w:val="Tekstpodstawowy"/>
              <w:spacing w:line="240" w:lineRule="auto"/>
              <w:contextualSpacing/>
              <w:rPr>
                <w:bCs/>
                <w:sz w:val="16"/>
                <w:szCs w:val="16"/>
              </w:rPr>
            </w:pPr>
          </w:p>
          <w:p w:rsidR="004A477D" w:rsidRPr="00C9318B" w:rsidRDefault="004A477D" w:rsidP="004A477D">
            <w:pPr>
              <w:pStyle w:val="Tekstpodstawowy"/>
              <w:spacing w:line="240" w:lineRule="auto"/>
              <w:contextualSpacing/>
              <w:rPr>
                <w:bCs/>
                <w:sz w:val="16"/>
                <w:szCs w:val="16"/>
              </w:rPr>
            </w:pPr>
            <w:r w:rsidRPr="00C9318B">
              <w:rPr>
                <w:bCs/>
                <w:sz w:val="16"/>
                <w:szCs w:val="16"/>
              </w:rPr>
              <w:t>Nr faksu służbowego, czynnego całą dobę, za pomocą którego zamawiający będzie przysyłał stosowne dokumenty dotyczące przedmiotowego postępowania:</w:t>
            </w:r>
          </w:p>
          <w:p w:rsidR="004A477D" w:rsidRPr="00C9318B" w:rsidRDefault="004A477D" w:rsidP="004A477D">
            <w:pPr>
              <w:pStyle w:val="Tekstpodstawowy"/>
              <w:spacing w:line="240" w:lineRule="auto"/>
              <w:contextualSpacing/>
              <w:rPr>
                <w:sz w:val="16"/>
                <w:szCs w:val="16"/>
              </w:rPr>
            </w:pPr>
          </w:p>
        </w:tc>
        <w:tc>
          <w:tcPr>
            <w:tcW w:w="4678" w:type="dxa"/>
            <w:tcBorders>
              <w:top w:val="single" w:sz="4" w:space="0" w:color="auto"/>
              <w:left w:val="single" w:sz="4" w:space="0" w:color="auto"/>
              <w:right w:val="single" w:sz="4" w:space="0" w:color="auto"/>
            </w:tcBorders>
            <w:hideMark/>
          </w:tcPr>
          <w:p w:rsidR="004A477D" w:rsidRPr="00C9318B" w:rsidRDefault="004A477D" w:rsidP="004A477D">
            <w:pPr>
              <w:pStyle w:val="Tekstpodstawowy"/>
              <w:spacing w:line="240" w:lineRule="auto"/>
              <w:contextualSpacing/>
              <w:jc w:val="center"/>
              <w:rPr>
                <w:bCs/>
                <w:sz w:val="16"/>
                <w:szCs w:val="16"/>
              </w:rPr>
            </w:pPr>
          </w:p>
        </w:tc>
      </w:tr>
      <w:tr w:rsidR="004A477D" w:rsidRPr="00C9318B" w:rsidTr="004A477D">
        <w:trPr>
          <w:cantSplit/>
          <w:trHeight w:val="351"/>
          <w:jc w:val="center"/>
        </w:trPr>
        <w:tc>
          <w:tcPr>
            <w:tcW w:w="4678" w:type="dxa"/>
            <w:tcBorders>
              <w:top w:val="single" w:sz="4" w:space="0" w:color="auto"/>
              <w:left w:val="single" w:sz="4" w:space="0" w:color="auto"/>
              <w:bottom w:val="single" w:sz="4" w:space="0" w:color="auto"/>
              <w:right w:val="single" w:sz="4" w:space="0" w:color="auto"/>
            </w:tcBorders>
          </w:tcPr>
          <w:p w:rsidR="004A477D" w:rsidRPr="00C9318B" w:rsidRDefault="004A477D" w:rsidP="004A477D">
            <w:pPr>
              <w:pStyle w:val="Tekstpodstawowy"/>
              <w:spacing w:line="240" w:lineRule="auto"/>
              <w:contextualSpacing/>
              <w:rPr>
                <w:bCs/>
                <w:sz w:val="16"/>
                <w:szCs w:val="16"/>
              </w:rPr>
            </w:pPr>
            <w:r w:rsidRPr="00C9318B">
              <w:rPr>
                <w:bCs/>
                <w:sz w:val="16"/>
                <w:szCs w:val="16"/>
              </w:rPr>
              <w:t xml:space="preserve">Kontakt internetowy (strona </w:t>
            </w:r>
            <w:proofErr w:type="spellStart"/>
            <w:r w:rsidRPr="00C9318B">
              <w:rPr>
                <w:bCs/>
                <w:sz w:val="16"/>
                <w:szCs w:val="16"/>
              </w:rPr>
              <w:t>www</w:t>
            </w:r>
            <w:proofErr w:type="spellEnd"/>
            <w:r w:rsidRPr="00C9318B">
              <w:rPr>
                <w:bCs/>
                <w:sz w:val="16"/>
                <w:szCs w:val="16"/>
              </w:rPr>
              <w:t>., e-mail):</w:t>
            </w:r>
          </w:p>
          <w:p w:rsidR="004A477D" w:rsidRPr="00C9318B" w:rsidRDefault="004A477D" w:rsidP="004A477D">
            <w:pPr>
              <w:pStyle w:val="Tekstpodstawowy"/>
              <w:spacing w:line="240" w:lineRule="auto"/>
              <w:contextualSpacing/>
              <w:rPr>
                <w:sz w:val="16"/>
                <w:szCs w:val="16"/>
              </w:rPr>
            </w:pPr>
          </w:p>
          <w:p w:rsidR="004A477D" w:rsidRPr="00C9318B" w:rsidRDefault="004A477D" w:rsidP="004A477D">
            <w:pPr>
              <w:pStyle w:val="Tekstpodstawowy"/>
              <w:spacing w:line="240" w:lineRule="auto"/>
              <w:contextualSpacing/>
              <w:rPr>
                <w:sz w:val="16"/>
                <w:szCs w:val="16"/>
              </w:rPr>
            </w:pPr>
          </w:p>
          <w:p w:rsidR="004A477D" w:rsidRPr="00C9318B" w:rsidRDefault="004A477D" w:rsidP="004A477D">
            <w:pPr>
              <w:pStyle w:val="Tekstpodstawowy"/>
              <w:spacing w:line="240" w:lineRule="auto"/>
              <w:contextualSpacing/>
              <w:rPr>
                <w:sz w:val="16"/>
                <w:szCs w:val="16"/>
              </w:rPr>
            </w:pPr>
          </w:p>
        </w:tc>
        <w:tc>
          <w:tcPr>
            <w:tcW w:w="4678" w:type="dxa"/>
            <w:tcBorders>
              <w:top w:val="single" w:sz="4" w:space="0" w:color="auto"/>
              <w:left w:val="single" w:sz="4" w:space="0" w:color="auto"/>
              <w:bottom w:val="single" w:sz="4" w:space="0" w:color="auto"/>
              <w:right w:val="single" w:sz="4" w:space="0" w:color="auto"/>
            </w:tcBorders>
            <w:hideMark/>
          </w:tcPr>
          <w:p w:rsidR="004A477D" w:rsidRPr="00C9318B" w:rsidRDefault="004A477D" w:rsidP="004A477D">
            <w:pPr>
              <w:pStyle w:val="Tekstpodstawowy"/>
              <w:spacing w:line="240" w:lineRule="auto"/>
              <w:contextualSpacing/>
              <w:rPr>
                <w:bCs/>
                <w:sz w:val="16"/>
                <w:szCs w:val="16"/>
              </w:rPr>
            </w:pPr>
          </w:p>
        </w:tc>
      </w:tr>
      <w:tr w:rsidR="004A477D" w:rsidRPr="00C9318B" w:rsidTr="004A477D">
        <w:trPr>
          <w:cantSplit/>
          <w:trHeight w:val="854"/>
          <w:jc w:val="center"/>
        </w:trPr>
        <w:tc>
          <w:tcPr>
            <w:tcW w:w="4678" w:type="dxa"/>
            <w:tcBorders>
              <w:top w:val="single" w:sz="4" w:space="0" w:color="auto"/>
              <w:left w:val="single" w:sz="4" w:space="0" w:color="auto"/>
              <w:bottom w:val="single" w:sz="4" w:space="0" w:color="auto"/>
              <w:right w:val="single" w:sz="4" w:space="0" w:color="auto"/>
            </w:tcBorders>
          </w:tcPr>
          <w:p w:rsidR="004A477D" w:rsidRPr="00C9318B" w:rsidRDefault="004A477D" w:rsidP="004A477D">
            <w:pPr>
              <w:pStyle w:val="Tekstpodstawowy"/>
              <w:spacing w:line="240" w:lineRule="auto"/>
              <w:contextualSpacing/>
              <w:rPr>
                <w:bCs/>
                <w:sz w:val="16"/>
                <w:szCs w:val="16"/>
              </w:rPr>
            </w:pPr>
            <w:r w:rsidRPr="00C9318B">
              <w:rPr>
                <w:bCs/>
                <w:sz w:val="16"/>
                <w:szCs w:val="16"/>
              </w:rPr>
              <w:t>E-mail służbowy osoby prowadzącej sprawę:</w:t>
            </w:r>
          </w:p>
          <w:p w:rsidR="004A477D" w:rsidRPr="00C9318B" w:rsidRDefault="004A477D" w:rsidP="004A477D">
            <w:pPr>
              <w:pStyle w:val="Tekstpodstawowy"/>
              <w:spacing w:line="240" w:lineRule="auto"/>
              <w:contextualSpacing/>
              <w:rPr>
                <w:sz w:val="16"/>
                <w:szCs w:val="16"/>
              </w:rPr>
            </w:pPr>
          </w:p>
          <w:p w:rsidR="004A477D" w:rsidRPr="00C9318B" w:rsidRDefault="004A477D" w:rsidP="004A477D">
            <w:pPr>
              <w:pStyle w:val="Tekstpodstawowy"/>
              <w:spacing w:line="240" w:lineRule="auto"/>
              <w:contextualSpacing/>
              <w:rPr>
                <w:bCs/>
                <w:sz w:val="16"/>
                <w:szCs w:val="16"/>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4A477D" w:rsidRPr="00C9318B" w:rsidRDefault="004A477D" w:rsidP="004A477D">
            <w:pPr>
              <w:contextualSpacing/>
              <w:rPr>
                <w:bCs/>
                <w:sz w:val="16"/>
                <w:szCs w:val="16"/>
              </w:rPr>
            </w:pPr>
          </w:p>
        </w:tc>
      </w:tr>
      <w:tr w:rsidR="004A477D" w:rsidRPr="00C9318B" w:rsidTr="004A477D">
        <w:trPr>
          <w:cantSplit/>
          <w:trHeight w:val="854"/>
          <w:jc w:val="center"/>
        </w:trPr>
        <w:tc>
          <w:tcPr>
            <w:tcW w:w="4678" w:type="dxa"/>
            <w:tcBorders>
              <w:top w:val="single" w:sz="4" w:space="0" w:color="auto"/>
              <w:left w:val="single" w:sz="4" w:space="0" w:color="auto"/>
              <w:bottom w:val="single" w:sz="4" w:space="0" w:color="auto"/>
              <w:right w:val="single" w:sz="4" w:space="0" w:color="auto"/>
            </w:tcBorders>
          </w:tcPr>
          <w:p w:rsidR="004A477D" w:rsidRPr="00C9318B" w:rsidRDefault="004A477D" w:rsidP="004A477D">
            <w:pPr>
              <w:pStyle w:val="Tekstpodstawowy"/>
              <w:spacing w:line="240" w:lineRule="auto"/>
              <w:contextualSpacing/>
              <w:rPr>
                <w:sz w:val="16"/>
                <w:szCs w:val="16"/>
              </w:rPr>
            </w:pPr>
            <w:r w:rsidRPr="00C9318B">
              <w:rPr>
                <w:sz w:val="16"/>
                <w:szCs w:val="16"/>
              </w:rPr>
              <w:t>Numer konta bankowego na, które należy zwrócić wadium (jeżeli było wymagane i zostało wpłacone w pieniądzu):</w:t>
            </w:r>
          </w:p>
          <w:p w:rsidR="004A477D" w:rsidRPr="00C9318B" w:rsidRDefault="004A477D" w:rsidP="004A477D">
            <w:pPr>
              <w:pStyle w:val="Tekstpodstawowy"/>
              <w:spacing w:line="240" w:lineRule="auto"/>
              <w:contextualSpacing/>
              <w:rPr>
                <w:bCs/>
                <w:sz w:val="16"/>
                <w:szCs w:val="16"/>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4A477D" w:rsidRPr="00C9318B" w:rsidRDefault="004A477D" w:rsidP="004A477D">
            <w:pPr>
              <w:autoSpaceDE w:val="0"/>
              <w:autoSpaceDN w:val="0"/>
              <w:adjustRightInd w:val="0"/>
              <w:contextualSpacing/>
              <w:rPr>
                <w:bCs/>
                <w:sz w:val="16"/>
                <w:szCs w:val="16"/>
              </w:rPr>
            </w:pPr>
          </w:p>
        </w:tc>
      </w:tr>
      <w:tr w:rsidR="004A477D" w:rsidRPr="00C9318B" w:rsidTr="004A477D">
        <w:trPr>
          <w:cantSplit/>
          <w:trHeight w:val="854"/>
          <w:jc w:val="center"/>
        </w:trPr>
        <w:tc>
          <w:tcPr>
            <w:tcW w:w="4678" w:type="dxa"/>
            <w:tcBorders>
              <w:top w:val="single" w:sz="4" w:space="0" w:color="auto"/>
              <w:left w:val="single" w:sz="4" w:space="0" w:color="auto"/>
              <w:bottom w:val="single" w:sz="4" w:space="0" w:color="auto"/>
              <w:right w:val="single" w:sz="4" w:space="0" w:color="auto"/>
            </w:tcBorders>
          </w:tcPr>
          <w:p w:rsidR="004A477D" w:rsidRPr="00C9318B" w:rsidRDefault="004A477D" w:rsidP="004A477D">
            <w:pPr>
              <w:pStyle w:val="Tekstpodstawowy"/>
              <w:spacing w:line="240" w:lineRule="auto"/>
              <w:contextualSpacing/>
              <w:rPr>
                <w:bCs/>
                <w:sz w:val="16"/>
                <w:szCs w:val="16"/>
              </w:rPr>
            </w:pPr>
            <w:r w:rsidRPr="00C9318B">
              <w:rPr>
                <w:sz w:val="16"/>
                <w:szCs w:val="16"/>
              </w:rPr>
              <w:t xml:space="preserve">Numer konta bankowego na, które należy  dokonać zapłaty  </w:t>
            </w:r>
            <w:r w:rsidR="007C51E4">
              <w:rPr>
                <w:sz w:val="16"/>
                <w:szCs w:val="16"/>
              </w:rPr>
              <w:t>( o ile jest znany na etapie składania oferty)</w:t>
            </w:r>
            <w:r w:rsidRPr="00C9318B">
              <w:rPr>
                <w:sz w:val="16"/>
                <w:szCs w:val="16"/>
              </w:rPr>
              <w:t>:</w:t>
            </w:r>
          </w:p>
        </w:tc>
        <w:tc>
          <w:tcPr>
            <w:tcW w:w="4678" w:type="dxa"/>
            <w:tcBorders>
              <w:top w:val="single" w:sz="4" w:space="0" w:color="auto"/>
              <w:left w:val="single" w:sz="4" w:space="0" w:color="auto"/>
              <w:bottom w:val="single" w:sz="4" w:space="0" w:color="auto"/>
              <w:right w:val="single" w:sz="4" w:space="0" w:color="auto"/>
            </w:tcBorders>
            <w:vAlign w:val="center"/>
            <w:hideMark/>
          </w:tcPr>
          <w:p w:rsidR="004A477D" w:rsidRPr="00C9318B" w:rsidRDefault="004A477D" w:rsidP="004A477D">
            <w:pPr>
              <w:contextualSpacing/>
              <w:rPr>
                <w:bCs/>
                <w:sz w:val="16"/>
                <w:szCs w:val="16"/>
              </w:rPr>
            </w:pPr>
          </w:p>
        </w:tc>
      </w:tr>
    </w:tbl>
    <w:p w:rsidR="004A477D" w:rsidRPr="00C9318B" w:rsidRDefault="004A477D" w:rsidP="004A477D">
      <w:pPr>
        <w:contextualSpacing/>
        <w:rPr>
          <w:b/>
          <w:sz w:val="16"/>
          <w:szCs w:val="16"/>
        </w:rPr>
      </w:pPr>
    </w:p>
    <w:p w:rsidR="004A477D" w:rsidRPr="00C9318B" w:rsidRDefault="004A477D" w:rsidP="004A477D">
      <w:pPr>
        <w:contextualSpacing/>
        <w:rPr>
          <w:sz w:val="16"/>
          <w:szCs w:val="16"/>
        </w:rPr>
      </w:pPr>
      <w:r w:rsidRPr="00C9318B">
        <w:rPr>
          <w:b/>
          <w:sz w:val="16"/>
          <w:szCs w:val="16"/>
        </w:rPr>
        <w:t>II. Przedmiot oferty:</w:t>
      </w:r>
    </w:p>
    <w:p w:rsidR="004A477D" w:rsidRPr="00C9318B" w:rsidRDefault="004A477D" w:rsidP="004A477D">
      <w:pPr>
        <w:contextualSpacing/>
        <w:jc w:val="center"/>
        <w:rPr>
          <w:sz w:val="16"/>
          <w:szCs w:val="16"/>
        </w:rPr>
      </w:pPr>
    </w:p>
    <w:p w:rsidR="004A477D" w:rsidRPr="0032114D" w:rsidRDefault="004A477D" w:rsidP="0032114D">
      <w:pPr>
        <w:pStyle w:val="Tekstpodstawowy2"/>
        <w:spacing w:line="240" w:lineRule="auto"/>
        <w:contextualSpacing/>
        <w:rPr>
          <w:b w:val="0"/>
          <w:bCs/>
          <w:sz w:val="16"/>
          <w:szCs w:val="16"/>
        </w:rPr>
      </w:pPr>
      <w:r w:rsidRPr="00F019CA">
        <w:rPr>
          <w:sz w:val="16"/>
          <w:szCs w:val="16"/>
        </w:rPr>
        <w:t>Oferujemy wykonanie przedmiotu zamówienia, tj.</w:t>
      </w:r>
      <w:r w:rsidRPr="00C9318B">
        <w:rPr>
          <w:b w:val="0"/>
          <w:bCs/>
          <w:sz w:val="16"/>
          <w:szCs w:val="16"/>
        </w:rPr>
        <w:t xml:space="preserve"> </w:t>
      </w:r>
      <w:r w:rsidRPr="00C9318B">
        <w:rPr>
          <w:sz w:val="16"/>
          <w:szCs w:val="16"/>
        </w:rPr>
        <w:t>„</w:t>
      </w:r>
      <w:r w:rsidR="0032114D" w:rsidRPr="0032114D">
        <w:rPr>
          <w:sz w:val="16"/>
          <w:szCs w:val="16"/>
        </w:rPr>
        <w:t xml:space="preserve">Świadczenie usługi w zakresie odbioru, transportu i utylizacji odpadów medycznych  </w:t>
      </w:r>
      <w:proofErr w:type="spellStart"/>
      <w:r w:rsidR="0032114D" w:rsidRPr="0032114D">
        <w:rPr>
          <w:sz w:val="16"/>
          <w:szCs w:val="16"/>
        </w:rPr>
        <w:t>dla</w:t>
      </w:r>
      <w:proofErr w:type="spellEnd"/>
      <w:r w:rsidR="0032114D" w:rsidRPr="0032114D">
        <w:rPr>
          <w:sz w:val="16"/>
          <w:szCs w:val="16"/>
        </w:rPr>
        <w:t xml:space="preserve"> Szpitala  Wojewódzkiego im. </w:t>
      </w:r>
      <w:proofErr w:type="spellStart"/>
      <w:r w:rsidR="0032114D" w:rsidRPr="0032114D">
        <w:rPr>
          <w:sz w:val="16"/>
          <w:szCs w:val="16"/>
        </w:rPr>
        <w:t>dr</w:t>
      </w:r>
      <w:proofErr w:type="spellEnd"/>
      <w:r w:rsidR="0032114D" w:rsidRPr="0032114D">
        <w:rPr>
          <w:sz w:val="16"/>
          <w:szCs w:val="16"/>
        </w:rPr>
        <w:t>. Ludwika Rydygiera  w Suwałkach</w:t>
      </w:r>
      <w:r w:rsidR="0035209D" w:rsidRPr="005F6262">
        <w:rPr>
          <w:b w:val="0"/>
          <w:bCs/>
          <w:sz w:val="16"/>
          <w:szCs w:val="16"/>
        </w:rPr>
        <w:t xml:space="preserve"> </w:t>
      </w:r>
      <w:r w:rsidRPr="005F6262">
        <w:rPr>
          <w:b w:val="0"/>
          <w:bCs/>
          <w:sz w:val="16"/>
          <w:szCs w:val="16"/>
        </w:rPr>
        <w:t>„</w:t>
      </w:r>
    </w:p>
    <w:p w:rsidR="004A477D" w:rsidRPr="00F36FE0" w:rsidRDefault="004A477D" w:rsidP="004A477D">
      <w:pPr>
        <w:pStyle w:val="Tekstpodstawowy2"/>
        <w:spacing w:line="240" w:lineRule="auto"/>
        <w:contextualSpacing/>
        <w:jc w:val="left"/>
        <w:rPr>
          <w:sz w:val="16"/>
          <w:szCs w:val="16"/>
        </w:rPr>
      </w:pPr>
    </w:p>
    <w:p w:rsidR="004A477D" w:rsidRPr="00C9318B" w:rsidRDefault="004A477D" w:rsidP="004A477D">
      <w:pPr>
        <w:pStyle w:val="Tekstpodstawowy31"/>
        <w:tabs>
          <w:tab w:val="left" w:pos="2332"/>
        </w:tabs>
        <w:contextualSpacing/>
        <w:rPr>
          <w:b w:val="0"/>
          <w:bCs w:val="0"/>
          <w:sz w:val="16"/>
          <w:szCs w:val="16"/>
        </w:rPr>
      </w:pPr>
      <w:r w:rsidRPr="00C9318B">
        <w:rPr>
          <w:b w:val="0"/>
          <w:bCs w:val="0"/>
          <w:sz w:val="16"/>
          <w:szCs w:val="16"/>
        </w:rPr>
        <w:t xml:space="preserve">w cenie </w:t>
      </w:r>
      <w:r w:rsidRPr="00342ACC">
        <w:rPr>
          <w:sz w:val="16"/>
          <w:szCs w:val="16"/>
        </w:rPr>
        <w:t>ryczałtowej</w:t>
      </w:r>
      <w:r w:rsidRPr="00C9318B">
        <w:rPr>
          <w:b w:val="0"/>
          <w:bCs w:val="0"/>
          <w:sz w:val="16"/>
          <w:szCs w:val="16"/>
        </w:rPr>
        <w:t>:</w:t>
      </w:r>
    </w:p>
    <w:p w:rsidR="004A477D" w:rsidRPr="00C9318B" w:rsidRDefault="00901437" w:rsidP="004A477D">
      <w:pPr>
        <w:pStyle w:val="Tekstpodstawowy31"/>
        <w:tabs>
          <w:tab w:val="left" w:pos="2332"/>
        </w:tabs>
        <w:contextualSpacing/>
        <w:rPr>
          <w:b w:val="0"/>
          <w:bCs w:val="0"/>
          <w:sz w:val="16"/>
          <w:szCs w:val="16"/>
        </w:rPr>
      </w:pPr>
      <w:r w:rsidRPr="00901437">
        <w:rPr>
          <w:sz w:val="16"/>
          <w:szCs w:val="16"/>
        </w:rPr>
        <w:pict>
          <v:rect id="_x0000_s1028" style="position:absolute;margin-left:63.15pt;margin-top:702.75pt;width:485pt;height:41.65pt;z-index:251662336" fillcolor="#ddd">
            <v:textbox style="mso-next-textbox:#_x0000_s1028">
              <w:txbxContent>
                <w:p w:rsidR="0023175A" w:rsidRDefault="0023175A" w:rsidP="004A477D">
                  <w:pPr>
                    <w:shd w:val="clear" w:color="auto" w:fill="D9D9D9"/>
                    <w:rPr>
                      <w:rFonts w:cs="Arial"/>
                      <w:sz w:val="16"/>
                      <w:szCs w:val="16"/>
                    </w:rPr>
                  </w:pPr>
                  <w:r>
                    <w:rPr>
                      <w:rFonts w:cs="Arial"/>
                      <w:b/>
                      <w:sz w:val="16"/>
                      <w:szCs w:val="16"/>
                    </w:rPr>
                    <w:t>CENA OFERTY</w:t>
                  </w:r>
                  <w:r>
                    <w:rPr>
                      <w:rFonts w:cs="Arial"/>
                      <w:sz w:val="16"/>
                      <w:szCs w:val="16"/>
                    </w:rPr>
                    <w:t xml:space="preserve"> (wartość brutto) ………………………………………………………………………………………………………………………………………………………………………..</w:t>
                  </w:r>
                </w:p>
                <w:p w:rsidR="0023175A" w:rsidRDefault="0023175A" w:rsidP="004A477D">
                  <w:pPr>
                    <w:shd w:val="clear" w:color="auto" w:fill="D9D9D9"/>
                    <w:rPr>
                      <w:rFonts w:cs="Arial"/>
                      <w:sz w:val="16"/>
                      <w:szCs w:val="16"/>
                    </w:rPr>
                  </w:pPr>
                  <w:r>
                    <w:rPr>
                      <w:rFonts w:cs="Arial"/>
                      <w:sz w:val="16"/>
                      <w:szCs w:val="16"/>
                    </w:rPr>
                    <w:t>Słownie: …………………………………………………………………………………………………………………………………………………………………………………………………………..</w:t>
                  </w:r>
                </w:p>
              </w:txbxContent>
            </v:textbox>
          </v:rect>
        </w:pict>
      </w:r>
    </w:p>
    <w:tbl>
      <w:tblPr>
        <w:tblW w:w="9474" w:type="dxa"/>
        <w:tblInd w:w="-10" w:type="dxa"/>
        <w:tblLayout w:type="fixed"/>
        <w:tblLook w:val="0000"/>
      </w:tblPr>
      <w:tblGrid>
        <w:gridCol w:w="3557"/>
        <w:gridCol w:w="5917"/>
      </w:tblGrid>
      <w:tr w:rsidR="00352D4F" w:rsidRPr="00E936CC" w:rsidTr="00352D4F">
        <w:tc>
          <w:tcPr>
            <w:tcW w:w="3557" w:type="dxa"/>
            <w:tcBorders>
              <w:top w:val="single" w:sz="4" w:space="0" w:color="000000"/>
              <w:left w:val="single" w:sz="4" w:space="0" w:color="000000"/>
              <w:bottom w:val="single" w:sz="4" w:space="0" w:color="000000"/>
            </w:tcBorders>
            <w:shd w:val="clear" w:color="auto" w:fill="auto"/>
          </w:tcPr>
          <w:p w:rsidR="00352D4F" w:rsidRPr="00E936CC" w:rsidRDefault="00352D4F" w:rsidP="00A1799C">
            <w:pPr>
              <w:snapToGrid w:val="0"/>
              <w:contextualSpacing/>
              <w:rPr>
                <w:b/>
                <w:bCs/>
                <w:color w:val="000000"/>
                <w:sz w:val="16"/>
                <w:szCs w:val="16"/>
              </w:rPr>
            </w:pPr>
            <w:r w:rsidRPr="00E936CC">
              <w:rPr>
                <w:b/>
                <w:bCs/>
                <w:color w:val="000000"/>
                <w:sz w:val="16"/>
                <w:szCs w:val="16"/>
              </w:rPr>
              <w:t>Kwota  brutto  za wykonanie przedmiotu zamówienia (cyfrowo):</w:t>
            </w:r>
          </w:p>
        </w:tc>
        <w:tc>
          <w:tcPr>
            <w:tcW w:w="5917" w:type="dxa"/>
            <w:tcBorders>
              <w:top w:val="single" w:sz="4" w:space="0" w:color="000000"/>
              <w:left w:val="single" w:sz="4" w:space="0" w:color="000000"/>
              <w:bottom w:val="single" w:sz="4" w:space="0" w:color="000000"/>
              <w:right w:val="single" w:sz="4" w:space="0" w:color="000000"/>
            </w:tcBorders>
            <w:shd w:val="clear" w:color="auto" w:fill="auto"/>
          </w:tcPr>
          <w:p w:rsidR="00352D4F" w:rsidRPr="00E936CC" w:rsidRDefault="00352D4F" w:rsidP="00A1799C">
            <w:pPr>
              <w:snapToGrid w:val="0"/>
              <w:contextualSpacing/>
              <w:jc w:val="both"/>
              <w:rPr>
                <w:color w:val="000000"/>
                <w:sz w:val="16"/>
                <w:szCs w:val="16"/>
              </w:rPr>
            </w:pPr>
          </w:p>
          <w:p w:rsidR="00352D4F" w:rsidRPr="00E936CC" w:rsidRDefault="00352D4F" w:rsidP="00A1799C">
            <w:pPr>
              <w:contextualSpacing/>
              <w:jc w:val="both"/>
              <w:rPr>
                <w:color w:val="000000"/>
                <w:sz w:val="16"/>
                <w:szCs w:val="16"/>
              </w:rPr>
            </w:pPr>
            <w:r w:rsidRPr="00E936CC">
              <w:rPr>
                <w:color w:val="000000"/>
                <w:sz w:val="16"/>
                <w:szCs w:val="16"/>
              </w:rPr>
              <w:t>…………………………………………………………………….. PLN</w:t>
            </w:r>
          </w:p>
          <w:p w:rsidR="00352D4F" w:rsidRPr="00E936CC" w:rsidRDefault="00352D4F" w:rsidP="00A1799C">
            <w:pPr>
              <w:contextualSpacing/>
              <w:jc w:val="both"/>
              <w:rPr>
                <w:color w:val="000000"/>
                <w:sz w:val="16"/>
                <w:szCs w:val="16"/>
              </w:rPr>
            </w:pPr>
          </w:p>
          <w:p w:rsidR="00352D4F" w:rsidRPr="00E936CC" w:rsidRDefault="00352D4F" w:rsidP="00A1799C">
            <w:pPr>
              <w:contextualSpacing/>
              <w:jc w:val="both"/>
              <w:rPr>
                <w:color w:val="000000"/>
                <w:sz w:val="16"/>
                <w:szCs w:val="16"/>
              </w:rPr>
            </w:pPr>
          </w:p>
        </w:tc>
      </w:tr>
    </w:tbl>
    <w:p w:rsidR="00352D4F" w:rsidRDefault="00352D4F" w:rsidP="009F5E80">
      <w:pPr>
        <w:pStyle w:val="Tekstpodstawowy31"/>
        <w:spacing w:line="360" w:lineRule="auto"/>
        <w:rPr>
          <w:rFonts w:ascii="Tahoma" w:hAnsi="Tahoma" w:cs="Tahoma"/>
          <w:b w:val="0"/>
          <w:sz w:val="16"/>
          <w:szCs w:val="16"/>
        </w:rPr>
      </w:pPr>
    </w:p>
    <w:p w:rsidR="009F5E80" w:rsidRPr="009F5E80" w:rsidRDefault="009F5E80" w:rsidP="009F5E80">
      <w:pPr>
        <w:pStyle w:val="Tekstpodstawowy31"/>
        <w:spacing w:line="360" w:lineRule="auto"/>
        <w:rPr>
          <w:rFonts w:ascii="Tahoma" w:hAnsi="Tahoma" w:cs="Tahoma"/>
          <w:b w:val="0"/>
          <w:bCs w:val="0"/>
          <w:sz w:val="16"/>
          <w:szCs w:val="16"/>
        </w:rPr>
      </w:pPr>
      <w:r>
        <w:rPr>
          <w:rFonts w:ascii="Tahoma" w:hAnsi="Tahoma" w:cs="Tahoma"/>
          <w:b w:val="0"/>
          <w:sz w:val="16"/>
          <w:szCs w:val="16"/>
        </w:rPr>
        <w:t>o</w:t>
      </w:r>
      <w:r w:rsidRPr="008E7BA1">
        <w:rPr>
          <w:rFonts w:ascii="Tahoma" w:hAnsi="Tahoma" w:cs="Tahoma"/>
          <w:b w:val="0"/>
          <w:sz w:val="16"/>
          <w:szCs w:val="16"/>
        </w:rPr>
        <w:t xml:space="preserve">raz </w:t>
      </w:r>
      <w:r w:rsidRPr="008E7BA1">
        <w:rPr>
          <w:rFonts w:ascii="Tahoma" w:hAnsi="Tahoma" w:cs="Tahoma"/>
          <w:sz w:val="16"/>
          <w:szCs w:val="16"/>
        </w:rPr>
        <w:t xml:space="preserve"> </w:t>
      </w:r>
      <w:r w:rsidRPr="009F5E80">
        <w:rPr>
          <w:rFonts w:ascii="Tahoma" w:hAnsi="Tahoma" w:cs="Tahoma"/>
          <w:b w:val="0"/>
          <w:bCs w:val="0"/>
          <w:sz w:val="16"/>
          <w:szCs w:val="16"/>
        </w:rPr>
        <w:t xml:space="preserve">w ilości i cenach określonych w załączniku nr </w:t>
      </w:r>
      <w:r>
        <w:rPr>
          <w:rFonts w:ascii="Tahoma" w:hAnsi="Tahoma" w:cs="Tahoma"/>
          <w:b w:val="0"/>
          <w:bCs w:val="0"/>
          <w:sz w:val="16"/>
          <w:szCs w:val="16"/>
        </w:rPr>
        <w:t>5</w:t>
      </w:r>
      <w:r w:rsidRPr="009F5E80">
        <w:rPr>
          <w:rFonts w:ascii="Tahoma" w:hAnsi="Tahoma" w:cs="Tahoma"/>
          <w:b w:val="0"/>
          <w:bCs w:val="0"/>
          <w:sz w:val="16"/>
          <w:szCs w:val="16"/>
        </w:rPr>
        <w:t xml:space="preserve">  do SIWZ </w:t>
      </w:r>
      <w:r w:rsidRPr="009F5E80">
        <w:rPr>
          <w:rFonts w:ascii="Tahoma" w:hAnsi="Tahoma" w:cs="Tahoma"/>
          <w:b w:val="0"/>
          <w:bCs w:val="0"/>
          <w:iCs/>
          <w:sz w:val="16"/>
          <w:szCs w:val="16"/>
        </w:rPr>
        <w:t>stanowiącym odpowiednio Załącznik nr 1 do niniejszej oferty</w:t>
      </w:r>
    </w:p>
    <w:p w:rsidR="00352D4F" w:rsidRPr="00E936CC" w:rsidRDefault="00352D4F" w:rsidP="00352D4F">
      <w:pPr>
        <w:pStyle w:val="Tekstpodstawowy"/>
        <w:spacing w:line="240" w:lineRule="auto"/>
        <w:contextualSpacing/>
        <w:jc w:val="both"/>
        <w:rPr>
          <w:b/>
          <w:sz w:val="16"/>
          <w:szCs w:val="16"/>
        </w:rPr>
      </w:pPr>
      <w:r w:rsidRPr="00E936CC">
        <w:rPr>
          <w:b/>
          <w:bCs/>
          <w:i/>
          <w:iCs/>
          <w:sz w:val="16"/>
          <w:szCs w:val="16"/>
          <w:u w:val="single"/>
        </w:rPr>
        <w:t xml:space="preserve">Deklarujemy  </w:t>
      </w:r>
      <w:r w:rsidRPr="00E936CC">
        <w:rPr>
          <w:b/>
          <w:bCs/>
          <w:sz w:val="16"/>
          <w:szCs w:val="16"/>
        </w:rPr>
        <w:t xml:space="preserve">odbiór odpadów medycznych </w:t>
      </w:r>
      <w:r w:rsidRPr="00E936CC">
        <w:rPr>
          <w:b/>
          <w:bCs/>
          <w:i/>
          <w:iCs/>
          <w:sz w:val="16"/>
          <w:szCs w:val="16"/>
        </w:rPr>
        <w:t>raz na :</w:t>
      </w:r>
      <w:r w:rsidRPr="00E936CC">
        <w:rPr>
          <w:b/>
          <w:sz w:val="16"/>
          <w:szCs w:val="16"/>
        </w:rPr>
        <w:t xml:space="preserve"> </w:t>
      </w:r>
    </w:p>
    <w:p w:rsidR="00352D4F" w:rsidRPr="00E936CC" w:rsidRDefault="00352D4F" w:rsidP="00352D4F">
      <w:pPr>
        <w:pStyle w:val="Tekstpodstawowy"/>
        <w:spacing w:line="240" w:lineRule="auto"/>
        <w:contextualSpacing/>
        <w:jc w:val="both"/>
        <w:rPr>
          <w:b/>
          <w:sz w:val="16"/>
          <w:szCs w:val="16"/>
        </w:rPr>
      </w:pPr>
    </w:p>
    <w:p w:rsidR="00352D4F" w:rsidRPr="00E936CC" w:rsidRDefault="00352D4F" w:rsidP="00352D4F">
      <w:pPr>
        <w:pStyle w:val="Tekstpodstawowy"/>
        <w:spacing w:line="240" w:lineRule="auto"/>
        <w:contextualSpacing/>
        <w:jc w:val="both"/>
        <w:rPr>
          <w:b/>
          <w:bCs/>
          <w:i/>
          <w:iCs/>
          <w:sz w:val="16"/>
          <w:szCs w:val="16"/>
        </w:rPr>
      </w:pPr>
      <w:r w:rsidRPr="00E936CC">
        <w:rPr>
          <w:b/>
          <w:sz w:val="16"/>
          <w:szCs w:val="16"/>
        </w:rPr>
        <w:t xml:space="preserve"> </w:t>
      </w:r>
      <w:r w:rsidR="00901437" w:rsidRPr="00E936CC">
        <w:rPr>
          <w:b/>
          <w:sz w:val="16"/>
          <w:szCs w:val="16"/>
        </w:rPr>
        <w:fldChar w:fldCharType="begin">
          <w:ffData>
            <w:name w:val=""/>
            <w:enabled/>
            <w:calcOnExit w:val="0"/>
            <w:checkBox>
              <w:sizeAuto/>
              <w:default w:val="0"/>
            </w:checkBox>
          </w:ffData>
        </w:fldChar>
      </w:r>
      <w:r w:rsidRPr="00E936CC">
        <w:rPr>
          <w:b/>
          <w:sz w:val="16"/>
          <w:szCs w:val="16"/>
        </w:rPr>
        <w:instrText xml:space="preserve"> FORMCHECKBOX </w:instrText>
      </w:r>
      <w:r w:rsidR="00901437">
        <w:rPr>
          <w:b/>
          <w:sz w:val="16"/>
          <w:szCs w:val="16"/>
        </w:rPr>
      </w:r>
      <w:r w:rsidR="00901437">
        <w:rPr>
          <w:b/>
          <w:sz w:val="16"/>
          <w:szCs w:val="16"/>
        </w:rPr>
        <w:fldChar w:fldCharType="separate"/>
      </w:r>
      <w:r w:rsidR="00901437" w:rsidRPr="00E936CC">
        <w:rPr>
          <w:b/>
          <w:sz w:val="16"/>
          <w:szCs w:val="16"/>
        </w:rPr>
        <w:fldChar w:fldCharType="end"/>
      </w:r>
      <w:r w:rsidRPr="00E936CC">
        <w:rPr>
          <w:b/>
          <w:bCs/>
          <w:i/>
          <w:iCs/>
          <w:sz w:val="16"/>
          <w:szCs w:val="16"/>
        </w:rPr>
        <w:t>24h</w:t>
      </w:r>
    </w:p>
    <w:p w:rsidR="00352D4F" w:rsidRPr="00E936CC" w:rsidRDefault="00352D4F" w:rsidP="00352D4F">
      <w:pPr>
        <w:pStyle w:val="Tekstpodstawowy"/>
        <w:spacing w:line="240" w:lineRule="auto"/>
        <w:contextualSpacing/>
        <w:jc w:val="both"/>
        <w:rPr>
          <w:b/>
          <w:bCs/>
          <w:i/>
          <w:iCs/>
          <w:sz w:val="16"/>
          <w:szCs w:val="16"/>
        </w:rPr>
      </w:pPr>
      <w:r w:rsidRPr="00E936CC">
        <w:rPr>
          <w:b/>
          <w:sz w:val="16"/>
          <w:szCs w:val="16"/>
        </w:rPr>
        <w:t xml:space="preserve"> </w:t>
      </w:r>
      <w:r w:rsidR="00901437" w:rsidRPr="00E936CC">
        <w:rPr>
          <w:b/>
          <w:sz w:val="16"/>
          <w:szCs w:val="16"/>
        </w:rPr>
        <w:fldChar w:fldCharType="begin">
          <w:ffData>
            <w:name w:val=""/>
            <w:enabled/>
            <w:calcOnExit w:val="0"/>
            <w:checkBox>
              <w:sizeAuto/>
              <w:default w:val="0"/>
            </w:checkBox>
          </w:ffData>
        </w:fldChar>
      </w:r>
      <w:r w:rsidRPr="00E936CC">
        <w:rPr>
          <w:b/>
          <w:sz w:val="16"/>
          <w:szCs w:val="16"/>
        </w:rPr>
        <w:instrText xml:space="preserve"> FORMCHECKBOX </w:instrText>
      </w:r>
      <w:r w:rsidR="00901437">
        <w:rPr>
          <w:b/>
          <w:sz w:val="16"/>
          <w:szCs w:val="16"/>
        </w:rPr>
      </w:r>
      <w:r w:rsidR="00901437">
        <w:rPr>
          <w:b/>
          <w:sz w:val="16"/>
          <w:szCs w:val="16"/>
        </w:rPr>
        <w:fldChar w:fldCharType="separate"/>
      </w:r>
      <w:r w:rsidR="00901437" w:rsidRPr="00E936CC">
        <w:rPr>
          <w:b/>
          <w:sz w:val="16"/>
          <w:szCs w:val="16"/>
        </w:rPr>
        <w:fldChar w:fldCharType="end"/>
      </w:r>
      <w:r w:rsidRPr="00E936CC">
        <w:rPr>
          <w:b/>
          <w:bCs/>
          <w:i/>
          <w:iCs/>
          <w:sz w:val="16"/>
          <w:szCs w:val="16"/>
        </w:rPr>
        <w:t>48h</w:t>
      </w:r>
    </w:p>
    <w:p w:rsidR="00352D4F" w:rsidRPr="00E936CC" w:rsidRDefault="00352D4F" w:rsidP="00352D4F">
      <w:pPr>
        <w:pStyle w:val="Tekstpodstawowy"/>
        <w:spacing w:line="240" w:lineRule="auto"/>
        <w:contextualSpacing/>
        <w:jc w:val="both"/>
        <w:rPr>
          <w:b/>
          <w:bCs/>
          <w:i/>
          <w:iCs/>
          <w:sz w:val="16"/>
          <w:szCs w:val="16"/>
        </w:rPr>
      </w:pPr>
      <w:r w:rsidRPr="00E936CC">
        <w:rPr>
          <w:b/>
          <w:bCs/>
          <w:i/>
          <w:iCs/>
          <w:sz w:val="16"/>
          <w:szCs w:val="16"/>
        </w:rPr>
        <w:t xml:space="preserve"> </w:t>
      </w:r>
      <w:r w:rsidR="00901437" w:rsidRPr="00E936CC">
        <w:rPr>
          <w:b/>
          <w:sz w:val="16"/>
          <w:szCs w:val="16"/>
        </w:rPr>
        <w:fldChar w:fldCharType="begin">
          <w:ffData>
            <w:name w:val=""/>
            <w:enabled/>
            <w:calcOnExit w:val="0"/>
            <w:checkBox>
              <w:sizeAuto/>
              <w:default w:val="0"/>
            </w:checkBox>
          </w:ffData>
        </w:fldChar>
      </w:r>
      <w:r w:rsidRPr="00E936CC">
        <w:rPr>
          <w:b/>
          <w:sz w:val="16"/>
          <w:szCs w:val="16"/>
        </w:rPr>
        <w:instrText xml:space="preserve"> FORMCHECKBOX </w:instrText>
      </w:r>
      <w:r w:rsidR="00901437">
        <w:rPr>
          <w:b/>
          <w:sz w:val="16"/>
          <w:szCs w:val="16"/>
        </w:rPr>
      </w:r>
      <w:r w:rsidR="00901437">
        <w:rPr>
          <w:b/>
          <w:sz w:val="16"/>
          <w:szCs w:val="16"/>
        </w:rPr>
        <w:fldChar w:fldCharType="separate"/>
      </w:r>
      <w:r w:rsidR="00901437" w:rsidRPr="00E936CC">
        <w:rPr>
          <w:b/>
          <w:sz w:val="16"/>
          <w:szCs w:val="16"/>
        </w:rPr>
        <w:fldChar w:fldCharType="end"/>
      </w:r>
      <w:r w:rsidRPr="00E936CC">
        <w:rPr>
          <w:b/>
          <w:bCs/>
          <w:i/>
          <w:iCs/>
          <w:sz w:val="16"/>
          <w:szCs w:val="16"/>
        </w:rPr>
        <w:t>72h</w:t>
      </w:r>
    </w:p>
    <w:p w:rsidR="00352D4F" w:rsidRPr="00E936CC" w:rsidRDefault="00352D4F" w:rsidP="00352D4F">
      <w:pPr>
        <w:pStyle w:val="Tekstpodstawowy"/>
        <w:spacing w:line="240" w:lineRule="auto"/>
        <w:contextualSpacing/>
        <w:jc w:val="both"/>
        <w:rPr>
          <w:i/>
          <w:iCs/>
          <w:sz w:val="16"/>
          <w:szCs w:val="16"/>
        </w:rPr>
      </w:pPr>
      <w:r w:rsidRPr="00E936CC">
        <w:rPr>
          <w:i/>
          <w:iCs/>
          <w:sz w:val="16"/>
          <w:szCs w:val="16"/>
        </w:rPr>
        <w:lastRenderedPageBreak/>
        <w:t>( zaznaczyć odpowiednie pole)</w:t>
      </w:r>
    </w:p>
    <w:p w:rsidR="00352D4F" w:rsidRPr="00E936CC" w:rsidRDefault="00352D4F" w:rsidP="00352D4F">
      <w:pPr>
        <w:pStyle w:val="Tekstpodstawowy"/>
        <w:spacing w:line="240" w:lineRule="auto"/>
        <w:contextualSpacing/>
        <w:jc w:val="both"/>
        <w:rPr>
          <w:b/>
          <w:bCs/>
          <w:sz w:val="16"/>
          <w:szCs w:val="16"/>
        </w:rPr>
      </w:pPr>
    </w:p>
    <w:p w:rsidR="00352D4F" w:rsidRPr="00DC7E71" w:rsidRDefault="00352D4F" w:rsidP="00352D4F">
      <w:pPr>
        <w:spacing w:line="360" w:lineRule="auto"/>
        <w:rPr>
          <w:rFonts w:ascii="Tahoma" w:hAnsi="Tahoma" w:cs="Tahoma"/>
          <w:b/>
          <w:bCs/>
          <w:sz w:val="18"/>
          <w:szCs w:val="18"/>
        </w:rPr>
      </w:pPr>
    </w:p>
    <w:p w:rsidR="00352D4F" w:rsidRPr="00352D4F" w:rsidRDefault="00352D4F" w:rsidP="00352D4F">
      <w:pPr>
        <w:spacing w:line="360" w:lineRule="auto"/>
        <w:jc w:val="both"/>
        <w:rPr>
          <w:rFonts w:asciiTheme="majorBidi" w:hAnsiTheme="majorBidi" w:cstheme="majorBidi"/>
          <w:b/>
          <w:bCs/>
          <w:i/>
          <w:sz w:val="16"/>
          <w:szCs w:val="16"/>
        </w:rPr>
      </w:pPr>
      <w:r w:rsidRPr="00352D4F">
        <w:rPr>
          <w:rFonts w:asciiTheme="majorBidi" w:hAnsiTheme="majorBidi" w:cstheme="majorBidi"/>
          <w:b/>
          <w:bCs/>
          <w:sz w:val="16"/>
          <w:szCs w:val="16"/>
        </w:rPr>
        <w:t>Miejsce unieszkodliwienia odpadów</w:t>
      </w:r>
      <w:r w:rsidRPr="00352D4F">
        <w:rPr>
          <w:rFonts w:asciiTheme="majorBidi" w:hAnsiTheme="majorBidi" w:cstheme="majorBidi"/>
          <w:b/>
          <w:bCs/>
          <w:i/>
          <w:sz w:val="16"/>
          <w:szCs w:val="16"/>
        </w:rPr>
        <w:t>(należy podać dokładny adres):</w:t>
      </w:r>
    </w:p>
    <w:p w:rsidR="00352D4F" w:rsidRPr="00E936CC" w:rsidRDefault="00352D4F" w:rsidP="00352D4F">
      <w:pPr>
        <w:pStyle w:val="Tekstpodstawowy"/>
        <w:spacing w:line="240" w:lineRule="auto"/>
        <w:contextualSpacing/>
        <w:jc w:val="both"/>
        <w:rPr>
          <w:sz w:val="16"/>
          <w:szCs w:val="16"/>
        </w:rPr>
      </w:pPr>
      <w:r w:rsidRPr="00E936CC">
        <w:rPr>
          <w:sz w:val="16"/>
          <w:szCs w:val="16"/>
        </w:rPr>
        <w:t>.………………………………………………………………</w:t>
      </w:r>
    </w:p>
    <w:p w:rsidR="00352D4F" w:rsidRPr="00E936CC" w:rsidRDefault="00352D4F" w:rsidP="00352D4F">
      <w:pPr>
        <w:pStyle w:val="Tekstpodstawowy"/>
        <w:spacing w:line="240" w:lineRule="auto"/>
        <w:contextualSpacing/>
        <w:jc w:val="both"/>
        <w:rPr>
          <w:sz w:val="16"/>
          <w:szCs w:val="16"/>
        </w:rPr>
      </w:pPr>
      <w:r w:rsidRPr="00E936CC">
        <w:rPr>
          <w:sz w:val="16"/>
          <w:szCs w:val="16"/>
        </w:rPr>
        <w:t>……………………………………………………………….</w:t>
      </w:r>
    </w:p>
    <w:p w:rsidR="00352D4F" w:rsidRPr="00E936CC" w:rsidRDefault="00352D4F" w:rsidP="00352D4F">
      <w:pPr>
        <w:pStyle w:val="Tekstpodstawowy"/>
        <w:spacing w:line="240" w:lineRule="auto"/>
        <w:contextualSpacing/>
        <w:jc w:val="both"/>
        <w:rPr>
          <w:b/>
          <w:bCs/>
          <w:i/>
          <w:iCs/>
          <w:sz w:val="16"/>
          <w:szCs w:val="16"/>
        </w:rPr>
      </w:pPr>
      <w:r w:rsidRPr="00E936CC">
        <w:rPr>
          <w:sz w:val="16"/>
          <w:szCs w:val="16"/>
        </w:rPr>
        <w:t xml:space="preserve">( Należy podać adres spalarni  w której będą unieszkodliwiane odpady zgodnie z zasadą bliskości określoną w przepisie art.20  ustawy o odpadach </w:t>
      </w:r>
      <w:hyperlink r:id="rId20" w:history="1">
        <w:r>
          <w:rPr>
            <w:rStyle w:val="Hipercze"/>
            <w:sz w:val="16"/>
            <w:szCs w:val="16"/>
          </w:rPr>
          <w:t>(</w:t>
        </w:r>
        <w:proofErr w:type="spellStart"/>
        <w:r>
          <w:rPr>
            <w:rStyle w:val="Hipercze"/>
            <w:sz w:val="16"/>
            <w:szCs w:val="16"/>
          </w:rPr>
          <w:t>Dz.U</w:t>
        </w:r>
        <w:proofErr w:type="spellEnd"/>
        <w:r>
          <w:rPr>
            <w:rStyle w:val="Hipercze"/>
            <w:sz w:val="16"/>
            <w:szCs w:val="16"/>
          </w:rPr>
          <w:t>. z 2019 r. poz. 701</w:t>
        </w:r>
        <w:r w:rsidRPr="00E936CC">
          <w:rPr>
            <w:rStyle w:val="Hipercze"/>
            <w:sz w:val="16"/>
            <w:szCs w:val="16"/>
          </w:rPr>
          <w:t>ze zm. )</w:t>
        </w:r>
      </w:hyperlink>
      <w:r w:rsidRPr="00E936CC">
        <w:rPr>
          <w:sz w:val="16"/>
          <w:szCs w:val="16"/>
        </w:rPr>
        <w:t>)</w:t>
      </w:r>
    </w:p>
    <w:p w:rsidR="00352D4F" w:rsidRPr="00E936CC" w:rsidRDefault="00352D4F" w:rsidP="00352D4F">
      <w:pPr>
        <w:contextualSpacing/>
        <w:jc w:val="both"/>
        <w:rPr>
          <w:b/>
          <w:iCs/>
          <w:sz w:val="16"/>
          <w:szCs w:val="16"/>
        </w:rPr>
      </w:pPr>
    </w:p>
    <w:p w:rsidR="004A477D" w:rsidRPr="00C9318B" w:rsidRDefault="004A477D" w:rsidP="004A477D">
      <w:pPr>
        <w:contextualSpacing/>
        <w:jc w:val="both"/>
        <w:rPr>
          <w:b/>
          <w:iCs/>
          <w:sz w:val="16"/>
          <w:szCs w:val="16"/>
        </w:rPr>
      </w:pPr>
    </w:p>
    <w:p w:rsidR="004A477D" w:rsidRPr="00C9318B" w:rsidRDefault="004A477D" w:rsidP="004A477D">
      <w:pPr>
        <w:contextualSpacing/>
        <w:jc w:val="both"/>
        <w:rPr>
          <w:b/>
          <w:sz w:val="16"/>
          <w:szCs w:val="16"/>
        </w:rPr>
      </w:pPr>
      <w:r w:rsidRPr="00C9318B">
        <w:rPr>
          <w:b/>
          <w:sz w:val="16"/>
          <w:szCs w:val="16"/>
        </w:rPr>
        <w:t>III Płatność</w:t>
      </w:r>
    </w:p>
    <w:p w:rsidR="004A477D" w:rsidRPr="00C9318B" w:rsidRDefault="004A477D" w:rsidP="004A477D">
      <w:pPr>
        <w:contextualSpacing/>
        <w:jc w:val="both"/>
        <w:rPr>
          <w:b/>
          <w:sz w:val="16"/>
          <w:szCs w:val="16"/>
        </w:rPr>
      </w:pPr>
    </w:p>
    <w:p w:rsidR="004A477D" w:rsidRPr="00C9318B" w:rsidRDefault="004A477D" w:rsidP="00F01F1E">
      <w:pPr>
        <w:contextualSpacing/>
        <w:jc w:val="both"/>
        <w:rPr>
          <w:sz w:val="16"/>
          <w:szCs w:val="16"/>
        </w:rPr>
      </w:pPr>
      <w:r w:rsidRPr="005E3289">
        <w:rPr>
          <w:sz w:val="16"/>
          <w:szCs w:val="16"/>
        </w:rPr>
        <w:t xml:space="preserve">Deklarujemy  termin płatności </w:t>
      </w:r>
      <w:r w:rsidR="00F01F1E" w:rsidRPr="00F01F1E">
        <w:rPr>
          <w:sz w:val="16"/>
          <w:szCs w:val="16"/>
        </w:rPr>
        <w:t>zgodnie z warunkami określonymi w umowie</w:t>
      </w:r>
    </w:p>
    <w:p w:rsidR="004A477D" w:rsidRDefault="004A477D" w:rsidP="004A477D">
      <w:pPr>
        <w:pStyle w:val="Lista"/>
        <w:spacing w:line="240" w:lineRule="auto"/>
        <w:ind w:firstLine="142"/>
        <w:contextualSpacing/>
        <w:jc w:val="both"/>
        <w:rPr>
          <w:bCs/>
          <w:kern w:val="1"/>
          <w:sz w:val="16"/>
          <w:szCs w:val="16"/>
        </w:rPr>
      </w:pPr>
      <w:r w:rsidRPr="00C9318B">
        <w:rPr>
          <w:bCs/>
          <w:kern w:val="1"/>
          <w:sz w:val="16"/>
          <w:szCs w:val="16"/>
        </w:rPr>
        <w:t xml:space="preserve"> </w:t>
      </w:r>
    </w:p>
    <w:p w:rsidR="004A477D" w:rsidRPr="00F36FE0" w:rsidRDefault="004A477D" w:rsidP="004A477D">
      <w:pPr>
        <w:pStyle w:val="Lista"/>
        <w:spacing w:line="240" w:lineRule="auto"/>
        <w:contextualSpacing/>
        <w:jc w:val="both"/>
        <w:rPr>
          <w:b/>
          <w:bCs/>
          <w:sz w:val="16"/>
          <w:szCs w:val="16"/>
        </w:rPr>
      </w:pPr>
      <w:r w:rsidRPr="00F36FE0">
        <w:rPr>
          <w:b/>
          <w:bCs/>
          <w:sz w:val="16"/>
          <w:szCs w:val="16"/>
        </w:rPr>
        <w:t>IV. Oświadczenia Wykonawcy :</w:t>
      </w:r>
    </w:p>
    <w:p w:rsidR="004A477D" w:rsidRPr="00C9318B" w:rsidRDefault="004A477D" w:rsidP="004A477D">
      <w:pPr>
        <w:pStyle w:val="Tekstpodstawowy"/>
        <w:suppressAutoHyphens w:val="0"/>
        <w:spacing w:line="240" w:lineRule="auto"/>
        <w:contextualSpacing/>
        <w:jc w:val="both"/>
        <w:rPr>
          <w:color w:val="000000"/>
          <w:sz w:val="16"/>
          <w:szCs w:val="16"/>
        </w:rPr>
      </w:pPr>
      <w:r w:rsidRPr="00C9318B">
        <w:rPr>
          <w:color w:val="000000"/>
          <w:sz w:val="16"/>
          <w:szCs w:val="16"/>
        </w:rPr>
        <w:t>Oświadczamy, że:</w:t>
      </w:r>
    </w:p>
    <w:p w:rsidR="004A477D" w:rsidRPr="00C9318B" w:rsidRDefault="004A477D" w:rsidP="004A477D">
      <w:pPr>
        <w:contextualSpacing/>
        <w:rPr>
          <w:sz w:val="16"/>
          <w:szCs w:val="16"/>
        </w:rPr>
      </w:pPr>
    </w:p>
    <w:p w:rsidR="004A477D" w:rsidRPr="00C9318B" w:rsidRDefault="004A477D" w:rsidP="004A477D">
      <w:pPr>
        <w:numPr>
          <w:ilvl w:val="0"/>
          <w:numId w:val="40"/>
        </w:numPr>
        <w:ind w:left="284" w:hanging="284"/>
        <w:contextualSpacing/>
        <w:jc w:val="both"/>
        <w:rPr>
          <w:sz w:val="16"/>
          <w:szCs w:val="16"/>
        </w:rPr>
      </w:pPr>
      <w:r w:rsidRPr="00C9318B">
        <w:rPr>
          <w:sz w:val="16"/>
          <w:szCs w:val="16"/>
        </w:rPr>
        <w:t>jestem małym/średnim przedsiębiorstwem:</w:t>
      </w:r>
    </w:p>
    <w:p w:rsidR="004A477D" w:rsidRPr="00C9318B" w:rsidRDefault="004A477D" w:rsidP="004A477D">
      <w:pPr>
        <w:contextualSpacing/>
        <w:jc w:val="both"/>
        <w:rPr>
          <w:rFonts w:eastAsia="Calibri"/>
          <w:sz w:val="16"/>
          <w:szCs w:val="16"/>
          <w:lang w:eastAsia="en-US"/>
        </w:rPr>
      </w:pPr>
      <w:r>
        <w:rPr>
          <w:rFonts w:cs="Calibri"/>
          <w:b/>
          <w:sz w:val="16"/>
          <w:szCs w:val="16"/>
        </w:rPr>
        <w:t xml:space="preserve">                </w:t>
      </w:r>
      <w:r w:rsidR="00901437" w:rsidRPr="00EA707A">
        <w:rPr>
          <w:rFonts w:cs="Calibri"/>
          <w:b/>
          <w:sz w:val="16"/>
          <w:szCs w:val="16"/>
        </w:rPr>
        <w:fldChar w:fldCharType="begin">
          <w:ffData>
            <w:name w:val=""/>
            <w:enabled/>
            <w:calcOnExit w:val="0"/>
            <w:checkBox>
              <w:sizeAuto/>
              <w:default w:val="0"/>
            </w:checkBox>
          </w:ffData>
        </w:fldChar>
      </w:r>
      <w:r w:rsidRPr="00EA707A">
        <w:rPr>
          <w:rFonts w:cs="Calibri"/>
          <w:b/>
          <w:sz w:val="16"/>
          <w:szCs w:val="16"/>
        </w:rPr>
        <w:instrText xml:space="preserve"> FORMCHECKBOX </w:instrText>
      </w:r>
      <w:r w:rsidR="00901437">
        <w:rPr>
          <w:rFonts w:cs="Calibri"/>
          <w:b/>
          <w:sz w:val="16"/>
          <w:szCs w:val="16"/>
        </w:rPr>
      </w:r>
      <w:r w:rsidR="00901437">
        <w:rPr>
          <w:rFonts w:cs="Calibri"/>
          <w:b/>
          <w:sz w:val="16"/>
          <w:szCs w:val="16"/>
        </w:rPr>
        <w:fldChar w:fldCharType="separate"/>
      </w:r>
      <w:r w:rsidR="00901437" w:rsidRPr="00EA707A">
        <w:rPr>
          <w:rFonts w:cs="Calibri"/>
          <w:b/>
          <w:sz w:val="16"/>
          <w:szCs w:val="16"/>
        </w:rPr>
        <w:fldChar w:fldCharType="end"/>
      </w:r>
      <w:r w:rsidRPr="00EA707A">
        <w:rPr>
          <w:rFonts w:cs="Calibri"/>
          <w:sz w:val="16"/>
          <w:szCs w:val="16"/>
        </w:rPr>
        <w:t xml:space="preserve"> </w:t>
      </w:r>
      <w:r w:rsidRPr="00C9318B">
        <w:rPr>
          <w:rFonts w:eastAsia="Calibri"/>
          <w:sz w:val="16"/>
          <w:szCs w:val="16"/>
          <w:lang w:eastAsia="en-US"/>
        </w:rPr>
        <w:t>Tak</w:t>
      </w:r>
    </w:p>
    <w:p w:rsidR="004A477D" w:rsidRDefault="004A477D" w:rsidP="004A477D">
      <w:pPr>
        <w:contextualSpacing/>
        <w:jc w:val="both"/>
        <w:rPr>
          <w:rFonts w:eastAsia="Calibri"/>
          <w:sz w:val="16"/>
          <w:szCs w:val="16"/>
          <w:lang w:eastAsia="en-US"/>
        </w:rPr>
      </w:pPr>
      <w:r>
        <w:rPr>
          <w:rFonts w:eastAsia="Calibri"/>
          <w:sz w:val="16"/>
          <w:szCs w:val="16"/>
          <w:lang w:eastAsia="en-US"/>
        </w:rPr>
        <w:t xml:space="preserve">                </w:t>
      </w:r>
      <w:r w:rsidR="00901437" w:rsidRPr="00EA707A">
        <w:rPr>
          <w:rFonts w:cs="Calibri"/>
          <w:b/>
          <w:sz w:val="16"/>
          <w:szCs w:val="16"/>
        </w:rPr>
        <w:fldChar w:fldCharType="begin">
          <w:ffData>
            <w:name w:val=""/>
            <w:enabled/>
            <w:calcOnExit w:val="0"/>
            <w:checkBox>
              <w:sizeAuto/>
              <w:default w:val="0"/>
            </w:checkBox>
          </w:ffData>
        </w:fldChar>
      </w:r>
      <w:r w:rsidRPr="00EA707A">
        <w:rPr>
          <w:rFonts w:cs="Calibri"/>
          <w:b/>
          <w:sz w:val="16"/>
          <w:szCs w:val="16"/>
        </w:rPr>
        <w:instrText xml:space="preserve"> FORMCHECKBOX </w:instrText>
      </w:r>
      <w:r w:rsidR="00901437">
        <w:rPr>
          <w:rFonts w:cs="Calibri"/>
          <w:b/>
          <w:sz w:val="16"/>
          <w:szCs w:val="16"/>
        </w:rPr>
      </w:r>
      <w:r w:rsidR="00901437">
        <w:rPr>
          <w:rFonts w:cs="Calibri"/>
          <w:b/>
          <w:sz w:val="16"/>
          <w:szCs w:val="16"/>
        </w:rPr>
        <w:fldChar w:fldCharType="separate"/>
      </w:r>
      <w:r w:rsidR="00901437" w:rsidRPr="00EA707A">
        <w:rPr>
          <w:rFonts w:cs="Calibri"/>
          <w:b/>
          <w:sz w:val="16"/>
          <w:szCs w:val="16"/>
        </w:rPr>
        <w:fldChar w:fldCharType="end"/>
      </w:r>
      <w:r w:rsidRPr="00EA707A">
        <w:rPr>
          <w:rFonts w:cs="Calibri"/>
          <w:sz w:val="16"/>
          <w:szCs w:val="16"/>
        </w:rPr>
        <w:t xml:space="preserve"> </w:t>
      </w:r>
      <w:r w:rsidRPr="00C9318B">
        <w:rPr>
          <w:rFonts w:eastAsia="Calibri"/>
          <w:sz w:val="16"/>
          <w:szCs w:val="16"/>
          <w:lang w:eastAsia="en-US"/>
        </w:rPr>
        <w:t>Nie</w:t>
      </w:r>
    </w:p>
    <w:p w:rsidR="004A477D" w:rsidRPr="00DD0A7C" w:rsidRDefault="004A477D" w:rsidP="004A477D">
      <w:pPr>
        <w:contextualSpacing/>
        <w:jc w:val="both"/>
        <w:rPr>
          <w:rFonts w:eastAsia="Calibri"/>
          <w:i/>
          <w:iCs/>
          <w:sz w:val="16"/>
          <w:szCs w:val="16"/>
          <w:lang w:eastAsia="en-US"/>
        </w:rPr>
      </w:pPr>
      <w:r>
        <w:rPr>
          <w:rFonts w:eastAsia="Calibri"/>
          <w:i/>
          <w:iCs/>
          <w:sz w:val="16"/>
          <w:szCs w:val="16"/>
          <w:lang w:eastAsia="en-US"/>
        </w:rPr>
        <w:t xml:space="preserve">            </w:t>
      </w:r>
      <w:r w:rsidRPr="00DD0A7C">
        <w:rPr>
          <w:rFonts w:eastAsia="Calibri"/>
          <w:i/>
          <w:iCs/>
          <w:sz w:val="16"/>
          <w:szCs w:val="16"/>
          <w:lang w:eastAsia="en-US"/>
        </w:rPr>
        <w:t>Zaznaczyć odpowiednie pole</w:t>
      </w:r>
    </w:p>
    <w:p w:rsidR="004A477D" w:rsidRPr="00113F64" w:rsidRDefault="004A477D" w:rsidP="004A477D">
      <w:pPr>
        <w:overflowPunct w:val="0"/>
        <w:autoSpaceDE w:val="0"/>
        <w:autoSpaceDN w:val="0"/>
        <w:adjustRightInd w:val="0"/>
        <w:ind w:left="284"/>
        <w:contextualSpacing/>
        <w:jc w:val="both"/>
        <w:rPr>
          <w:i/>
          <w:iCs/>
          <w:sz w:val="12"/>
          <w:szCs w:val="12"/>
        </w:rPr>
      </w:pPr>
      <w:r w:rsidRPr="00113F64">
        <w:rPr>
          <w:i/>
          <w:iCs/>
          <w:sz w:val="12"/>
          <w:szCs w:val="12"/>
        </w:rPr>
        <w:t xml:space="preserve">(Zgodnie z zaleceniem Komisji z dnia 6 maja 2003 r. dotyczącym definicji </w:t>
      </w:r>
      <w:proofErr w:type="spellStart"/>
      <w:r w:rsidRPr="00113F64">
        <w:rPr>
          <w:i/>
          <w:iCs/>
          <w:sz w:val="12"/>
          <w:szCs w:val="12"/>
        </w:rPr>
        <w:t>mikroprzedsiębiorstw</w:t>
      </w:r>
      <w:proofErr w:type="spellEnd"/>
      <w:r w:rsidRPr="00113F64">
        <w:rPr>
          <w:i/>
          <w:iCs/>
          <w:sz w:val="12"/>
          <w:szCs w:val="12"/>
        </w:rPr>
        <w:t xml:space="preserve"> oraz małych i średnich przedsiębiorstw (</w:t>
      </w:r>
      <w:proofErr w:type="spellStart"/>
      <w:r w:rsidRPr="00113F64">
        <w:rPr>
          <w:i/>
          <w:iCs/>
          <w:sz w:val="12"/>
          <w:szCs w:val="12"/>
        </w:rPr>
        <w:t>Dz.U</w:t>
      </w:r>
      <w:proofErr w:type="spellEnd"/>
      <w:r w:rsidRPr="00113F64">
        <w:rPr>
          <w:i/>
          <w:iCs/>
          <w:sz w:val="12"/>
          <w:szCs w:val="12"/>
        </w:rPr>
        <w:t>. L 124 z 20.5.2003, s. 36):</w:t>
      </w:r>
    </w:p>
    <w:p w:rsidR="004A477D" w:rsidRPr="00113F64" w:rsidRDefault="004A477D" w:rsidP="004A477D">
      <w:pPr>
        <w:overflowPunct w:val="0"/>
        <w:autoSpaceDE w:val="0"/>
        <w:autoSpaceDN w:val="0"/>
        <w:adjustRightInd w:val="0"/>
        <w:ind w:left="284"/>
        <w:contextualSpacing/>
        <w:jc w:val="both"/>
        <w:rPr>
          <w:i/>
          <w:iCs/>
          <w:sz w:val="12"/>
          <w:szCs w:val="12"/>
        </w:rPr>
      </w:pPr>
      <w:r w:rsidRPr="00113F64">
        <w:rPr>
          <w:b/>
          <w:i/>
          <w:iCs/>
          <w:sz w:val="12"/>
          <w:szCs w:val="12"/>
        </w:rPr>
        <w:t>Małe przedsiębiorstwo:</w:t>
      </w:r>
      <w:r w:rsidRPr="00113F64">
        <w:rPr>
          <w:i/>
          <w:iCs/>
          <w:sz w:val="12"/>
          <w:szCs w:val="12"/>
        </w:rPr>
        <w:t xml:space="preserve"> przedsiębiorstwo, które zatrudnia mniej niż 50 osób i którego roczny </w:t>
      </w:r>
      <w:proofErr w:type="spellStart"/>
      <w:r w:rsidRPr="00113F64">
        <w:rPr>
          <w:i/>
          <w:iCs/>
          <w:sz w:val="12"/>
          <w:szCs w:val="12"/>
        </w:rPr>
        <w:t>obrót</w:t>
      </w:r>
      <w:proofErr w:type="spellEnd"/>
      <w:r w:rsidRPr="00113F64">
        <w:rPr>
          <w:i/>
          <w:iCs/>
          <w:sz w:val="12"/>
          <w:szCs w:val="12"/>
        </w:rPr>
        <w:t xml:space="preserve"> lub roczna suma bilansowa nie przekracza 10 milionów EURO.</w:t>
      </w:r>
    </w:p>
    <w:p w:rsidR="004A477D" w:rsidRPr="00113F64" w:rsidRDefault="004A477D" w:rsidP="004A477D">
      <w:pPr>
        <w:overflowPunct w:val="0"/>
        <w:autoSpaceDE w:val="0"/>
        <w:autoSpaceDN w:val="0"/>
        <w:adjustRightInd w:val="0"/>
        <w:ind w:left="284"/>
        <w:contextualSpacing/>
        <w:jc w:val="both"/>
        <w:rPr>
          <w:i/>
          <w:iCs/>
          <w:sz w:val="12"/>
          <w:szCs w:val="12"/>
        </w:rPr>
      </w:pPr>
      <w:r w:rsidRPr="00113F64">
        <w:rPr>
          <w:b/>
          <w:i/>
          <w:iCs/>
          <w:sz w:val="12"/>
          <w:szCs w:val="12"/>
        </w:rPr>
        <w:t xml:space="preserve">Średnie przedsiębiorstwa: </w:t>
      </w:r>
      <w:r w:rsidRPr="00113F64">
        <w:rPr>
          <w:i/>
          <w:iCs/>
          <w:sz w:val="12"/>
          <w:szCs w:val="12"/>
        </w:rPr>
        <w:t xml:space="preserve">przedsiębiorstwa, które nie są </w:t>
      </w:r>
      <w:proofErr w:type="spellStart"/>
      <w:r w:rsidRPr="00113F64">
        <w:rPr>
          <w:i/>
          <w:iCs/>
          <w:sz w:val="12"/>
          <w:szCs w:val="12"/>
        </w:rPr>
        <w:t>mikroprzedsiębiorstwami</w:t>
      </w:r>
      <w:proofErr w:type="spellEnd"/>
      <w:r w:rsidRPr="00113F64">
        <w:rPr>
          <w:i/>
          <w:iCs/>
          <w:sz w:val="12"/>
          <w:szCs w:val="12"/>
        </w:rPr>
        <w:t xml:space="preserve"> ani małymi przedsiębiorstwami </w:t>
      </w:r>
      <w:r w:rsidRPr="00113F64">
        <w:rPr>
          <w:i/>
          <w:iCs/>
          <w:sz w:val="12"/>
          <w:szCs w:val="12"/>
        </w:rPr>
        <w:br/>
        <w:t xml:space="preserve">i które zatrudniają mniej niż 250 osób i których roczny </w:t>
      </w:r>
      <w:proofErr w:type="spellStart"/>
      <w:r w:rsidRPr="00113F64">
        <w:rPr>
          <w:i/>
          <w:iCs/>
          <w:sz w:val="12"/>
          <w:szCs w:val="12"/>
        </w:rPr>
        <w:t>obrót</w:t>
      </w:r>
      <w:proofErr w:type="spellEnd"/>
      <w:r w:rsidRPr="00113F64">
        <w:rPr>
          <w:i/>
          <w:iCs/>
          <w:sz w:val="12"/>
          <w:szCs w:val="12"/>
        </w:rPr>
        <w:t xml:space="preserve"> nie przekracza 50 milionów EURO lub roczna suma bilansowa nie przekracza 43 milionów EURO.)</w:t>
      </w:r>
    </w:p>
    <w:p w:rsidR="004A477D" w:rsidRPr="00C9318B" w:rsidRDefault="004A477D" w:rsidP="004A477D">
      <w:pPr>
        <w:ind w:left="284"/>
        <w:contextualSpacing/>
        <w:jc w:val="both"/>
        <w:rPr>
          <w:color w:val="000000"/>
          <w:sz w:val="16"/>
          <w:szCs w:val="16"/>
        </w:rPr>
      </w:pPr>
    </w:p>
    <w:p w:rsidR="004A477D" w:rsidRPr="00C9318B" w:rsidRDefault="004A477D" w:rsidP="004A477D">
      <w:pPr>
        <w:numPr>
          <w:ilvl w:val="0"/>
          <w:numId w:val="40"/>
        </w:numPr>
        <w:ind w:left="284" w:hanging="284"/>
        <w:contextualSpacing/>
        <w:jc w:val="both"/>
        <w:rPr>
          <w:color w:val="000000"/>
          <w:sz w:val="16"/>
          <w:szCs w:val="16"/>
        </w:rPr>
      </w:pPr>
      <w:r w:rsidRPr="00C9318B">
        <w:rPr>
          <w:bCs/>
          <w:sz w:val="16"/>
          <w:szCs w:val="16"/>
        </w:rPr>
        <w:t xml:space="preserve">zapoznaliśmy się ze Specyfikacją Istotnych Warunków Zamówienia oraz zawartymi </w:t>
      </w:r>
      <w:r w:rsidRPr="00C9318B">
        <w:rPr>
          <w:bCs/>
          <w:sz w:val="16"/>
          <w:szCs w:val="16"/>
        </w:rPr>
        <w:br/>
        <w:t>w niej warunkami umowy. Nie wnosimy zastrzeżeń co do ich treści i zobowiązujemy się do zawarcia umowy zgodnie z przedstawionymi warunkami, w miejscu i terminie wskazanym przez Zamawiającego oraz do przystąpienia do zgodnej z nimi realizacji zamówienia niezwłocznie po jej podpisaniu.</w:t>
      </w:r>
    </w:p>
    <w:p w:rsidR="004A477D" w:rsidRPr="00C9318B" w:rsidRDefault="004A477D" w:rsidP="004A477D">
      <w:pPr>
        <w:numPr>
          <w:ilvl w:val="0"/>
          <w:numId w:val="40"/>
        </w:numPr>
        <w:ind w:left="284" w:hanging="284"/>
        <w:contextualSpacing/>
        <w:jc w:val="both"/>
        <w:rPr>
          <w:color w:val="000000"/>
          <w:sz w:val="16"/>
          <w:szCs w:val="16"/>
        </w:rPr>
      </w:pPr>
      <w:r w:rsidRPr="00C9318B">
        <w:rPr>
          <w:sz w:val="16"/>
          <w:szCs w:val="16"/>
        </w:rPr>
        <w:t>przedmiot zamówienia zrealizujemy w terminie określonym przez Zamawiającego,</w:t>
      </w:r>
    </w:p>
    <w:p w:rsidR="004A477D" w:rsidRPr="00C9318B" w:rsidRDefault="004A477D" w:rsidP="004A477D">
      <w:pPr>
        <w:numPr>
          <w:ilvl w:val="0"/>
          <w:numId w:val="40"/>
        </w:numPr>
        <w:ind w:left="284" w:hanging="284"/>
        <w:contextualSpacing/>
        <w:jc w:val="both"/>
        <w:rPr>
          <w:sz w:val="16"/>
          <w:szCs w:val="16"/>
        </w:rPr>
      </w:pPr>
      <w:r w:rsidRPr="00C9318B">
        <w:rPr>
          <w:sz w:val="16"/>
          <w:szCs w:val="16"/>
        </w:rPr>
        <w:t>wybór oferty</w:t>
      </w:r>
      <w:r w:rsidRPr="00C9318B">
        <w:rPr>
          <w:b/>
          <w:sz w:val="16"/>
          <w:szCs w:val="16"/>
        </w:rPr>
        <w:t xml:space="preserve"> </w:t>
      </w:r>
      <w:r w:rsidRPr="00C9318B">
        <w:rPr>
          <w:b/>
          <w:color w:val="FF0000"/>
          <w:sz w:val="16"/>
          <w:szCs w:val="16"/>
        </w:rPr>
        <w:t>nie będzie/ będzie</w:t>
      </w:r>
      <w:r w:rsidRPr="00C9318B">
        <w:rPr>
          <w:b/>
          <w:color w:val="FF0000"/>
          <w:sz w:val="16"/>
          <w:szCs w:val="16"/>
          <w:vertAlign w:val="superscript"/>
        </w:rPr>
        <w:t>1</w:t>
      </w:r>
      <w:r w:rsidRPr="00C9318B">
        <w:rPr>
          <w:b/>
          <w:sz w:val="16"/>
          <w:szCs w:val="16"/>
        </w:rPr>
        <w:t xml:space="preserve"> </w:t>
      </w:r>
      <w:r w:rsidRPr="00C9318B">
        <w:rPr>
          <w:sz w:val="16"/>
          <w:szCs w:val="16"/>
        </w:rPr>
        <w:t>prowadził do powstania u Zamawiającego obowiązku podatkowego w VAT (ustawa z dnia 09.04.2015 r. o zmianie ustawy o podatku od towarów i usług oraz ustawy Prawo zamówień Publicznych). W przypadku powstania u Zamawiającego obowiązku podatkowego w VAT  informacja winna wskazywać: nazwę (rodzaj) usługi, której świadczenie będzie prowadzić do powstania obowiązku podatkowego oraz wartość tej usługi bez kwoty VAT.</w:t>
      </w:r>
    </w:p>
    <w:p w:rsidR="004A477D" w:rsidRDefault="004A477D" w:rsidP="004A477D">
      <w:pPr>
        <w:numPr>
          <w:ilvl w:val="0"/>
          <w:numId w:val="40"/>
        </w:numPr>
        <w:ind w:left="284" w:hanging="284"/>
        <w:contextualSpacing/>
        <w:jc w:val="both"/>
        <w:rPr>
          <w:sz w:val="16"/>
          <w:szCs w:val="16"/>
        </w:rPr>
      </w:pPr>
      <w:r w:rsidRPr="00C9318B">
        <w:rPr>
          <w:sz w:val="16"/>
          <w:szCs w:val="16"/>
        </w:rPr>
        <w:t>Oświadczamy, że w przypadku wspólnego ubiegania się o udzielenie zamówienia ponosimy solidarną odpowiedzialność za wykonanie przedmiotu umowy i wniesienie zabezpieczenia należytego wykonania umowy.</w:t>
      </w:r>
    </w:p>
    <w:p w:rsidR="0035209D" w:rsidRDefault="0035209D" w:rsidP="0035209D">
      <w:pPr>
        <w:ind w:left="284"/>
        <w:contextualSpacing/>
        <w:jc w:val="both"/>
        <w:rPr>
          <w:sz w:val="16"/>
          <w:szCs w:val="16"/>
        </w:rPr>
      </w:pPr>
    </w:p>
    <w:p w:rsidR="0035209D" w:rsidRPr="0035209D" w:rsidRDefault="0035209D" w:rsidP="0035209D">
      <w:pPr>
        <w:numPr>
          <w:ilvl w:val="0"/>
          <w:numId w:val="40"/>
        </w:numPr>
        <w:ind w:left="284" w:hanging="284"/>
        <w:contextualSpacing/>
        <w:jc w:val="both"/>
        <w:rPr>
          <w:color w:val="000000"/>
          <w:sz w:val="16"/>
          <w:szCs w:val="16"/>
        </w:rPr>
      </w:pPr>
      <w:r w:rsidRPr="00C9318B">
        <w:rPr>
          <w:color w:val="000000"/>
          <w:sz w:val="16"/>
          <w:szCs w:val="16"/>
        </w:rPr>
        <w:t xml:space="preserve">Wadium w kwocie …………..zł /…………………… złotych/ zostało wniesione w dniu ……………….. w formie …………………………………………. . </w:t>
      </w:r>
    </w:p>
    <w:p w:rsidR="004A477D" w:rsidRPr="00292402" w:rsidRDefault="004A477D" w:rsidP="004A477D">
      <w:pPr>
        <w:numPr>
          <w:ilvl w:val="0"/>
          <w:numId w:val="40"/>
        </w:numPr>
        <w:ind w:left="284" w:hanging="284"/>
        <w:contextualSpacing/>
        <w:jc w:val="both"/>
        <w:rPr>
          <w:sz w:val="16"/>
          <w:szCs w:val="16"/>
        </w:rPr>
      </w:pPr>
      <w:r w:rsidRPr="00292402">
        <w:rPr>
          <w:sz w:val="16"/>
          <w:szCs w:val="16"/>
        </w:rPr>
        <w:t>Wykonawca przewiduje powierzenie wykonania części zamówienia podwykonawcy/podwykonawcom :</w:t>
      </w:r>
    </w:p>
    <w:p w:rsidR="004A477D" w:rsidRPr="00292402" w:rsidRDefault="004A477D" w:rsidP="004A477D">
      <w:pPr>
        <w:ind w:left="284"/>
        <w:contextualSpacing/>
        <w:jc w:val="both"/>
        <w:rPr>
          <w:bCs/>
          <w:sz w:val="16"/>
          <w:szCs w:val="16"/>
        </w:rPr>
      </w:pPr>
    </w:p>
    <w:p w:rsidR="004A477D" w:rsidRPr="00292402" w:rsidRDefault="004A477D" w:rsidP="004A477D">
      <w:pPr>
        <w:contextualSpacing/>
        <w:jc w:val="both"/>
        <w:rPr>
          <w:rFonts w:eastAsia="Calibri"/>
          <w:sz w:val="16"/>
          <w:szCs w:val="16"/>
          <w:lang w:eastAsia="en-US"/>
        </w:rPr>
      </w:pPr>
      <w:r w:rsidRPr="00292402">
        <w:rPr>
          <w:b/>
          <w:sz w:val="16"/>
          <w:szCs w:val="16"/>
        </w:rPr>
        <w:t xml:space="preserve">      </w:t>
      </w:r>
      <w:r w:rsidR="00901437" w:rsidRPr="00292402">
        <w:rPr>
          <w:b/>
          <w:sz w:val="16"/>
          <w:szCs w:val="16"/>
        </w:rPr>
        <w:fldChar w:fldCharType="begin">
          <w:ffData>
            <w:name w:val=""/>
            <w:enabled/>
            <w:calcOnExit w:val="0"/>
            <w:checkBox>
              <w:sizeAuto/>
              <w:default w:val="0"/>
            </w:checkBox>
          </w:ffData>
        </w:fldChar>
      </w:r>
      <w:r w:rsidRPr="00292402">
        <w:rPr>
          <w:b/>
          <w:sz w:val="16"/>
          <w:szCs w:val="16"/>
        </w:rPr>
        <w:instrText xml:space="preserve"> FORMCHECKBOX </w:instrText>
      </w:r>
      <w:r w:rsidR="00901437">
        <w:rPr>
          <w:b/>
          <w:sz w:val="16"/>
          <w:szCs w:val="16"/>
        </w:rPr>
      </w:r>
      <w:r w:rsidR="00901437">
        <w:rPr>
          <w:b/>
          <w:sz w:val="16"/>
          <w:szCs w:val="16"/>
        </w:rPr>
        <w:fldChar w:fldCharType="separate"/>
      </w:r>
      <w:r w:rsidR="00901437" w:rsidRPr="00292402">
        <w:rPr>
          <w:b/>
          <w:sz w:val="16"/>
          <w:szCs w:val="16"/>
        </w:rPr>
        <w:fldChar w:fldCharType="end"/>
      </w:r>
      <w:r w:rsidRPr="00292402">
        <w:rPr>
          <w:sz w:val="16"/>
          <w:szCs w:val="16"/>
        </w:rPr>
        <w:t xml:space="preserve"> </w:t>
      </w:r>
      <w:r w:rsidRPr="00292402">
        <w:rPr>
          <w:rFonts w:eastAsia="Calibri"/>
          <w:sz w:val="16"/>
          <w:szCs w:val="16"/>
          <w:lang w:eastAsia="en-US"/>
        </w:rPr>
        <w:t xml:space="preserve">Tak </w:t>
      </w:r>
      <w:r w:rsidRPr="00292402">
        <w:rPr>
          <w:bCs/>
          <w:sz w:val="16"/>
          <w:szCs w:val="16"/>
          <w:vertAlign w:val="superscript"/>
        </w:rPr>
        <w:t>*</w:t>
      </w:r>
      <w:r w:rsidRPr="00292402">
        <w:rPr>
          <w:rFonts w:eastAsia="Calibri"/>
          <w:sz w:val="16"/>
          <w:szCs w:val="16"/>
          <w:lang w:eastAsia="en-US"/>
        </w:rPr>
        <w:t xml:space="preserve"> </w:t>
      </w:r>
      <w:r w:rsidR="00901437" w:rsidRPr="00292402">
        <w:rPr>
          <w:b/>
          <w:sz w:val="16"/>
          <w:szCs w:val="16"/>
        </w:rPr>
        <w:fldChar w:fldCharType="begin">
          <w:ffData>
            <w:name w:val=""/>
            <w:enabled/>
            <w:calcOnExit w:val="0"/>
            <w:checkBox>
              <w:sizeAuto/>
              <w:default w:val="0"/>
            </w:checkBox>
          </w:ffData>
        </w:fldChar>
      </w:r>
      <w:r w:rsidRPr="00292402">
        <w:rPr>
          <w:b/>
          <w:sz w:val="16"/>
          <w:szCs w:val="16"/>
        </w:rPr>
        <w:instrText xml:space="preserve"> FORMCHECKBOX </w:instrText>
      </w:r>
      <w:r w:rsidR="00901437">
        <w:rPr>
          <w:b/>
          <w:sz w:val="16"/>
          <w:szCs w:val="16"/>
        </w:rPr>
      </w:r>
      <w:r w:rsidR="00901437">
        <w:rPr>
          <w:b/>
          <w:sz w:val="16"/>
          <w:szCs w:val="16"/>
        </w:rPr>
        <w:fldChar w:fldCharType="separate"/>
      </w:r>
      <w:r w:rsidR="00901437" w:rsidRPr="00292402">
        <w:rPr>
          <w:b/>
          <w:sz w:val="16"/>
          <w:szCs w:val="16"/>
        </w:rPr>
        <w:fldChar w:fldCharType="end"/>
      </w:r>
      <w:r w:rsidRPr="00292402">
        <w:rPr>
          <w:sz w:val="16"/>
          <w:szCs w:val="16"/>
        </w:rPr>
        <w:t xml:space="preserve"> </w:t>
      </w:r>
      <w:r w:rsidRPr="00292402">
        <w:rPr>
          <w:rFonts w:eastAsia="Calibri"/>
          <w:sz w:val="16"/>
          <w:szCs w:val="16"/>
          <w:lang w:eastAsia="en-US"/>
        </w:rPr>
        <w:t>Nie</w:t>
      </w:r>
    </w:p>
    <w:p w:rsidR="004A477D" w:rsidRPr="00F60314" w:rsidRDefault="004A477D" w:rsidP="004A477D">
      <w:pPr>
        <w:contextualSpacing/>
        <w:jc w:val="both"/>
        <w:rPr>
          <w:bCs/>
          <w:sz w:val="16"/>
          <w:szCs w:val="16"/>
        </w:rPr>
      </w:pPr>
    </w:p>
    <w:p w:rsidR="004A477D" w:rsidRPr="0035209D" w:rsidRDefault="004A477D" w:rsidP="0035209D">
      <w:pPr>
        <w:jc w:val="both"/>
        <w:rPr>
          <w:sz w:val="16"/>
          <w:szCs w:val="16"/>
        </w:rPr>
      </w:pPr>
      <w:r w:rsidRPr="00F60314">
        <w:rPr>
          <w:bCs/>
          <w:sz w:val="16"/>
          <w:szCs w:val="16"/>
          <w:vertAlign w:val="superscript"/>
        </w:rPr>
        <w:t>*</w:t>
      </w:r>
      <w:r w:rsidRPr="00F60314">
        <w:rPr>
          <w:sz w:val="16"/>
          <w:szCs w:val="16"/>
        </w:rPr>
        <w:t xml:space="preserve"> </w:t>
      </w:r>
      <w:r w:rsidRPr="00F60314">
        <w:rPr>
          <w:bCs/>
          <w:iCs/>
          <w:sz w:val="16"/>
          <w:szCs w:val="16"/>
        </w:rPr>
        <w:t>w przypadku zatrudnienia podwykonawców wskazujemy części zamówienia, których wykonanie zamierzamy powierzyć następ</w:t>
      </w:r>
      <w:r>
        <w:rPr>
          <w:bCs/>
          <w:iCs/>
          <w:sz w:val="16"/>
          <w:szCs w:val="16"/>
        </w:rPr>
        <w:t>ujący zakres</w:t>
      </w:r>
      <w:r w:rsidRPr="00F60314">
        <w:rPr>
          <w:bCs/>
          <w:iCs/>
          <w:sz w:val="16"/>
          <w:szCs w:val="16"/>
        </w:rPr>
        <w:t>:...................................................................................................................................................................................................................</w:t>
      </w:r>
      <w:r w:rsidRPr="00F60314">
        <w:rPr>
          <w:bCs/>
          <w:iCs/>
          <w:sz w:val="16"/>
          <w:szCs w:val="16"/>
        </w:rPr>
        <w:br/>
      </w:r>
    </w:p>
    <w:p w:rsidR="00FB0346" w:rsidRPr="00AC4C66" w:rsidRDefault="00FB0346" w:rsidP="00FB0346">
      <w:pPr>
        <w:numPr>
          <w:ilvl w:val="0"/>
          <w:numId w:val="40"/>
        </w:numPr>
        <w:ind w:left="284" w:hanging="284"/>
        <w:contextualSpacing/>
        <w:jc w:val="both"/>
        <w:rPr>
          <w:bCs/>
          <w:sz w:val="16"/>
          <w:szCs w:val="16"/>
        </w:rPr>
      </w:pPr>
      <w:r w:rsidRPr="00AC4C66">
        <w:rPr>
          <w:color w:val="000000"/>
          <w:sz w:val="16"/>
          <w:szCs w:val="16"/>
        </w:rPr>
        <w:t>Oświadczam, że wypełniłem obowiązki informacyjne przewidziane w art. 13 lub art. 14 RODO</w:t>
      </w:r>
      <w:r w:rsidRPr="00AC4C66">
        <w:rPr>
          <w:color w:val="000000"/>
          <w:sz w:val="16"/>
          <w:szCs w:val="16"/>
          <w:vertAlign w:val="superscript"/>
        </w:rPr>
        <w:t>1)</w:t>
      </w:r>
      <w:r w:rsidRPr="00AC4C66">
        <w:rPr>
          <w:color w:val="000000"/>
          <w:sz w:val="16"/>
          <w:szCs w:val="16"/>
        </w:rPr>
        <w:t xml:space="preserve"> wobec osób fizycznych, </w:t>
      </w:r>
      <w:r w:rsidRPr="00AC4C66">
        <w:rPr>
          <w:sz w:val="16"/>
          <w:szCs w:val="16"/>
        </w:rPr>
        <w:t>od których dane osobowe bezpośrednio lub pośrednio pozyskałem</w:t>
      </w:r>
      <w:r w:rsidRPr="00AC4C66">
        <w:rPr>
          <w:color w:val="000000"/>
          <w:sz w:val="16"/>
          <w:szCs w:val="16"/>
        </w:rPr>
        <w:t xml:space="preserve"> w celu ubiegania się o udzielenie zamówienia publicznego w niniejszym postępowaniu</w:t>
      </w:r>
      <w:r w:rsidRPr="00AC4C66">
        <w:rPr>
          <w:sz w:val="16"/>
          <w:szCs w:val="16"/>
        </w:rPr>
        <w:t>.*</w:t>
      </w:r>
    </w:p>
    <w:p w:rsidR="00FB0346" w:rsidRPr="00AC4C66" w:rsidRDefault="00FB0346" w:rsidP="00FB0346">
      <w:pPr>
        <w:pStyle w:val="Bezodstpw"/>
        <w:ind w:left="360"/>
        <w:rPr>
          <w:i/>
          <w:sz w:val="12"/>
          <w:szCs w:val="12"/>
        </w:rPr>
      </w:pPr>
      <w:r w:rsidRPr="00AC4C66">
        <w:rPr>
          <w:i/>
          <w:color w:val="000000"/>
          <w:sz w:val="16"/>
          <w:szCs w:val="16"/>
          <w:vertAlign w:val="superscript"/>
        </w:rPr>
        <w:t xml:space="preserve">1) </w:t>
      </w:r>
      <w:r w:rsidRPr="00AC4C66">
        <w:rPr>
          <w:i/>
          <w:sz w:val="12"/>
          <w:szCs w:val="1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FB0346" w:rsidRPr="00AC4C66" w:rsidRDefault="00FB0346" w:rsidP="00FB0346">
      <w:pPr>
        <w:pStyle w:val="Bezodstpw"/>
        <w:ind w:left="360"/>
        <w:rPr>
          <w:i/>
          <w:sz w:val="12"/>
          <w:szCs w:val="12"/>
        </w:rPr>
      </w:pPr>
    </w:p>
    <w:p w:rsidR="00FB0346" w:rsidRPr="00AC4C66" w:rsidRDefault="00FB0346" w:rsidP="00FB0346">
      <w:pPr>
        <w:pStyle w:val="Bezodstpw"/>
        <w:ind w:left="360"/>
        <w:rPr>
          <w:i/>
          <w:sz w:val="12"/>
          <w:szCs w:val="12"/>
        </w:rPr>
      </w:pPr>
      <w:r w:rsidRPr="00AC4C66">
        <w:rPr>
          <w:i/>
          <w:color w:val="000000"/>
          <w:sz w:val="12"/>
          <w:szCs w:val="12"/>
        </w:rPr>
        <w:t xml:space="preserve">* W przypadku gdy wykonawca </w:t>
      </w:r>
      <w:r w:rsidRPr="00AC4C66">
        <w:rPr>
          <w:i/>
          <w:sz w:val="12"/>
          <w:szCs w:val="12"/>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FB0346" w:rsidRDefault="00FB0346" w:rsidP="00FB0346">
      <w:pPr>
        <w:ind w:left="284"/>
        <w:contextualSpacing/>
        <w:jc w:val="both"/>
        <w:rPr>
          <w:sz w:val="16"/>
          <w:szCs w:val="16"/>
        </w:rPr>
      </w:pPr>
    </w:p>
    <w:p w:rsidR="004A477D" w:rsidRPr="00C9318B" w:rsidRDefault="004A477D" w:rsidP="004A477D">
      <w:pPr>
        <w:numPr>
          <w:ilvl w:val="0"/>
          <w:numId w:val="40"/>
        </w:numPr>
        <w:ind w:left="284" w:hanging="284"/>
        <w:contextualSpacing/>
        <w:jc w:val="both"/>
        <w:rPr>
          <w:sz w:val="16"/>
          <w:szCs w:val="16"/>
        </w:rPr>
      </w:pPr>
      <w:r w:rsidRPr="00C9318B">
        <w:rPr>
          <w:sz w:val="16"/>
          <w:szCs w:val="16"/>
        </w:rPr>
        <w:t xml:space="preserve">Oświadczamy, że oferta </w:t>
      </w:r>
      <w:r w:rsidRPr="00C9318B">
        <w:rPr>
          <w:b/>
          <w:color w:val="FF0000"/>
          <w:sz w:val="16"/>
          <w:szCs w:val="16"/>
        </w:rPr>
        <w:t>nie zawiera/zawiera*</w:t>
      </w:r>
      <w:r w:rsidRPr="00C9318B">
        <w:rPr>
          <w:b/>
          <w:sz w:val="16"/>
          <w:szCs w:val="16"/>
        </w:rPr>
        <w:t xml:space="preserve"> </w:t>
      </w:r>
      <w:r w:rsidRPr="00C9318B">
        <w:rPr>
          <w:sz w:val="16"/>
          <w:szCs w:val="16"/>
        </w:rPr>
        <w:t>informacji/-e stanowiących/-e tajemnicę przedsiębiorstwa w rozumieniu przepisów o zwalczaniu nieuczciwej konkurencji. W przypadku braku wskazania jednej z opcji Zamawiający przyjmie, że oferta nie zawiera informacji stanowiących tajemnicę przedsiębiorstwa.</w:t>
      </w:r>
    </w:p>
    <w:p w:rsidR="004A477D" w:rsidRPr="00C9318B" w:rsidRDefault="004A477D" w:rsidP="004A477D">
      <w:pPr>
        <w:numPr>
          <w:ilvl w:val="0"/>
          <w:numId w:val="40"/>
        </w:numPr>
        <w:ind w:left="284" w:hanging="284"/>
        <w:contextualSpacing/>
        <w:jc w:val="both"/>
        <w:rPr>
          <w:color w:val="000000"/>
          <w:sz w:val="16"/>
          <w:szCs w:val="16"/>
        </w:rPr>
      </w:pPr>
      <w:r w:rsidRPr="00C9318B">
        <w:rPr>
          <w:color w:val="000000"/>
          <w:sz w:val="16"/>
          <w:szCs w:val="16"/>
        </w:rPr>
        <w:t xml:space="preserve">Oświadczam, że uważam się za związanego niniejszą ofertą na czas określony w specyfikacji istotnych warunków zamówienia. </w:t>
      </w:r>
    </w:p>
    <w:p w:rsidR="004A477D" w:rsidRPr="00C9318B" w:rsidRDefault="004A477D" w:rsidP="004A477D">
      <w:pPr>
        <w:numPr>
          <w:ilvl w:val="0"/>
          <w:numId w:val="40"/>
        </w:numPr>
        <w:ind w:left="284" w:hanging="284"/>
        <w:contextualSpacing/>
        <w:jc w:val="both"/>
        <w:rPr>
          <w:color w:val="000000"/>
          <w:sz w:val="16"/>
          <w:szCs w:val="16"/>
        </w:rPr>
      </w:pPr>
      <w:r w:rsidRPr="00C9318B">
        <w:rPr>
          <w:color w:val="000000"/>
          <w:sz w:val="16"/>
          <w:szCs w:val="16"/>
        </w:rPr>
        <w:t xml:space="preserve">Podane ceny brutto zawierają wszystkie koszty, jakie ponosi Zamawiający w przypadku wyboru niniejszej oferty. </w:t>
      </w:r>
    </w:p>
    <w:p w:rsidR="004A477D" w:rsidRPr="00C9318B" w:rsidRDefault="004A477D" w:rsidP="004A477D">
      <w:pPr>
        <w:numPr>
          <w:ilvl w:val="0"/>
          <w:numId w:val="40"/>
        </w:numPr>
        <w:ind w:left="284" w:hanging="284"/>
        <w:contextualSpacing/>
        <w:jc w:val="both"/>
        <w:rPr>
          <w:color w:val="000000"/>
          <w:sz w:val="16"/>
          <w:szCs w:val="16"/>
        </w:rPr>
      </w:pPr>
      <w:r w:rsidRPr="00C9318B">
        <w:rPr>
          <w:bCs/>
          <w:color w:val="000000"/>
          <w:sz w:val="16"/>
          <w:szCs w:val="16"/>
        </w:rPr>
        <w:t>Pod groźbą odpowiedzialności karnej</w:t>
      </w:r>
      <w:r w:rsidRPr="00C9318B">
        <w:rPr>
          <w:color w:val="000000"/>
          <w:sz w:val="16"/>
          <w:szCs w:val="16"/>
        </w:rPr>
        <w:t xml:space="preserve"> oświadczamy, że załączone do oferty dokumenty opisują stan prawny i faktyczny, aktualny na dzień otwarcia ofert (art. 297 K.K.)</w:t>
      </w:r>
    </w:p>
    <w:p w:rsidR="004A477D" w:rsidRPr="00C9318B" w:rsidRDefault="004A477D" w:rsidP="004A477D">
      <w:pPr>
        <w:numPr>
          <w:ilvl w:val="0"/>
          <w:numId w:val="40"/>
        </w:numPr>
        <w:ind w:left="284" w:hanging="284"/>
        <w:contextualSpacing/>
        <w:jc w:val="both"/>
        <w:rPr>
          <w:color w:val="000000"/>
          <w:sz w:val="16"/>
          <w:szCs w:val="16"/>
        </w:rPr>
      </w:pPr>
      <w:r w:rsidRPr="00C9318B">
        <w:rPr>
          <w:color w:val="000000"/>
          <w:sz w:val="16"/>
          <w:szCs w:val="16"/>
        </w:rPr>
        <w:t>Oferta wraz z oświadczeniami i dokumentami została złożona na …….. stronach kolejno ponumerowanych od 1 do ……………… .</w:t>
      </w:r>
    </w:p>
    <w:p w:rsidR="004A477D" w:rsidRPr="00C9318B" w:rsidRDefault="004A477D" w:rsidP="004A477D">
      <w:pPr>
        <w:numPr>
          <w:ilvl w:val="0"/>
          <w:numId w:val="40"/>
        </w:numPr>
        <w:ind w:left="284" w:hanging="284"/>
        <w:contextualSpacing/>
        <w:jc w:val="both"/>
        <w:rPr>
          <w:color w:val="000000"/>
          <w:sz w:val="16"/>
          <w:szCs w:val="16"/>
        </w:rPr>
      </w:pPr>
      <w:r w:rsidRPr="00C9318B">
        <w:rPr>
          <w:sz w:val="16"/>
          <w:szCs w:val="16"/>
        </w:rPr>
        <w:t>Osoba upoważniona do koordynowania dostaw z Zamawiającym w przypadku udzielenia nam</w:t>
      </w:r>
    </w:p>
    <w:p w:rsidR="004A477D" w:rsidRPr="00C9318B" w:rsidRDefault="004A477D" w:rsidP="004A477D">
      <w:pPr>
        <w:autoSpaceDE w:val="0"/>
        <w:contextualSpacing/>
        <w:rPr>
          <w:sz w:val="16"/>
          <w:szCs w:val="16"/>
        </w:rPr>
      </w:pPr>
      <w:r w:rsidRPr="00C9318B">
        <w:rPr>
          <w:sz w:val="16"/>
          <w:szCs w:val="16"/>
        </w:rPr>
        <w:t xml:space="preserve">      zamówienia to: ....................................</w:t>
      </w:r>
      <w:r>
        <w:rPr>
          <w:sz w:val="16"/>
          <w:szCs w:val="16"/>
        </w:rPr>
        <w:t>..........................</w:t>
      </w:r>
      <w:r w:rsidRPr="00C9318B">
        <w:rPr>
          <w:sz w:val="16"/>
          <w:szCs w:val="16"/>
        </w:rPr>
        <w:t xml:space="preserve">nr </w:t>
      </w:r>
      <w:proofErr w:type="spellStart"/>
      <w:r w:rsidRPr="00C9318B">
        <w:rPr>
          <w:sz w:val="16"/>
          <w:szCs w:val="16"/>
        </w:rPr>
        <w:t>tel</w:t>
      </w:r>
      <w:proofErr w:type="spellEnd"/>
      <w:r>
        <w:rPr>
          <w:sz w:val="16"/>
          <w:szCs w:val="16"/>
        </w:rPr>
        <w:t>/</w:t>
      </w:r>
      <w:proofErr w:type="spellStart"/>
      <w:r>
        <w:rPr>
          <w:sz w:val="16"/>
          <w:szCs w:val="16"/>
        </w:rPr>
        <w:t>fax</w:t>
      </w:r>
      <w:proofErr w:type="spellEnd"/>
      <w:r>
        <w:rPr>
          <w:sz w:val="16"/>
          <w:szCs w:val="16"/>
        </w:rPr>
        <w:t xml:space="preserve"> </w:t>
      </w:r>
      <w:r w:rsidRPr="00C9318B">
        <w:rPr>
          <w:sz w:val="16"/>
          <w:szCs w:val="16"/>
        </w:rPr>
        <w:t xml:space="preserve"> .............................................................</w:t>
      </w:r>
      <w:r>
        <w:rPr>
          <w:sz w:val="16"/>
          <w:szCs w:val="16"/>
        </w:rPr>
        <w:t xml:space="preserve"> e-mail:…………………………</w:t>
      </w:r>
    </w:p>
    <w:p w:rsidR="004A477D" w:rsidRPr="00C9318B" w:rsidRDefault="004A477D" w:rsidP="004A477D">
      <w:pPr>
        <w:autoSpaceDE w:val="0"/>
        <w:contextualSpacing/>
        <w:rPr>
          <w:sz w:val="16"/>
          <w:szCs w:val="16"/>
        </w:rPr>
      </w:pPr>
    </w:p>
    <w:p w:rsidR="004A477D" w:rsidRPr="00C9318B" w:rsidRDefault="004A477D" w:rsidP="004A477D">
      <w:pPr>
        <w:autoSpaceDE w:val="0"/>
        <w:contextualSpacing/>
        <w:rPr>
          <w:sz w:val="16"/>
          <w:szCs w:val="16"/>
        </w:rPr>
      </w:pPr>
      <w:r w:rsidRPr="00C9318B">
        <w:rPr>
          <w:sz w:val="16"/>
          <w:szCs w:val="16"/>
        </w:rPr>
        <w:t xml:space="preserve"> Integralną część oferty stanowią następujące dokumenty:</w:t>
      </w:r>
    </w:p>
    <w:p w:rsidR="004A477D" w:rsidRPr="00C9318B" w:rsidRDefault="004A477D" w:rsidP="004A477D">
      <w:pPr>
        <w:autoSpaceDE w:val="0"/>
        <w:contextualSpacing/>
        <w:rPr>
          <w:sz w:val="16"/>
          <w:szCs w:val="16"/>
        </w:rPr>
      </w:pPr>
      <w:r w:rsidRPr="00C9318B">
        <w:rPr>
          <w:sz w:val="16"/>
          <w:szCs w:val="16"/>
        </w:rPr>
        <w:t>1/ .................................................................................</w:t>
      </w:r>
    </w:p>
    <w:p w:rsidR="004A477D" w:rsidRPr="00C9318B" w:rsidRDefault="004A477D" w:rsidP="004A477D">
      <w:pPr>
        <w:autoSpaceDE w:val="0"/>
        <w:contextualSpacing/>
        <w:rPr>
          <w:sz w:val="16"/>
          <w:szCs w:val="16"/>
        </w:rPr>
      </w:pPr>
      <w:r w:rsidRPr="00C9318B">
        <w:rPr>
          <w:sz w:val="16"/>
          <w:szCs w:val="16"/>
        </w:rPr>
        <w:t>2/ .................................................................................</w:t>
      </w:r>
    </w:p>
    <w:p w:rsidR="004A477D" w:rsidRPr="00C9318B" w:rsidRDefault="004A477D" w:rsidP="004A477D">
      <w:pPr>
        <w:autoSpaceDE w:val="0"/>
        <w:contextualSpacing/>
        <w:rPr>
          <w:sz w:val="16"/>
          <w:szCs w:val="16"/>
        </w:rPr>
      </w:pPr>
    </w:p>
    <w:tbl>
      <w:tblPr>
        <w:tblW w:w="5000" w:type="pct"/>
        <w:jc w:val="center"/>
        <w:tblLook w:val="01E0"/>
      </w:tblPr>
      <w:tblGrid>
        <w:gridCol w:w="2472"/>
        <w:gridCol w:w="6816"/>
      </w:tblGrid>
      <w:tr w:rsidR="004A477D" w:rsidRPr="00C9318B" w:rsidTr="004A477D">
        <w:trPr>
          <w:trHeight w:val="838"/>
          <w:jc w:val="center"/>
        </w:trPr>
        <w:tc>
          <w:tcPr>
            <w:tcW w:w="1814" w:type="pct"/>
            <w:vAlign w:val="center"/>
          </w:tcPr>
          <w:p w:rsidR="004A477D" w:rsidRPr="00C9318B" w:rsidRDefault="004A477D" w:rsidP="004A477D">
            <w:pPr>
              <w:contextualSpacing/>
              <w:rPr>
                <w:bCs/>
                <w:sz w:val="16"/>
                <w:szCs w:val="16"/>
              </w:rPr>
            </w:pPr>
            <w:r>
              <w:rPr>
                <w:bCs/>
                <w:sz w:val="16"/>
                <w:szCs w:val="16"/>
              </w:rPr>
              <w:t>…………………………………</w:t>
            </w:r>
            <w:r w:rsidRPr="00C9318B">
              <w:rPr>
                <w:bCs/>
                <w:sz w:val="16"/>
                <w:szCs w:val="16"/>
              </w:rPr>
              <w:t>…</w:t>
            </w:r>
          </w:p>
          <w:p w:rsidR="004A477D" w:rsidRPr="00C9318B" w:rsidRDefault="004A477D" w:rsidP="004A477D">
            <w:pPr>
              <w:contextualSpacing/>
              <w:jc w:val="center"/>
              <w:rPr>
                <w:bCs/>
                <w:sz w:val="16"/>
                <w:szCs w:val="16"/>
              </w:rPr>
            </w:pPr>
            <w:r w:rsidRPr="00C9318B">
              <w:rPr>
                <w:bCs/>
                <w:sz w:val="16"/>
                <w:szCs w:val="16"/>
              </w:rPr>
              <w:t>Miejscowość / Data</w:t>
            </w:r>
          </w:p>
        </w:tc>
        <w:tc>
          <w:tcPr>
            <w:tcW w:w="3186" w:type="pct"/>
            <w:vAlign w:val="center"/>
          </w:tcPr>
          <w:p w:rsidR="004A477D" w:rsidRPr="00C9318B" w:rsidRDefault="004A477D" w:rsidP="004A477D">
            <w:pPr>
              <w:contextualSpacing/>
              <w:jc w:val="center"/>
              <w:rPr>
                <w:bCs/>
                <w:sz w:val="16"/>
                <w:szCs w:val="16"/>
              </w:rPr>
            </w:pPr>
            <w:r w:rsidRPr="00C9318B">
              <w:rPr>
                <w:bCs/>
                <w:sz w:val="16"/>
                <w:szCs w:val="16"/>
              </w:rPr>
              <w:t>.</w:t>
            </w:r>
          </w:p>
          <w:p w:rsidR="004A477D" w:rsidRPr="00C9318B" w:rsidRDefault="004A477D" w:rsidP="004A477D">
            <w:pPr>
              <w:contextualSpacing/>
              <w:rPr>
                <w:bCs/>
                <w:sz w:val="16"/>
                <w:szCs w:val="16"/>
              </w:rPr>
            </w:pPr>
          </w:p>
          <w:p w:rsidR="004A477D" w:rsidRPr="00C9318B" w:rsidRDefault="004A477D" w:rsidP="004A477D">
            <w:pPr>
              <w:contextualSpacing/>
              <w:rPr>
                <w:bCs/>
                <w:sz w:val="16"/>
                <w:szCs w:val="16"/>
              </w:rPr>
            </w:pPr>
          </w:p>
          <w:p w:rsidR="004A477D" w:rsidRPr="00C9318B" w:rsidRDefault="004A477D" w:rsidP="004A477D">
            <w:pPr>
              <w:contextualSpacing/>
              <w:rPr>
                <w:bCs/>
                <w:sz w:val="16"/>
                <w:szCs w:val="16"/>
              </w:rPr>
            </w:pPr>
            <w:r w:rsidRPr="00C9318B">
              <w:rPr>
                <w:bCs/>
                <w:sz w:val="16"/>
                <w:szCs w:val="16"/>
              </w:rPr>
              <w:t>…………………………………………………………………………………………………………….</w:t>
            </w:r>
          </w:p>
          <w:p w:rsidR="004A477D" w:rsidRPr="00C9318B" w:rsidRDefault="004A477D" w:rsidP="004A477D">
            <w:pPr>
              <w:contextualSpacing/>
              <w:rPr>
                <w:bCs/>
                <w:sz w:val="16"/>
                <w:szCs w:val="16"/>
              </w:rPr>
            </w:pPr>
            <w:r w:rsidRPr="00C9318B">
              <w:rPr>
                <w:bCs/>
                <w:sz w:val="16"/>
                <w:szCs w:val="16"/>
              </w:rPr>
              <w:t>Podpis(y) osoby(osób) upoważnionej(</w:t>
            </w:r>
            <w:proofErr w:type="spellStart"/>
            <w:r w:rsidRPr="00C9318B">
              <w:rPr>
                <w:bCs/>
                <w:sz w:val="16"/>
                <w:szCs w:val="16"/>
              </w:rPr>
              <w:t>ych</w:t>
            </w:r>
            <w:proofErr w:type="spellEnd"/>
            <w:r w:rsidRPr="00C9318B">
              <w:rPr>
                <w:bCs/>
                <w:sz w:val="16"/>
                <w:szCs w:val="16"/>
              </w:rPr>
              <w:t>) do podpisania niniejszej oferty w imieniu Wykonawcy(ów)</w:t>
            </w:r>
          </w:p>
        </w:tc>
      </w:tr>
    </w:tbl>
    <w:p w:rsidR="004A477D" w:rsidRPr="00C9318B" w:rsidRDefault="004A477D" w:rsidP="004A477D">
      <w:pPr>
        <w:autoSpaceDE w:val="0"/>
        <w:contextualSpacing/>
        <w:rPr>
          <w:sz w:val="16"/>
          <w:szCs w:val="16"/>
        </w:rPr>
      </w:pPr>
    </w:p>
    <w:p w:rsidR="004A477D" w:rsidRPr="00C9318B" w:rsidRDefault="004A477D" w:rsidP="004A477D">
      <w:pPr>
        <w:autoSpaceDE w:val="0"/>
        <w:contextualSpacing/>
        <w:rPr>
          <w:sz w:val="16"/>
          <w:szCs w:val="16"/>
          <w:u w:val="single"/>
        </w:rPr>
      </w:pPr>
    </w:p>
    <w:p w:rsidR="004A477D" w:rsidRPr="006376B0" w:rsidRDefault="004A477D" w:rsidP="0035209D">
      <w:pPr>
        <w:autoSpaceDE w:val="0"/>
        <w:contextualSpacing/>
        <w:rPr>
          <w:bCs/>
          <w:sz w:val="16"/>
          <w:szCs w:val="16"/>
          <w:u w:val="single"/>
        </w:rPr>
      </w:pPr>
      <w:r w:rsidRPr="00C9318B">
        <w:rPr>
          <w:rStyle w:val="Odwoanieprzypisudolnego"/>
          <w:bCs/>
          <w:sz w:val="16"/>
          <w:szCs w:val="16"/>
          <w:u w:val="single"/>
        </w:rPr>
        <w:footnoteRef/>
      </w:r>
      <w:r w:rsidRPr="00C9318B">
        <w:rPr>
          <w:bCs/>
          <w:sz w:val="16"/>
          <w:szCs w:val="16"/>
          <w:u w:val="single"/>
        </w:rPr>
        <w:t xml:space="preserve"> Niepotrzebne skreślić</w:t>
      </w:r>
    </w:p>
    <w:p w:rsidR="00352D4F" w:rsidRDefault="00352D4F" w:rsidP="004A477D">
      <w:pPr>
        <w:contextualSpacing/>
        <w:jc w:val="right"/>
        <w:rPr>
          <w:b/>
          <w:bCs/>
          <w:sz w:val="16"/>
          <w:szCs w:val="16"/>
        </w:rPr>
      </w:pPr>
    </w:p>
    <w:p w:rsidR="00352D4F" w:rsidRDefault="00352D4F" w:rsidP="004A477D">
      <w:pPr>
        <w:contextualSpacing/>
        <w:jc w:val="right"/>
        <w:rPr>
          <w:b/>
          <w:bCs/>
          <w:sz w:val="16"/>
          <w:szCs w:val="16"/>
        </w:rPr>
      </w:pPr>
    </w:p>
    <w:p w:rsidR="00884CFD" w:rsidRDefault="00884CFD" w:rsidP="004A477D">
      <w:pPr>
        <w:contextualSpacing/>
        <w:jc w:val="right"/>
        <w:rPr>
          <w:b/>
          <w:bCs/>
          <w:sz w:val="16"/>
          <w:szCs w:val="16"/>
        </w:rPr>
      </w:pPr>
    </w:p>
    <w:p w:rsidR="004A477D" w:rsidRPr="00C9318B" w:rsidRDefault="004A477D" w:rsidP="004A477D">
      <w:pPr>
        <w:contextualSpacing/>
        <w:jc w:val="right"/>
        <w:rPr>
          <w:b/>
          <w:bCs/>
          <w:sz w:val="16"/>
          <w:szCs w:val="16"/>
        </w:rPr>
      </w:pPr>
      <w:r w:rsidRPr="00C9318B">
        <w:rPr>
          <w:b/>
          <w:bCs/>
          <w:sz w:val="16"/>
          <w:szCs w:val="16"/>
        </w:rPr>
        <w:lastRenderedPageBreak/>
        <w:t>ZAŁĄCZNIK NR 2</w:t>
      </w:r>
    </w:p>
    <w:p w:rsidR="004A477D" w:rsidRPr="00C9318B" w:rsidRDefault="00352D4F" w:rsidP="004A477D">
      <w:pPr>
        <w:pStyle w:val="Tekstpodstawowy"/>
        <w:spacing w:line="240" w:lineRule="auto"/>
        <w:contextualSpacing/>
        <w:jc w:val="right"/>
        <w:rPr>
          <w:color w:val="000000"/>
          <w:sz w:val="16"/>
          <w:szCs w:val="16"/>
        </w:rPr>
      </w:pPr>
      <w:r>
        <w:rPr>
          <w:b/>
          <w:bCs/>
          <w:sz w:val="16"/>
          <w:szCs w:val="16"/>
        </w:rPr>
        <w:t>24</w:t>
      </w:r>
      <w:r w:rsidR="001D607B">
        <w:rPr>
          <w:b/>
          <w:bCs/>
          <w:sz w:val="16"/>
          <w:szCs w:val="16"/>
        </w:rPr>
        <w:t>/PN/WU/2019</w:t>
      </w:r>
      <w:r w:rsidR="004A477D" w:rsidRPr="00C9318B">
        <w:rPr>
          <w:b/>
          <w:bCs/>
          <w:sz w:val="16"/>
          <w:szCs w:val="16"/>
        </w:rPr>
        <w:t xml:space="preserve">                                                                                                                                                                                                                    </w:t>
      </w:r>
    </w:p>
    <w:p w:rsidR="004A477D" w:rsidRPr="00C9318B" w:rsidRDefault="004A477D" w:rsidP="004A477D">
      <w:pPr>
        <w:pStyle w:val="Standard"/>
        <w:contextualSpacing/>
        <w:rPr>
          <w:color w:val="000000"/>
          <w:sz w:val="16"/>
          <w:szCs w:val="16"/>
        </w:rPr>
      </w:pPr>
    </w:p>
    <w:p w:rsidR="004A477D" w:rsidRPr="00C9318B" w:rsidRDefault="004A477D" w:rsidP="004A477D">
      <w:pPr>
        <w:rPr>
          <w:sz w:val="16"/>
          <w:szCs w:val="16"/>
        </w:rPr>
      </w:pPr>
    </w:p>
    <w:p w:rsidR="004A477D" w:rsidRPr="00C9318B" w:rsidRDefault="004A477D" w:rsidP="004A477D">
      <w:pPr>
        <w:contextualSpacing/>
        <w:jc w:val="right"/>
        <w:rPr>
          <w:b/>
          <w:bCs/>
          <w:sz w:val="16"/>
          <w:szCs w:val="16"/>
        </w:rPr>
      </w:pPr>
    </w:p>
    <w:p w:rsidR="004A477D" w:rsidRPr="00C9318B" w:rsidRDefault="004A477D" w:rsidP="004A477D">
      <w:pPr>
        <w:contextualSpacing/>
        <w:jc w:val="right"/>
        <w:rPr>
          <w:b/>
          <w:bCs/>
          <w:sz w:val="16"/>
          <w:szCs w:val="16"/>
        </w:rPr>
      </w:pPr>
    </w:p>
    <w:p w:rsidR="004A477D" w:rsidRPr="00F60314" w:rsidRDefault="004A477D" w:rsidP="004A477D">
      <w:pPr>
        <w:jc w:val="center"/>
        <w:rPr>
          <w:sz w:val="16"/>
          <w:szCs w:val="16"/>
        </w:rPr>
      </w:pPr>
      <w:r w:rsidRPr="00F60314">
        <w:rPr>
          <w:sz w:val="16"/>
          <w:szCs w:val="16"/>
        </w:rPr>
        <w:t xml:space="preserve">Umowa  nr </w:t>
      </w:r>
      <w:r>
        <w:rPr>
          <w:sz w:val="16"/>
          <w:szCs w:val="16"/>
        </w:rPr>
        <w:t>………………………</w:t>
      </w:r>
    </w:p>
    <w:p w:rsidR="004A477D" w:rsidRPr="00F60314" w:rsidRDefault="004A477D" w:rsidP="004A477D">
      <w:pPr>
        <w:rPr>
          <w:sz w:val="16"/>
          <w:szCs w:val="16"/>
        </w:rPr>
      </w:pPr>
    </w:p>
    <w:p w:rsidR="004A477D" w:rsidRPr="00F60314" w:rsidRDefault="004A477D" w:rsidP="004A477D">
      <w:pPr>
        <w:jc w:val="both"/>
        <w:rPr>
          <w:sz w:val="16"/>
          <w:szCs w:val="16"/>
        </w:rPr>
      </w:pPr>
    </w:p>
    <w:p w:rsidR="004A477D" w:rsidRPr="00F60314" w:rsidRDefault="004A477D" w:rsidP="004A477D">
      <w:pPr>
        <w:jc w:val="both"/>
        <w:rPr>
          <w:sz w:val="16"/>
          <w:szCs w:val="16"/>
        </w:rPr>
      </w:pPr>
    </w:p>
    <w:p w:rsidR="004A477D" w:rsidRPr="00F60314" w:rsidRDefault="004A477D" w:rsidP="004A477D">
      <w:pPr>
        <w:jc w:val="both"/>
        <w:rPr>
          <w:color w:val="000000"/>
          <w:sz w:val="16"/>
          <w:szCs w:val="16"/>
        </w:rPr>
      </w:pPr>
      <w:r w:rsidRPr="00F60314">
        <w:rPr>
          <w:color w:val="000000"/>
          <w:sz w:val="16"/>
          <w:szCs w:val="16"/>
        </w:rPr>
        <w:t>zawarta w trybie przetargu nieograniczonego zgodnie z art. 39 Ustawy z dnia 29 stycznia 2004 r. Prawo Zamów</w:t>
      </w:r>
      <w:r>
        <w:rPr>
          <w:color w:val="000000"/>
          <w:sz w:val="16"/>
          <w:szCs w:val="16"/>
        </w:rPr>
        <w:t>ień Publicznych ( Dz. U. z  2018</w:t>
      </w:r>
      <w:r w:rsidRPr="00F60314">
        <w:rPr>
          <w:color w:val="000000"/>
          <w:sz w:val="16"/>
          <w:szCs w:val="16"/>
        </w:rPr>
        <w:t xml:space="preserve"> r. poz. </w:t>
      </w:r>
      <w:r>
        <w:rPr>
          <w:color w:val="000000"/>
          <w:sz w:val="16"/>
          <w:szCs w:val="16"/>
        </w:rPr>
        <w:t xml:space="preserve">1986 </w:t>
      </w:r>
      <w:r w:rsidRPr="00F60314">
        <w:rPr>
          <w:color w:val="000000"/>
          <w:sz w:val="16"/>
          <w:szCs w:val="16"/>
        </w:rPr>
        <w:t>z późniejszymi zmianami)</w:t>
      </w:r>
    </w:p>
    <w:p w:rsidR="004A477D" w:rsidRPr="00F60314" w:rsidRDefault="004A477D" w:rsidP="004A477D">
      <w:pPr>
        <w:jc w:val="both"/>
        <w:rPr>
          <w:bCs/>
          <w:color w:val="000000"/>
          <w:sz w:val="16"/>
          <w:szCs w:val="16"/>
        </w:rPr>
      </w:pPr>
    </w:p>
    <w:p w:rsidR="004A477D" w:rsidRPr="00F60314" w:rsidRDefault="004A477D" w:rsidP="004A477D">
      <w:pPr>
        <w:jc w:val="both"/>
        <w:rPr>
          <w:bCs/>
          <w:color w:val="000000"/>
          <w:sz w:val="16"/>
          <w:szCs w:val="16"/>
        </w:rPr>
      </w:pPr>
      <w:r w:rsidRPr="00F60314">
        <w:rPr>
          <w:bCs/>
          <w:color w:val="000000"/>
          <w:sz w:val="16"/>
          <w:szCs w:val="16"/>
        </w:rPr>
        <w:t>w dniu</w:t>
      </w:r>
      <w:r w:rsidR="007C51E4">
        <w:rPr>
          <w:bCs/>
          <w:color w:val="000000"/>
          <w:sz w:val="16"/>
          <w:szCs w:val="16"/>
        </w:rPr>
        <w:t>……………..</w:t>
      </w:r>
      <w:r>
        <w:rPr>
          <w:bCs/>
          <w:color w:val="000000"/>
          <w:sz w:val="16"/>
          <w:szCs w:val="16"/>
        </w:rPr>
        <w:t xml:space="preserve"> </w:t>
      </w:r>
      <w:r w:rsidRPr="00F60314">
        <w:rPr>
          <w:bCs/>
          <w:color w:val="000000"/>
          <w:sz w:val="16"/>
          <w:szCs w:val="16"/>
        </w:rPr>
        <w:t xml:space="preserve">roku w Suwałkach, pomiędzy </w:t>
      </w:r>
      <w:r w:rsidRPr="00F60314">
        <w:rPr>
          <w:b/>
          <w:i/>
          <w:iCs/>
          <w:color w:val="000000"/>
          <w:sz w:val="16"/>
          <w:szCs w:val="16"/>
        </w:rPr>
        <w:t xml:space="preserve">Szpitalem Wojewódzkim im. </w:t>
      </w:r>
      <w:proofErr w:type="spellStart"/>
      <w:r w:rsidRPr="00F60314">
        <w:rPr>
          <w:b/>
          <w:i/>
          <w:iCs/>
          <w:color w:val="000000"/>
          <w:sz w:val="16"/>
          <w:szCs w:val="16"/>
        </w:rPr>
        <w:t>dr</w:t>
      </w:r>
      <w:proofErr w:type="spellEnd"/>
      <w:r w:rsidRPr="00F60314">
        <w:rPr>
          <w:b/>
          <w:i/>
          <w:iCs/>
          <w:color w:val="000000"/>
          <w:sz w:val="16"/>
          <w:szCs w:val="16"/>
        </w:rPr>
        <w:t xml:space="preserve">. Ludwika Rydygiera  w Suwałkach </w:t>
      </w:r>
      <w:r w:rsidRPr="00F60314">
        <w:rPr>
          <w:bCs/>
          <w:color w:val="000000"/>
          <w:sz w:val="16"/>
          <w:szCs w:val="16"/>
        </w:rPr>
        <w:t xml:space="preserve">z siedzibą w 16-400 Suwałki, ul. Szpitalna 60, działającym zgodnie z wpisem do KRS pod numerem 0000057017, NIP 844-17-86-376, zwanym w dalszej treści umowy </w:t>
      </w:r>
      <w:r w:rsidRPr="00F60314">
        <w:rPr>
          <w:b/>
          <w:i/>
          <w:iCs/>
          <w:color w:val="000000"/>
          <w:sz w:val="16"/>
          <w:szCs w:val="16"/>
        </w:rPr>
        <w:t>„ZAMAWIAJĄCYM”</w:t>
      </w:r>
      <w:r w:rsidRPr="00F60314">
        <w:rPr>
          <w:bCs/>
          <w:color w:val="000000"/>
          <w:sz w:val="16"/>
          <w:szCs w:val="16"/>
        </w:rPr>
        <w:t>, reprezentowanym przez :</w:t>
      </w:r>
    </w:p>
    <w:p w:rsidR="004A477D" w:rsidRPr="00F60314" w:rsidRDefault="004A477D" w:rsidP="004A477D">
      <w:pPr>
        <w:jc w:val="both"/>
        <w:rPr>
          <w:color w:val="000000"/>
          <w:sz w:val="16"/>
          <w:szCs w:val="16"/>
        </w:rPr>
      </w:pPr>
    </w:p>
    <w:p w:rsidR="004A477D" w:rsidRPr="00F60314" w:rsidRDefault="004A477D" w:rsidP="00377781">
      <w:pPr>
        <w:numPr>
          <w:ilvl w:val="0"/>
          <w:numId w:val="57"/>
        </w:numPr>
        <w:tabs>
          <w:tab w:val="clear" w:pos="720"/>
          <w:tab w:val="left" w:pos="0"/>
          <w:tab w:val="num" w:pos="432"/>
        </w:tabs>
        <w:suppressAutoHyphens/>
        <w:ind w:left="432" w:hanging="432"/>
        <w:jc w:val="both"/>
        <w:rPr>
          <w:color w:val="000000"/>
          <w:sz w:val="16"/>
          <w:szCs w:val="16"/>
        </w:rPr>
      </w:pPr>
      <w:r w:rsidRPr="00F60314">
        <w:rPr>
          <w:color w:val="000000"/>
          <w:sz w:val="16"/>
          <w:szCs w:val="16"/>
        </w:rPr>
        <w:t xml:space="preserve">Adama </w:t>
      </w:r>
      <w:proofErr w:type="spellStart"/>
      <w:r w:rsidRPr="00F60314">
        <w:rPr>
          <w:color w:val="000000"/>
          <w:sz w:val="16"/>
          <w:szCs w:val="16"/>
        </w:rPr>
        <w:t>Szałandę</w:t>
      </w:r>
      <w:proofErr w:type="spellEnd"/>
      <w:r w:rsidRPr="00F60314">
        <w:rPr>
          <w:color w:val="000000"/>
          <w:sz w:val="16"/>
          <w:szCs w:val="16"/>
        </w:rPr>
        <w:t xml:space="preserve"> - Dyrektora</w:t>
      </w:r>
    </w:p>
    <w:p w:rsidR="004A477D" w:rsidRPr="00F60314" w:rsidRDefault="004A477D" w:rsidP="004A477D">
      <w:pPr>
        <w:jc w:val="both"/>
        <w:rPr>
          <w:color w:val="000000"/>
          <w:sz w:val="16"/>
          <w:szCs w:val="16"/>
        </w:rPr>
      </w:pPr>
    </w:p>
    <w:p w:rsidR="004A477D" w:rsidRPr="00F60314" w:rsidRDefault="004A477D" w:rsidP="004A477D">
      <w:pPr>
        <w:jc w:val="both"/>
        <w:rPr>
          <w:sz w:val="16"/>
          <w:szCs w:val="16"/>
        </w:rPr>
      </w:pPr>
    </w:p>
    <w:p w:rsidR="004A477D" w:rsidRPr="00F60314" w:rsidRDefault="004A477D" w:rsidP="004A477D">
      <w:pPr>
        <w:jc w:val="center"/>
        <w:rPr>
          <w:sz w:val="16"/>
          <w:szCs w:val="16"/>
        </w:rPr>
      </w:pPr>
      <w:r w:rsidRPr="00F60314">
        <w:rPr>
          <w:sz w:val="16"/>
          <w:szCs w:val="16"/>
        </w:rPr>
        <w:t>a</w:t>
      </w:r>
    </w:p>
    <w:p w:rsidR="004A477D" w:rsidRPr="00F60314" w:rsidRDefault="004A477D" w:rsidP="004A477D">
      <w:pPr>
        <w:jc w:val="both"/>
        <w:rPr>
          <w:sz w:val="16"/>
          <w:szCs w:val="16"/>
        </w:rPr>
      </w:pPr>
    </w:p>
    <w:p w:rsidR="004A477D" w:rsidRPr="003E6B9B" w:rsidRDefault="004A477D" w:rsidP="004A477D">
      <w:pPr>
        <w:jc w:val="both"/>
        <w:rPr>
          <w:sz w:val="16"/>
          <w:szCs w:val="16"/>
        </w:rPr>
      </w:pPr>
      <w:r>
        <w:rPr>
          <w:b/>
          <w:bCs/>
          <w:sz w:val="16"/>
          <w:szCs w:val="16"/>
        </w:rPr>
        <w:t>………………………….</w:t>
      </w:r>
      <w:r w:rsidRPr="003E6B9B">
        <w:rPr>
          <w:sz w:val="16"/>
          <w:szCs w:val="16"/>
        </w:rPr>
        <w:t xml:space="preserve"> działającą zgodnie z  wpisem do </w:t>
      </w:r>
      <w:r>
        <w:rPr>
          <w:sz w:val="16"/>
          <w:szCs w:val="16"/>
        </w:rPr>
        <w:t>……………………..</w:t>
      </w:r>
      <w:r w:rsidRPr="003E6B9B">
        <w:rPr>
          <w:sz w:val="16"/>
          <w:szCs w:val="16"/>
        </w:rPr>
        <w:t xml:space="preserve"> prowadzonego przez </w:t>
      </w:r>
      <w:r>
        <w:rPr>
          <w:sz w:val="16"/>
          <w:szCs w:val="16"/>
        </w:rPr>
        <w:t>.....................</w:t>
      </w:r>
      <w:r w:rsidRPr="003E6B9B">
        <w:rPr>
          <w:sz w:val="16"/>
          <w:szCs w:val="16"/>
        </w:rPr>
        <w:t xml:space="preserve"> pod numerem, </w:t>
      </w:r>
      <w:r>
        <w:rPr>
          <w:sz w:val="16"/>
          <w:szCs w:val="16"/>
        </w:rPr>
        <w:t>.</w:t>
      </w:r>
      <w:r w:rsidRPr="003E6B9B">
        <w:rPr>
          <w:sz w:val="16"/>
          <w:szCs w:val="16"/>
        </w:rPr>
        <w:t xml:space="preserve">, NIP </w:t>
      </w:r>
      <w:r>
        <w:rPr>
          <w:sz w:val="16"/>
          <w:szCs w:val="16"/>
        </w:rPr>
        <w:t>…………….</w:t>
      </w:r>
      <w:r w:rsidRPr="003E6B9B">
        <w:rPr>
          <w:sz w:val="16"/>
          <w:szCs w:val="16"/>
        </w:rPr>
        <w:t xml:space="preserve">, z pokrytym w całości kapitałem zakładowym w wysokości </w:t>
      </w:r>
      <w:r>
        <w:rPr>
          <w:sz w:val="16"/>
          <w:szCs w:val="16"/>
        </w:rPr>
        <w:t>…………..</w:t>
      </w:r>
      <w:r w:rsidRPr="003E6B9B">
        <w:rPr>
          <w:sz w:val="16"/>
          <w:szCs w:val="16"/>
        </w:rPr>
        <w:t xml:space="preserve">   zwaną w dalszej treści umowy </w:t>
      </w:r>
      <w:r w:rsidRPr="003E6B9B">
        <w:rPr>
          <w:b/>
          <w:bCs/>
          <w:i/>
          <w:iCs/>
          <w:sz w:val="16"/>
          <w:szCs w:val="16"/>
        </w:rPr>
        <w:t>„WYKONAWCĄ”</w:t>
      </w:r>
      <w:r w:rsidRPr="003E6B9B">
        <w:rPr>
          <w:sz w:val="16"/>
          <w:szCs w:val="16"/>
        </w:rPr>
        <w:t xml:space="preserve"> dostawy, reprezentowaną przez:</w:t>
      </w:r>
    </w:p>
    <w:p w:rsidR="004A477D" w:rsidRPr="00F60314" w:rsidRDefault="004A477D" w:rsidP="004A477D">
      <w:pPr>
        <w:jc w:val="both"/>
        <w:rPr>
          <w:sz w:val="16"/>
          <w:szCs w:val="16"/>
        </w:rPr>
      </w:pPr>
    </w:p>
    <w:p w:rsidR="004A477D" w:rsidRPr="00F60314" w:rsidRDefault="004A477D" w:rsidP="00377781">
      <w:pPr>
        <w:numPr>
          <w:ilvl w:val="0"/>
          <w:numId w:val="58"/>
        </w:numPr>
        <w:tabs>
          <w:tab w:val="clear" w:pos="1080"/>
          <w:tab w:val="num" w:pos="360"/>
        </w:tabs>
        <w:suppressAutoHyphens/>
        <w:ind w:hanging="1080"/>
        <w:jc w:val="both"/>
        <w:rPr>
          <w:sz w:val="16"/>
          <w:szCs w:val="16"/>
        </w:rPr>
      </w:pPr>
      <w:r w:rsidRPr="00F60314">
        <w:rPr>
          <w:sz w:val="16"/>
          <w:szCs w:val="16"/>
        </w:rPr>
        <w:t>.................................................. - ...............................................</w:t>
      </w:r>
    </w:p>
    <w:p w:rsidR="004A477D" w:rsidRPr="00F60314" w:rsidRDefault="004A477D" w:rsidP="004A477D">
      <w:pPr>
        <w:ind w:left="1080"/>
        <w:jc w:val="both"/>
        <w:rPr>
          <w:sz w:val="16"/>
          <w:szCs w:val="16"/>
        </w:rPr>
      </w:pPr>
    </w:p>
    <w:p w:rsidR="00352D4F" w:rsidRPr="00E936CC" w:rsidRDefault="00352D4F" w:rsidP="00352D4F">
      <w:pPr>
        <w:ind w:left="4250" w:firstLine="4"/>
        <w:rPr>
          <w:sz w:val="16"/>
          <w:szCs w:val="16"/>
        </w:rPr>
      </w:pPr>
      <w:r>
        <w:rPr>
          <w:sz w:val="16"/>
          <w:szCs w:val="16"/>
        </w:rPr>
        <w:t>§ 1</w:t>
      </w:r>
    </w:p>
    <w:p w:rsidR="004A477D" w:rsidRPr="00562250" w:rsidRDefault="004A477D" w:rsidP="004A477D">
      <w:pPr>
        <w:contextualSpacing/>
        <w:jc w:val="both"/>
        <w:rPr>
          <w:rFonts w:asciiTheme="minorHAnsi" w:hAnsiTheme="minorHAnsi" w:cs="Tahoma"/>
          <w:color w:val="000000"/>
          <w:sz w:val="16"/>
          <w:szCs w:val="16"/>
        </w:rPr>
      </w:pPr>
    </w:p>
    <w:p w:rsidR="00352D4F" w:rsidRPr="00E936CC" w:rsidRDefault="00352D4F" w:rsidP="009321B0">
      <w:pPr>
        <w:numPr>
          <w:ilvl w:val="0"/>
          <w:numId w:val="83"/>
        </w:numPr>
        <w:shd w:val="clear" w:color="auto" w:fill="FFFFFF"/>
        <w:suppressAutoHyphens/>
        <w:spacing w:before="24"/>
        <w:ind w:left="284" w:right="10" w:hanging="284"/>
        <w:rPr>
          <w:sz w:val="16"/>
          <w:szCs w:val="16"/>
        </w:rPr>
      </w:pPr>
      <w:r w:rsidRPr="00E936CC">
        <w:rPr>
          <w:sz w:val="16"/>
          <w:szCs w:val="16"/>
        </w:rPr>
        <w:t xml:space="preserve">Przedmiotem zamówienia jest </w:t>
      </w:r>
      <w:r w:rsidRPr="00E936CC">
        <w:rPr>
          <w:sz w:val="16"/>
          <w:szCs w:val="16"/>
          <w:u w:val="single"/>
        </w:rPr>
        <w:t xml:space="preserve">świadczenie usługi w zakresie odbioru, transportu i utylizacji odpadów medycznych  z terenu Szpitala  Wojewódzkiego im. </w:t>
      </w:r>
      <w:proofErr w:type="spellStart"/>
      <w:r w:rsidRPr="00E936CC">
        <w:rPr>
          <w:sz w:val="16"/>
          <w:szCs w:val="16"/>
          <w:u w:val="single"/>
        </w:rPr>
        <w:t>dr</w:t>
      </w:r>
      <w:proofErr w:type="spellEnd"/>
      <w:r w:rsidRPr="00E936CC">
        <w:rPr>
          <w:sz w:val="16"/>
          <w:szCs w:val="16"/>
          <w:u w:val="single"/>
        </w:rPr>
        <w:t>. Ludwika Rydygiera  w Suwałkach</w:t>
      </w:r>
      <w:r w:rsidRPr="00E936CC">
        <w:rPr>
          <w:sz w:val="16"/>
          <w:szCs w:val="16"/>
        </w:rPr>
        <w:t xml:space="preserve"> zgodnie  z Ustawą z dnia 14 grudnia 2012r o odpadach (Dz. U. z 201</w:t>
      </w:r>
      <w:r>
        <w:rPr>
          <w:sz w:val="16"/>
          <w:szCs w:val="16"/>
        </w:rPr>
        <w:t>8</w:t>
      </w:r>
      <w:r w:rsidRPr="00E936CC">
        <w:rPr>
          <w:sz w:val="16"/>
          <w:szCs w:val="16"/>
        </w:rPr>
        <w:t xml:space="preserve"> poz.</w:t>
      </w:r>
      <w:r>
        <w:rPr>
          <w:sz w:val="16"/>
          <w:szCs w:val="16"/>
        </w:rPr>
        <w:t xml:space="preserve">992 </w:t>
      </w:r>
      <w:proofErr w:type="spellStart"/>
      <w:r>
        <w:rPr>
          <w:sz w:val="16"/>
          <w:szCs w:val="16"/>
        </w:rPr>
        <w:t>t.j</w:t>
      </w:r>
      <w:proofErr w:type="spellEnd"/>
      <w:r>
        <w:rPr>
          <w:sz w:val="16"/>
          <w:szCs w:val="16"/>
        </w:rPr>
        <w:t xml:space="preserve">. </w:t>
      </w:r>
      <w:r w:rsidRPr="00E936CC">
        <w:rPr>
          <w:sz w:val="16"/>
          <w:szCs w:val="16"/>
        </w:rPr>
        <w:t xml:space="preserve"> ze zm.) przez  firmę posiadającą zezwolenie na gospodarowanie tymi odpadami. w szacunkowej ilości </w:t>
      </w:r>
      <w:r w:rsidR="009321B0">
        <w:rPr>
          <w:b/>
          <w:bCs/>
          <w:color w:val="FF0000"/>
          <w:sz w:val="16"/>
          <w:szCs w:val="16"/>
        </w:rPr>
        <w:t>129 665</w:t>
      </w:r>
      <w:r w:rsidRPr="00E936CC">
        <w:rPr>
          <w:sz w:val="16"/>
          <w:szCs w:val="16"/>
        </w:rPr>
        <w:t xml:space="preserve">. w ciągu </w:t>
      </w:r>
      <w:r w:rsidR="00652A52" w:rsidRPr="00652A52">
        <w:rPr>
          <w:color w:val="FF0000"/>
          <w:sz w:val="16"/>
          <w:szCs w:val="16"/>
        </w:rPr>
        <w:t>12</w:t>
      </w:r>
      <w:r w:rsidRPr="00E936CC">
        <w:rPr>
          <w:sz w:val="16"/>
          <w:szCs w:val="16"/>
        </w:rPr>
        <w:t xml:space="preserve"> miesięcy, o kodach :</w:t>
      </w:r>
    </w:p>
    <w:p w:rsidR="00352D4F" w:rsidRPr="00E936CC" w:rsidRDefault="00352D4F" w:rsidP="00352D4F">
      <w:pPr>
        <w:shd w:val="clear" w:color="auto" w:fill="FFFFFF"/>
        <w:spacing w:before="24"/>
        <w:ind w:left="284" w:right="10"/>
        <w:rPr>
          <w:sz w:val="16"/>
          <w:szCs w:val="16"/>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440"/>
        <w:gridCol w:w="4140"/>
      </w:tblGrid>
      <w:tr w:rsidR="00352D4F" w:rsidRPr="00E936CC" w:rsidTr="00A1799C">
        <w:tc>
          <w:tcPr>
            <w:tcW w:w="900" w:type="dxa"/>
            <w:vAlign w:val="center"/>
          </w:tcPr>
          <w:p w:rsidR="00352D4F" w:rsidRPr="00E936CC" w:rsidRDefault="00352D4F" w:rsidP="00A1799C">
            <w:pPr>
              <w:contextualSpacing/>
              <w:jc w:val="both"/>
              <w:rPr>
                <w:sz w:val="16"/>
                <w:szCs w:val="16"/>
              </w:rPr>
            </w:pPr>
            <w:r w:rsidRPr="00E936CC">
              <w:rPr>
                <w:sz w:val="16"/>
                <w:szCs w:val="16"/>
              </w:rPr>
              <w:t>Kod</w:t>
            </w:r>
          </w:p>
        </w:tc>
        <w:tc>
          <w:tcPr>
            <w:tcW w:w="1440" w:type="dxa"/>
            <w:vAlign w:val="center"/>
          </w:tcPr>
          <w:p w:rsidR="00352D4F" w:rsidRPr="00E936CC" w:rsidRDefault="00352D4F" w:rsidP="00A1799C">
            <w:pPr>
              <w:contextualSpacing/>
              <w:jc w:val="both"/>
              <w:rPr>
                <w:sz w:val="16"/>
                <w:szCs w:val="16"/>
              </w:rPr>
            </w:pPr>
            <w:r w:rsidRPr="00E936CC">
              <w:rPr>
                <w:sz w:val="16"/>
                <w:szCs w:val="16"/>
              </w:rPr>
              <w:t>18 01 02</w:t>
            </w:r>
          </w:p>
        </w:tc>
        <w:tc>
          <w:tcPr>
            <w:tcW w:w="4140" w:type="dxa"/>
            <w:vAlign w:val="center"/>
          </w:tcPr>
          <w:p w:rsidR="00352D4F" w:rsidRPr="00E936CC" w:rsidRDefault="00352D4F" w:rsidP="00B76CBB">
            <w:pPr>
              <w:contextualSpacing/>
              <w:jc w:val="both"/>
              <w:rPr>
                <w:sz w:val="16"/>
                <w:szCs w:val="16"/>
              </w:rPr>
            </w:pPr>
            <w:r w:rsidRPr="00E936CC">
              <w:rPr>
                <w:sz w:val="16"/>
                <w:szCs w:val="16"/>
              </w:rPr>
              <w:t>Części ciała i organy</w:t>
            </w:r>
            <w:r>
              <w:rPr>
                <w:sz w:val="16"/>
                <w:szCs w:val="16"/>
              </w:rPr>
              <w:t>-</w:t>
            </w:r>
            <w:r w:rsidR="00B76CBB" w:rsidRPr="00B76CBB">
              <w:rPr>
                <w:color w:val="FF0000"/>
                <w:sz w:val="16"/>
                <w:szCs w:val="16"/>
              </w:rPr>
              <w:t>1000</w:t>
            </w:r>
            <w:r>
              <w:rPr>
                <w:sz w:val="16"/>
                <w:szCs w:val="16"/>
              </w:rPr>
              <w:t xml:space="preserve"> </w:t>
            </w:r>
            <w:proofErr w:type="spellStart"/>
            <w:r>
              <w:rPr>
                <w:sz w:val="16"/>
                <w:szCs w:val="16"/>
              </w:rPr>
              <w:t>kg</w:t>
            </w:r>
            <w:proofErr w:type="spellEnd"/>
            <w:r>
              <w:rPr>
                <w:sz w:val="16"/>
                <w:szCs w:val="16"/>
              </w:rPr>
              <w:t xml:space="preserve">. </w:t>
            </w:r>
          </w:p>
        </w:tc>
      </w:tr>
      <w:tr w:rsidR="00352D4F" w:rsidRPr="00E936CC" w:rsidTr="00A1799C">
        <w:tc>
          <w:tcPr>
            <w:tcW w:w="900" w:type="dxa"/>
            <w:vAlign w:val="center"/>
          </w:tcPr>
          <w:p w:rsidR="00352D4F" w:rsidRPr="00E936CC" w:rsidRDefault="00352D4F" w:rsidP="00A1799C">
            <w:pPr>
              <w:contextualSpacing/>
              <w:jc w:val="both"/>
              <w:rPr>
                <w:sz w:val="16"/>
                <w:szCs w:val="16"/>
              </w:rPr>
            </w:pPr>
            <w:r w:rsidRPr="00E936CC">
              <w:rPr>
                <w:sz w:val="16"/>
                <w:szCs w:val="16"/>
              </w:rPr>
              <w:t>Kod</w:t>
            </w:r>
          </w:p>
        </w:tc>
        <w:tc>
          <w:tcPr>
            <w:tcW w:w="1440" w:type="dxa"/>
            <w:vAlign w:val="center"/>
          </w:tcPr>
          <w:p w:rsidR="00352D4F" w:rsidRPr="00E936CC" w:rsidRDefault="00352D4F" w:rsidP="00A1799C">
            <w:pPr>
              <w:contextualSpacing/>
              <w:jc w:val="both"/>
              <w:rPr>
                <w:sz w:val="16"/>
                <w:szCs w:val="16"/>
              </w:rPr>
            </w:pPr>
            <w:r w:rsidRPr="00E936CC">
              <w:rPr>
                <w:sz w:val="16"/>
                <w:szCs w:val="16"/>
              </w:rPr>
              <w:t>18 01 03</w:t>
            </w:r>
          </w:p>
        </w:tc>
        <w:tc>
          <w:tcPr>
            <w:tcW w:w="4140" w:type="dxa"/>
            <w:vAlign w:val="center"/>
          </w:tcPr>
          <w:p w:rsidR="00352D4F" w:rsidRPr="00E936CC" w:rsidRDefault="00352D4F" w:rsidP="00B76CBB">
            <w:pPr>
              <w:contextualSpacing/>
              <w:jc w:val="both"/>
              <w:rPr>
                <w:sz w:val="16"/>
                <w:szCs w:val="16"/>
              </w:rPr>
            </w:pPr>
            <w:r w:rsidRPr="00E936CC">
              <w:rPr>
                <w:sz w:val="16"/>
                <w:szCs w:val="16"/>
              </w:rPr>
              <w:t>Inne odpady medyczne</w:t>
            </w:r>
            <w:r>
              <w:rPr>
                <w:sz w:val="16"/>
                <w:szCs w:val="16"/>
              </w:rPr>
              <w:t>-</w:t>
            </w:r>
            <w:r w:rsidR="00B76CBB" w:rsidRPr="00B76CBB">
              <w:rPr>
                <w:color w:val="FF0000"/>
                <w:sz w:val="16"/>
                <w:szCs w:val="16"/>
              </w:rPr>
              <w:t>125000</w:t>
            </w:r>
            <w:r>
              <w:rPr>
                <w:sz w:val="16"/>
                <w:szCs w:val="16"/>
              </w:rPr>
              <w:t>kg.</w:t>
            </w:r>
          </w:p>
        </w:tc>
      </w:tr>
      <w:tr w:rsidR="00352D4F" w:rsidRPr="00E936CC" w:rsidTr="00A1799C">
        <w:tc>
          <w:tcPr>
            <w:tcW w:w="900" w:type="dxa"/>
            <w:vAlign w:val="center"/>
          </w:tcPr>
          <w:p w:rsidR="00352D4F" w:rsidRPr="00E936CC" w:rsidRDefault="00352D4F" w:rsidP="00A1799C">
            <w:pPr>
              <w:contextualSpacing/>
              <w:jc w:val="both"/>
              <w:rPr>
                <w:sz w:val="16"/>
                <w:szCs w:val="16"/>
              </w:rPr>
            </w:pPr>
            <w:r w:rsidRPr="00E936CC">
              <w:rPr>
                <w:sz w:val="16"/>
                <w:szCs w:val="16"/>
              </w:rPr>
              <w:t>Kod</w:t>
            </w:r>
          </w:p>
        </w:tc>
        <w:tc>
          <w:tcPr>
            <w:tcW w:w="1440" w:type="dxa"/>
            <w:vAlign w:val="center"/>
          </w:tcPr>
          <w:p w:rsidR="00352D4F" w:rsidRPr="00E936CC" w:rsidRDefault="00352D4F" w:rsidP="00A1799C">
            <w:pPr>
              <w:contextualSpacing/>
              <w:jc w:val="both"/>
              <w:rPr>
                <w:sz w:val="16"/>
                <w:szCs w:val="16"/>
              </w:rPr>
            </w:pPr>
            <w:r w:rsidRPr="00E936CC">
              <w:rPr>
                <w:sz w:val="16"/>
                <w:szCs w:val="16"/>
              </w:rPr>
              <w:t>18 01 06</w:t>
            </w:r>
          </w:p>
        </w:tc>
        <w:tc>
          <w:tcPr>
            <w:tcW w:w="4140" w:type="dxa"/>
            <w:vAlign w:val="center"/>
          </w:tcPr>
          <w:p w:rsidR="00352D4F" w:rsidRPr="00E936CC" w:rsidRDefault="00352D4F" w:rsidP="00B76CBB">
            <w:pPr>
              <w:contextualSpacing/>
              <w:jc w:val="both"/>
              <w:rPr>
                <w:sz w:val="16"/>
                <w:szCs w:val="16"/>
              </w:rPr>
            </w:pPr>
            <w:r w:rsidRPr="00E936CC">
              <w:rPr>
                <w:sz w:val="16"/>
                <w:szCs w:val="16"/>
              </w:rPr>
              <w:t>Chemikalia, odczynniki</w:t>
            </w:r>
            <w:r>
              <w:rPr>
                <w:sz w:val="16"/>
                <w:szCs w:val="16"/>
              </w:rPr>
              <w:t>-</w:t>
            </w:r>
            <w:r w:rsidR="00B76CBB">
              <w:rPr>
                <w:color w:val="FF0000"/>
                <w:sz w:val="16"/>
                <w:szCs w:val="16"/>
              </w:rPr>
              <w:t>300</w:t>
            </w:r>
            <w:r>
              <w:rPr>
                <w:sz w:val="16"/>
                <w:szCs w:val="16"/>
              </w:rPr>
              <w:t>kg.</w:t>
            </w:r>
          </w:p>
        </w:tc>
      </w:tr>
      <w:tr w:rsidR="00352D4F" w:rsidRPr="00E936CC" w:rsidTr="00A1799C">
        <w:tc>
          <w:tcPr>
            <w:tcW w:w="900" w:type="dxa"/>
            <w:vAlign w:val="center"/>
          </w:tcPr>
          <w:p w:rsidR="00352D4F" w:rsidRPr="00E936CC" w:rsidRDefault="00352D4F" w:rsidP="00A1799C">
            <w:pPr>
              <w:contextualSpacing/>
              <w:jc w:val="both"/>
              <w:rPr>
                <w:sz w:val="16"/>
                <w:szCs w:val="16"/>
              </w:rPr>
            </w:pPr>
            <w:r w:rsidRPr="00E936CC">
              <w:rPr>
                <w:sz w:val="16"/>
                <w:szCs w:val="16"/>
              </w:rPr>
              <w:t>Kod</w:t>
            </w:r>
          </w:p>
        </w:tc>
        <w:tc>
          <w:tcPr>
            <w:tcW w:w="1440" w:type="dxa"/>
            <w:vAlign w:val="center"/>
          </w:tcPr>
          <w:p w:rsidR="00352D4F" w:rsidRPr="00E936CC" w:rsidRDefault="00352D4F" w:rsidP="00A1799C">
            <w:pPr>
              <w:contextualSpacing/>
              <w:jc w:val="both"/>
              <w:rPr>
                <w:sz w:val="16"/>
                <w:szCs w:val="16"/>
              </w:rPr>
            </w:pPr>
            <w:r w:rsidRPr="00E936CC">
              <w:rPr>
                <w:sz w:val="16"/>
                <w:szCs w:val="16"/>
              </w:rPr>
              <w:t>18 01 08</w:t>
            </w:r>
          </w:p>
        </w:tc>
        <w:tc>
          <w:tcPr>
            <w:tcW w:w="4140" w:type="dxa"/>
            <w:vAlign w:val="center"/>
          </w:tcPr>
          <w:p w:rsidR="00352D4F" w:rsidRPr="00E936CC" w:rsidRDefault="00352D4F" w:rsidP="00B76CBB">
            <w:pPr>
              <w:contextualSpacing/>
              <w:jc w:val="both"/>
              <w:rPr>
                <w:sz w:val="16"/>
                <w:szCs w:val="16"/>
              </w:rPr>
            </w:pPr>
            <w:r w:rsidRPr="00E936CC">
              <w:rPr>
                <w:sz w:val="16"/>
                <w:szCs w:val="16"/>
              </w:rPr>
              <w:t>Leki cytostatyczne i cytotoksyczne</w:t>
            </w:r>
            <w:r>
              <w:rPr>
                <w:sz w:val="16"/>
                <w:szCs w:val="16"/>
              </w:rPr>
              <w:t>-</w:t>
            </w:r>
            <w:r w:rsidR="00B76CBB">
              <w:rPr>
                <w:color w:val="FF0000"/>
                <w:sz w:val="16"/>
                <w:szCs w:val="16"/>
              </w:rPr>
              <w:t>600</w:t>
            </w:r>
            <w:r>
              <w:rPr>
                <w:sz w:val="16"/>
                <w:szCs w:val="16"/>
              </w:rPr>
              <w:t>kg.</w:t>
            </w:r>
          </w:p>
        </w:tc>
      </w:tr>
      <w:tr w:rsidR="00352D4F" w:rsidRPr="00E936CC" w:rsidTr="00A1799C">
        <w:tc>
          <w:tcPr>
            <w:tcW w:w="900" w:type="dxa"/>
            <w:vAlign w:val="center"/>
          </w:tcPr>
          <w:p w:rsidR="00352D4F" w:rsidRPr="00E936CC" w:rsidRDefault="00352D4F" w:rsidP="00A1799C">
            <w:pPr>
              <w:contextualSpacing/>
              <w:jc w:val="both"/>
              <w:rPr>
                <w:sz w:val="16"/>
                <w:szCs w:val="16"/>
              </w:rPr>
            </w:pPr>
            <w:r w:rsidRPr="00E936CC">
              <w:rPr>
                <w:sz w:val="16"/>
                <w:szCs w:val="16"/>
              </w:rPr>
              <w:t>Kod</w:t>
            </w:r>
          </w:p>
        </w:tc>
        <w:tc>
          <w:tcPr>
            <w:tcW w:w="1440" w:type="dxa"/>
            <w:vAlign w:val="center"/>
          </w:tcPr>
          <w:p w:rsidR="00352D4F" w:rsidRPr="00E936CC" w:rsidRDefault="00352D4F" w:rsidP="00A1799C">
            <w:pPr>
              <w:contextualSpacing/>
              <w:jc w:val="both"/>
              <w:rPr>
                <w:sz w:val="16"/>
                <w:szCs w:val="16"/>
              </w:rPr>
            </w:pPr>
            <w:r w:rsidRPr="00E936CC">
              <w:rPr>
                <w:sz w:val="16"/>
                <w:szCs w:val="16"/>
              </w:rPr>
              <w:t>18 01 09</w:t>
            </w:r>
          </w:p>
        </w:tc>
        <w:tc>
          <w:tcPr>
            <w:tcW w:w="4140" w:type="dxa"/>
            <w:vAlign w:val="center"/>
          </w:tcPr>
          <w:p w:rsidR="00352D4F" w:rsidRPr="00E936CC" w:rsidRDefault="00352D4F" w:rsidP="00B76CBB">
            <w:pPr>
              <w:contextualSpacing/>
              <w:jc w:val="both"/>
              <w:rPr>
                <w:sz w:val="16"/>
                <w:szCs w:val="16"/>
              </w:rPr>
            </w:pPr>
            <w:r w:rsidRPr="00E936CC">
              <w:rPr>
                <w:sz w:val="16"/>
                <w:szCs w:val="16"/>
              </w:rPr>
              <w:t>Leki inne niż wymienione w 180108</w:t>
            </w:r>
            <w:r>
              <w:rPr>
                <w:sz w:val="16"/>
                <w:szCs w:val="16"/>
              </w:rPr>
              <w:t>-</w:t>
            </w:r>
            <w:r w:rsidR="00B76CBB">
              <w:rPr>
                <w:color w:val="FF0000"/>
                <w:sz w:val="16"/>
                <w:szCs w:val="16"/>
              </w:rPr>
              <w:t>15</w:t>
            </w:r>
            <w:r>
              <w:rPr>
                <w:sz w:val="16"/>
                <w:szCs w:val="16"/>
              </w:rPr>
              <w:t>kg</w:t>
            </w:r>
          </w:p>
        </w:tc>
      </w:tr>
      <w:tr w:rsidR="00352D4F" w:rsidRPr="00E936CC" w:rsidTr="00A1799C">
        <w:tc>
          <w:tcPr>
            <w:tcW w:w="900" w:type="dxa"/>
            <w:vAlign w:val="center"/>
          </w:tcPr>
          <w:p w:rsidR="00352D4F" w:rsidRPr="00E936CC" w:rsidRDefault="00352D4F" w:rsidP="00A1799C">
            <w:pPr>
              <w:contextualSpacing/>
              <w:jc w:val="both"/>
              <w:rPr>
                <w:sz w:val="16"/>
                <w:szCs w:val="16"/>
              </w:rPr>
            </w:pPr>
            <w:r w:rsidRPr="00E936CC">
              <w:rPr>
                <w:sz w:val="16"/>
                <w:szCs w:val="16"/>
              </w:rPr>
              <w:t>Kod</w:t>
            </w:r>
          </w:p>
        </w:tc>
        <w:tc>
          <w:tcPr>
            <w:tcW w:w="1440" w:type="dxa"/>
            <w:vAlign w:val="center"/>
          </w:tcPr>
          <w:p w:rsidR="00352D4F" w:rsidRPr="00E936CC" w:rsidRDefault="00352D4F" w:rsidP="00A1799C">
            <w:pPr>
              <w:contextualSpacing/>
              <w:jc w:val="both"/>
              <w:rPr>
                <w:sz w:val="16"/>
                <w:szCs w:val="16"/>
              </w:rPr>
            </w:pPr>
            <w:r w:rsidRPr="00E936CC">
              <w:rPr>
                <w:sz w:val="16"/>
                <w:szCs w:val="16"/>
              </w:rPr>
              <w:t>18 01 82</w:t>
            </w:r>
          </w:p>
        </w:tc>
        <w:tc>
          <w:tcPr>
            <w:tcW w:w="4140" w:type="dxa"/>
            <w:vAlign w:val="center"/>
          </w:tcPr>
          <w:p w:rsidR="00352D4F" w:rsidRPr="00E936CC" w:rsidRDefault="00352D4F" w:rsidP="00B76CBB">
            <w:pPr>
              <w:contextualSpacing/>
              <w:jc w:val="both"/>
              <w:rPr>
                <w:sz w:val="16"/>
                <w:szCs w:val="16"/>
              </w:rPr>
            </w:pPr>
            <w:r w:rsidRPr="00E936CC">
              <w:rPr>
                <w:sz w:val="16"/>
                <w:szCs w:val="16"/>
              </w:rPr>
              <w:t>Pozostałości z żywienia pacjentów z Oddziału Zakaźnego</w:t>
            </w:r>
            <w:r>
              <w:rPr>
                <w:sz w:val="16"/>
                <w:szCs w:val="16"/>
              </w:rPr>
              <w:t>-</w:t>
            </w:r>
            <w:r w:rsidR="00B76CBB" w:rsidRPr="00B76CBB">
              <w:rPr>
                <w:color w:val="FF0000"/>
                <w:sz w:val="16"/>
                <w:szCs w:val="16"/>
              </w:rPr>
              <w:t>750</w:t>
            </w:r>
            <w:r>
              <w:rPr>
                <w:sz w:val="16"/>
                <w:szCs w:val="16"/>
              </w:rPr>
              <w:t>kg</w:t>
            </w:r>
          </w:p>
        </w:tc>
      </w:tr>
      <w:tr w:rsidR="00352D4F" w:rsidRPr="00E936CC" w:rsidTr="00A1799C">
        <w:tc>
          <w:tcPr>
            <w:tcW w:w="900" w:type="dxa"/>
            <w:vAlign w:val="center"/>
          </w:tcPr>
          <w:p w:rsidR="00352D4F" w:rsidRPr="00E936CC" w:rsidRDefault="00352D4F" w:rsidP="00A1799C">
            <w:pPr>
              <w:contextualSpacing/>
              <w:jc w:val="both"/>
              <w:rPr>
                <w:sz w:val="16"/>
                <w:szCs w:val="16"/>
              </w:rPr>
            </w:pPr>
            <w:r>
              <w:rPr>
                <w:sz w:val="16"/>
                <w:szCs w:val="16"/>
              </w:rPr>
              <w:t>Kod</w:t>
            </w:r>
          </w:p>
        </w:tc>
        <w:tc>
          <w:tcPr>
            <w:tcW w:w="1440" w:type="dxa"/>
            <w:vAlign w:val="center"/>
          </w:tcPr>
          <w:p w:rsidR="00352D4F" w:rsidRPr="00E936CC" w:rsidRDefault="00352D4F" w:rsidP="00A1799C">
            <w:pPr>
              <w:contextualSpacing/>
              <w:jc w:val="both"/>
              <w:rPr>
                <w:sz w:val="16"/>
                <w:szCs w:val="16"/>
              </w:rPr>
            </w:pPr>
            <w:r>
              <w:rPr>
                <w:sz w:val="16"/>
                <w:szCs w:val="16"/>
              </w:rPr>
              <w:t>180104</w:t>
            </w:r>
          </w:p>
        </w:tc>
        <w:tc>
          <w:tcPr>
            <w:tcW w:w="4140" w:type="dxa"/>
            <w:vAlign w:val="center"/>
          </w:tcPr>
          <w:p w:rsidR="00352D4F" w:rsidRPr="00E936CC" w:rsidRDefault="00352D4F" w:rsidP="00B76CBB">
            <w:pPr>
              <w:contextualSpacing/>
              <w:jc w:val="both"/>
              <w:rPr>
                <w:sz w:val="16"/>
                <w:szCs w:val="16"/>
              </w:rPr>
            </w:pPr>
            <w:r>
              <w:rPr>
                <w:sz w:val="16"/>
                <w:szCs w:val="16"/>
              </w:rPr>
              <w:t>Inne odpady niż wymienione w 180103(np. opatrunki z materiału lub gipsu  pościel, ubrania jednorazowe, pieluchy-</w:t>
            </w:r>
            <w:r w:rsidR="00B76CBB" w:rsidRPr="00B76CBB">
              <w:rPr>
                <w:color w:val="FF0000"/>
                <w:sz w:val="16"/>
                <w:szCs w:val="16"/>
              </w:rPr>
              <w:t>2000</w:t>
            </w:r>
            <w:r>
              <w:rPr>
                <w:sz w:val="16"/>
                <w:szCs w:val="16"/>
              </w:rPr>
              <w:t xml:space="preserve">kg. </w:t>
            </w:r>
          </w:p>
        </w:tc>
      </w:tr>
    </w:tbl>
    <w:p w:rsidR="00A1799C" w:rsidRDefault="00300951" w:rsidP="00300951">
      <w:pPr>
        <w:spacing w:line="276" w:lineRule="auto"/>
        <w:jc w:val="both"/>
        <w:rPr>
          <w:sz w:val="16"/>
          <w:szCs w:val="16"/>
        </w:rPr>
      </w:pPr>
      <w:r>
        <w:rPr>
          <w:sz w:val="16"/>
          <w:szCs w:val="16"/>
        </w:rPr>
        <w:t xml:space="preserve">  </w:t>
      </w:r>
    </w:p>
    <w:p w:rsidR="00352D4F" w:rsidRPr="00E936CC" w:rsidRDefault="00300951" w:rsidP="00300951">
      <w:pPr>
        <w:spacing w:line="276" w:lineRule="auto"/>
        <w:jc w:val="both"/>
        <w:rPr>
          <w:sz w:val="16"/>
          <w:szCs w:val="16"/>
        </w:rPr>
      </w:pPr>
      <w:r>
        <w:rPr>
          <w:sz w:val="16"/>
          <w:szCs w:val="16"/>
        </w:rPr>
        <w:t xml:space="preserve">   </w:t>
      </w:r>
      <w:r w:rsidR="00352D4F" w:rsidRPr="00E936CC">
        <w:rPr>
          <w:sz w:val="16"/>
          <w:szCs w:val="16"/>
        </w:rPr>
        <w:t xml:space="preserve">z terenu Szpitala przy ul. Szpitalnej 60  w ilości  i cenach  określonych w ofercie Wykonawcy stanowiącej załącznik nr 1 do niniejszej </w:t>
      </w:r>
      <w:r>
        <w:rPr>
          <w:sz w:val="16"/>
          <w:szCs w:val="16"/>
        </w:rPr>
        <w:t xml:space="preserve">   </w:t>
      </w:r>
      <w:r w:rsidR="00352D4F" w:rsidRPr="00E936CC">
        <w:rPr>
          <w:sz w:val="16"/>
          <w:szCs w:val="16"/>
        </w:rPr>
        <w:t xml:space="preserve">umowy. </w:t>
      </w:r>
    </w:p>
    <w:p w:rsidR="00F15E71" w:rsidRPr="00E936CC" w:rsidRDefault="00F15E71" w:rsidP="008D40B2">
      <w:pPr>
        <w:numPr>
          <w:ilvl w:val="0"/>
          <w:numId w:val="83"/>
        </w:numPr>
        <w:shd w:val="clear" w:color="auto" w:fill="FFFFFF"/>
        <w:suppressAutoHyphens/>
        <w:spacing w:before="24"/>
        <w:ind w:left="284" w:right="10" w:hanging="284"/>
        <w:jc w:val="both"/>
        <w:rPr>
          <w:sz w:val="16"/>
          <w:szCs w:val="16"/>
        </w:rPr>
      </w:pPr>
      <w:r w:rsidRPr="00E936CC">
        <w:rPr>
          <w:sz w:val="16"/>
          <w:szCs w:val="16"/>
        </w:rPr>
        <w:t>Ilość określona w załączniku nr 1 do niniejszej umowy stanowi wielkość szacunkową i może ulec zmniejszeniu w zależności od potrzeb Zamawiającego. Zamawiający nie ma obowiązku dokonania zamówienia pozostałej części usługi niezrealizowanej w okresie trwania umowy z uwagi na zmniejszone zapotrzebowanie.</w:t>
      </w:r>
    </w:p>
    <w:p w:rsidR="00F15E71" w:rsidRPr="00E936CC" w:rsidRDefault="00F15E71" w:rsidP="00F15E71">
      <w:pPr>
        <w:spacing w:line="276" w:lineRule="auto"/>
        <w:ind w:left="720"/>
        <w:jc w:val="both"/>
        <w:rPr>
          <w:sz w:val="16"/>
          <w:szCs w:val="16"/>
        </w:rPr>
      </w:pPr>
    </w:p>
    <w:p w:rsidR="00F15E71" w:rsidRPr="00E936CC" w:rsidRDefault="00F15E71" w:rsidP="008D40B2">
      <w:pPr>
        <w:numPr>
          <w:ilvl w:val="0"/>
          <w:numId w:val="83"/>
        </w:numPr>
        <w:suppressAutoHyphens/>
        <w:ind w:left="284" w:hanging="284"/>
        <w:jc w:val="both"/>
        <w:rPr>
          <w:sz w:val="16"/>
          <w:szCs w:val="16"/>
        </w:rPr>
      </w:pPr>
      <w:r w:rsidRPr="00E936CC">
        <w:rPr>
          <w:sz w:val="16"/>
          <w:szCs w:val="16"/>
        </w:rPr>
        <w:t>W   okresie   obowiązywania   niniejszej   umowy    Zamawiający   będzie   zamawiał   usługę   o   wartości   nie przekraczającej  kwoty określonej w ust. 4.</w:t>
      </w:r>
    </w:p>
    <w:p w:rsidR="00F15E71" w:rsidRPr="00E936CC" w:rsidRDefault="00F15E71" w:rsidP="008D40B2">
      <w:pPr>
        <w:numPr>
          <w:ilvl w:val="0"/>
          <w:numId w:val="83"/>
        </w:numPr>
        <w:suppressAutoHyphens/>
        <w:ind w:left="284" w:hanging="284"/>
        <w:jc w:val="both"/>
        <w:rPr>
          <w:sz w:val="16"/>
          <w:szCs w:val="16"/>
        </w:rPr>
      </w:pPr>
      <w:r w:rsidRPr="00E936CC">
        <w:rPr>
          <w:sz w:val="16"/>
          <w:szCs w:val="16"/>
        </w:rPr>
        <w:t xml:space="preserve"> Łączną wartość przedmiotowej umowy strony ustalają według reguł określonych w § 1 ust. 1 umowy na kwotę brutto: …………………….PLN ( słownie: ……………………………………………………………………………..), w tym należny podatek VAT w wysokości ………… %.</w:t>
      </w:r>
    </w:p>
    <w:p w:rsidR="00F15E71" w:rsidRPr="00E936CC" w:rsidRDefault="00F15E71" w:rsidP="008D40B2">
      <w:pPr>
        <w:numPr>
          <w:ilvl w:val="0"/>
          <w:numId w:val="83"/>
        </w:numPr>
        <w:suppressAutoHyphens/>
        <w:ind w:left="284" w:hanging="284"/>
        <w:jc w:val="both"/>
        <w:rPr>
          <w:sz w:val="16"/>
          <w:szCs w:val="16"/>
        </w:rPr>
      </w:pPr>
      <w:r w:rsidRPr="00E936CC">
        <w:rPr>
          <w:sz w:val="16"/>
          <w:szCs w:val="16"/>
        </w:rPr>
        <w:t xml:space="preserve">Ceny jednostkowe netto nie ulegną zmianie przez cały okres obowiązywania umowy z zastrzeżeniem  § 7 ust 3 pkt. 3 umowy </w:t>
      </w:r>
    </w:p>
    <w:p w:rsidR="00F15E71" w:rsidRPr="00E936CC" w:rsidRDefault="00F15E71" w:rsidP="008D40B2">
      <w:pPr>
        <w:numPr>
          <w:ilvl w:val="0"/>
          <w:numId w:val="83"/>
        </w:numPr>
        <w:suppressAutoHyphens/>
        <w:ind w:left="284" w:hanging="284"/>
        <w:jc w:val="both"/>
        <w:rPr>
          <w:sz w:val="16"/>
          <w:szCs w:val="16"/>
        </w:rPr>
      </w:pPr>
      <w:r w:rsidRPr="00E936CC">
        <w:rPr>
          <w:sz w:val="16"/>
          <w:szCs w:val="16"/>
        </w:rPr>
        <w:t>Zapłata za wykonaną usługę będzie następować w okresach miesięcznych na podstawie faktur VAT, wystawianych przez Wykonawcę na koniec miesiąca,  opiewających na kwoty odpowiadające ilości i rodzajowi odpadów odebranych w danym miesiącu.</w:t>
      </w:r>
    </w:p>
    <w:p w:rsidR="00F15E71" w:rsidRPr="00E936CC" w:rsidRDefault="00F15E71" w:rsidP="008D40B2">
      <w:pPr>
        <w:numPr>
          <w:ilvl w:val="0"/>
          <w:numId w:val="83"/>
        </w:numPr>
        <w:suppressAutoHyphens/>
        <w:ind w:left="284" w:hanging="284"/>
        <w:jc w:val="both"/>
        <w:rPr>
          <w:sz w:val="16"/>
          <w:szCs w:val="16"/>
        </w:rPr>
      </w:pPr>
      <w:r w:rsidRPr="00E936CC">
        <w:rPr>
          <w:sz w:val="16"/>
          <w:szCs w:val="16"/>
        </w:rPr>
        <w:t xml:space="preserve">Wynagrodzenie Wykonawcy jest wynagrodzeniem ryczałtowym za wszystkie świadczenia Wykonawcy konieczne do prawidłowego, pełnego, funkcjonalnego terminowego wykonania przedmiotu umowy. </w:t>
      </w:r>
    </w:p>
    <w:p w:rsidR="00F15E71" w:rsidRDefault="00F15E71" w:rsidP="0031660E">
      <w:pPr>
        <w:pStyle w:val="Tekstpodstawowy2"/>
        <w:spacing w:line="240" w:lineRule="auto"/>
        <w:jc w:val="left"/>
        <w:rPr>
          <w:b w:val="0"/>
          <w:bCs/>
          <w:sz w:val="16"/>
          <w:szCs w:val="16"/>
        </w:rPr>
      </w:pPr>
    </w:p>
    <w:p w:rsidR="0031660E" w:rsidRPr="00E936CC" w:rsidRDefault="0031660E" w:rsidP="0031660E">
      <w:pPr>
        <w:ind w:left="4250" w:firstLine="4"/>
        <w:rPr>
          <w:sz w:val="16"/>
          <w:szCs w:val="16"/>
        </w:rPr>
      </w:pPr>
      <w:r w:rsidRPr="00E936CC">
        <w:rPr>
          <w:sz w:val="16"/>
          <w:szCs w:val="16"/>
        </w:rPr>
        <w:t>§ 2</w:t>
      </w:r>
    </w:p>
    <w:p w:rsidR="00F15E71" w:rsidRPr="00E936CC" w:rsidRDefault="00F15E71" w:rsidP="00352D4F">
      <w:pPr>
        <w:pStyle w:val="Tekstpodstawowy2"/>
        <w:spacing w:line="240" w:lineRule="auto"/>
        <w:rPr>
          <w:b w:val="0"/>
          <w:bCs/>
          <w:sz w:val="16"/>
          <w:szCs w:val="16"/>
        </w:rPr>
      </w:pPr>
    </w:p>
    <w:p w:rsidR="00A1799C" w:rsidRDefault="00300951" w:rsidP="00A1799C">
      <w:pPr>
        <w:numPr>
          <w:ilvl w:val="0"/>
          <w:numId w:val="88"/>
        </w:numPr>
        <w:shd w:val="clear" w:color="auto" w:fill="FFFFFF"/>
        <w:suppressAutoHyphens/>
        <w:spacing w:before="24"/>
        <w:ind w:left="284" w:right="10" w:hanging="284"/>
        <w:jc w:val="both"/>
        <w:rPr>
          <w:sz w:val="16"/>
          <w:szCs w:val="16"/>
        </w:rPr>
      </w:pPr>
      <w:r w:rsidRPr="00300951">
        <w:rPr>
          <w:bCs/>
          <w:sz w:val="16"/>
          <w:szCs w:val="16"/>
        </w:rPr>
        <w:t>Wykonawca zobowiązuje się  realizować umowę zgodnie z obowiązującymi w tym zakresie przepisami , wiedzą techniczną oraz przy zachowaniu należytej     staranności.</w:t>
      </w:r>
    </w:p>
    <w:p w:rsidR="00300951" w:rsidRPr="00A1799C" w:rsidRDefault="00300951" w:rsidP="00A1799C">
      <w:pPr>
        <w:numPr>
          <w:ilvl w:val="0"/>
          <w:numId w:val="88"/>
        </w:numPr>
        <w:shd w:val="clear" w:color="auto" w:fill="FFFFFF"/>
        <w:suppressAutoHyphens/>
        <w:spacing w:before="24"/>
        <w:ind w:left="284" w:right="10" w:hanging="284"/>
        <w:jc w:val="both"/>
        <w:rPr>
          <w:sz w:val="16"/>
          <w:szCs w:val="16"/>
        </w:rPr>
      </w:pPr>
      <w:r w:rsidRPr="00A1799C">
        <w:rPr>
          <w:sz w:val="16"/>
          <w:szCs w:val="16"/>
        </w:rPr>
        <w:t>Wykonawca będzie świadczył  usługi zgodnie z obowiązującymi przepisami, w szczególności:</w:t>
      </w:r>
    </w:p>
    <w:p w:rsidR="00300951" w:rsidRDefault="00300951" w:rsidP="00A1799C">
      <w:pPr>
        <w:pStyle w:val="Tekstpodstawowy220"/>
        <w:numPr>
          <w:ilvl w:val="0"/>
          <w:numId w:val="84"/>
        </w:numPr>
        <w:tabs>
          <w:tab w:val="clear" w:pos="360"/>
          <w:tab w:val="num" w:pos="709"/>
        </w:tabs>
        <w:ind w:left="426" w:right="141" w:firstLine="0"/>
        <w:contextualSpacing/>
        <w:jc w:val="both"/>
        <w:rPr>
          <w:rFonts w:cs="Times New Roman"/>
          <w:sz w:val="16"/>
          <w:szCs w:val="16"/>
        </w:rPr>
      </w:pPr>
      <w:r w:rsidRPr="00300951">
        <w:rPr>
          <w:rFonts w:cs="Times New Roman"/>
          <w:sz w:val="16"/>
          <w:szCs w:val="16"/>
        </w:rPr>
        <w:t>ustawą z dnia 14 grudnia  2012 r. o odpadach (tekst jednolity (</w:t>
      </w:r>
      <w:proofErr w:type="spellStart"/>
      <w:r w:rsidRPr="00300951">
        <w:rPr>
          <w:rFonts w:cs="Times New Roman"/>
          <w:sz w:val="16"/>
          <w:szCs w:val="16"/>
        </w:rPr>
        <w:t>t.j</w:t>
      </w:r>
      <w:proofErr w:type="spellEnd"/>
      <w:r w:rsidRPr="00300951">
        <w:rPr>
          <w:rFonts w:cs="Times New Roman"/>
          <w:sz w:val="16"/>
          <w:szCs w:val="16"/>
        </w:rPr>
        <w:t xml:space="preserve">. </w:t>
      </w:r>
      <w:r w:rsidRPr="00300951">
        <w:rPr>
          <w:rStyle w:val="citation-line"/>
          <w:sz w:val="16"/>
          <w:szCs w:val="16"/>
        </w:rPr>
        <w:t>Dz. U. z 2019r. poz. 701</w:t>
      </w:r>
      <w:r w:rsidRPr="00300951">
        <w:rPr>
          <w:rFonts w:cs="Times New Roman"/>
          <w:sz w:val="16"/>
          <w:szCs w:val="16"/>
        </w:rPr>
        <w:t>ze zm.)</w:t>
      </w:r>
    </w:p>
    <w:p w:rsidR="00300951" w:rsidRDefault="00300951" w:rsidP="00A1799C">
      <w:pPr>
        <w:pStyle w:val="Tekstpodstawowy220"/>
        <w:numPr>
          <w:ilvl w:val="0"/>
          <w:numId w:val="84"/>
        </w:numPr>
        <w:tabs>
          <w:tab w:val="clear" w:pos="360"/>
          <w:tab w:val="num" w:pos="709"/>
        </w:tabs>
        <w:ind w:left="426" w:right="141" w:firstLine="0"/>
        <w:contextualSpacing/>
        <w:jc w:val="both"/>
        <w:rPr>
          <w:rFonts w:cs="Times New Roman"/>
          <w:sz w:val="16"/>
          <w:szCs w:val="16"/>
        </w:rPr>
      </w:pPr>
      <w:r w:rsidRPr="00300951">
        <w:rPr>
          <w:rFonts w:cs="Times New Roman"/>
          <w:sz w:val="16"/>
          <w:szCs w:val="16"/>
        </w:rPr>
        <w:t>ustawą z dnia 27 kwietnia 2001 r.  Prawo ochrony środowiska (</w:t>
      </w:r>
      <w:proofErr w:type="spellStart"/>
      <w:r w:rsidRPr="00300951">
        <w:rPr>
          <w:rFonts w:cs="Times New Roman"/>
          <w:sz w:val="16"/>
          <w:szCs w:val="16"/>
        </w:rPr>
        <w:t>t.j</w:t>
      </w:r>
      <w:proofErr w:type="spellEnd"/>
      <w:r w:rsidRPr="00300951">
        <w:rPr>
          <w:rFonts w:cs="Times New Roman"/>
          <w:sz w:val="16"/>
          <w:szCs w:val="16"/>
        </w:rPr>
        <w:t xml:space="preserve">. </w:t>
      </w:r>
      <w:r w:rsidRPr="00300951">
        <w:rPr>
          <w:rStyle w:val="citation-line"/>
          <w:rFonts w:cs="Times New Roman"/>
          <w:sz w:val="16"/>
          <w:szCs w:val="16"/>
        </w:rPr>
        <w:t>Dz. U. z 2018 r. poz. 799</w:t>
      </w:r>
      <w:r w:rsidRPr="00300951">
        <w:rPr>
          <w:rFonts w:cs="Times New Roman"/>
          <w:sz w:val="16"/>
          <w:szCs w:val="16"/>
        </w:rPr>
        <w:t xml:space="preserve"> ze zm. )</w:t>
      </w:r>
    </w:p>
    <w:p w:rsidR="00300951" w:rsidRDefault="00300951" w:rsidP="00A1799C">
      <w:pPr>
        <w:pStyle w:val="Tekstpodstawowy220"/>
        <w:numPr>
          <w:ilvl w:val="0"/>
          <w:numId w:val="84"/>
        </w:numPr>
        <w:tabs>
          <w:tab w:val="clear" w:pos="360"/>
          <w:tab w:val="num" w:pos="709"/>
        </w:tabs>
        <w:ind w:left="426" w:right="141" w:firstLine="0"/>
        <w:contextualSpacing/>
        <w:jc w:val="both"/>
        <w:rPr>
          <w:rStyle w:val="citation-line"/>
          <w:rFonts w:cs="Times New Roman"/>
          <w:sz w:val="16"/>
          <w:szCs w:val="16"/>
        </w:rPr>
      </w:pPr>
      <w:r w:rsidRPr="00300951">
        <w:rPr>
          <w:rFonts w:cs="Times New Roman"/>
          <w:sz w:val="16"/>
          <w:szCs w:val="16"/>
        </w:rPr>
        <w:t>ustawą z dnia 19 sierpnia 2011 r. o przewozie  towarów niebezpiecznych (</w:t>
      </w:r>
      <w:proofErr w:type="spellStart"/>
      <w:r w:rsidRPr="00300951">
        <w:rPr>
          <w:rFonts w:cs="Times New Roman"/>
          <w:sz w:val="16"/>
          <w:szCs w:val="16"/>
        </w:rPr>
        <w:t>t.j</w:t>
      </w:r>
      <w:proofErr w:type="spellEnd"/>
      <w:r w:rsidRPr="00300951">
        <w:rPr>
          <w:rFonts w:cs="Times New Roman"/>
          <w:sz w:val="16"/>
          <w:szCs w:val="16"/>
        </w:rPr>
        <w:t xml:space="preserve">. </w:t>
      </w:r>
      <w:r w:rsidRPr="00300951">
        <w:rPr>
          <w:rStyle w:val="citation-line"/>
          <w:rFonts w:cs="Times New Roman"/>
          <w:sz w:val="16"/>
          <w:szCs w:val="16"/>
        </w:rPr>
        <w:t>Dz. U. z 2019 r. poz.382 ze zm.)</w:t>
      </w:r>
    </w:p>
    <w:p w:rsidR="00300951" w:rsidRDefault="00300951" w:rsidP="00A1799C">
      <w:pPr>
        <w:pStyle w:val="Tekstpodstawowy220"/>
        <w:numPr>
          <w:ilvl w:val="0"/>
          <w:numId w:val="84"/>
        </w:numPr>
        <w:tabs>
          <w:tab w:val="clear" w:pos="360"/>
          <w:tab w:val="num" w:pos="709"/>
        </w:tabs>
        <w:ind w:left="426" w:right="141" w:firstLine="0"/>
        <w:contextualSpacing/>
        <w:jc w:val="both"/>
        <w:rPr>
          <w:rFonts w:cs="Times New Roman"/>
          <w:sz w:val="16"/>
          <w:szCs w:val="16"/>
        </w:rPr>
      </w:pPr>
      <w:r w:rsidRPr="00300951">
        <w:rPr>
          <w:rFonts w:cs="Times New Roman"/>
          <w:sz w:val="16"/>
          <w:szCs w:val="16"/>
        </w:rPr>
        <w:t xml:space="preserve">rozporządzeniem Ministra Zdrowia z 23 grudnia 2002 r. w sprawie dopuszczalnych sposobów i warunków unieszkodliwiania odpadów medycznych i weterynaryjnych </w:t>
      </w:r>
      <w:hyperlink r:id="rId21" w:history="1">
        <w:r w:rsidRPr="00300951">
          <w:rPr>
            <w:rStyle w:val="Hipercze"/>
            <w:sz w:val="16"/>
            <w:szCs w:val="16"/>
          </w:rPr>
          <w:t>(</w:t>
        </w:r>
        <w:proofErr w:type="spellStart"/>
        <w:r w:rsidRPr="00300951">
          <w:rPr>
            <w:rStyle w:val="citation-line"/>
            <w:rFonts w:cs="Times New Roman"/>
            <w:sz w:val="16"/>
            <w:szCs w:val="16"/>
          </w:rPr>
          <w:t>Dz.U</w:t>
        </w:r>
        <w:proofErr w:type="spellEnd"/>
        <w:r w:rsidRPr="00300951">
          <w:rPr>
            <w:rStyle w:val="citation-line"/>
            <w:rFonts w:cs="Times New Roman"/>
            <w:sz w:val="16"/>
            <w:szCs w:val="16"/>
          </w:rPr>
          <w:t>. z 2017 r. poz. 1975 ze zm.</w:t>
        </w:r>
        <w:r w:rsidRPr="00300951">
          <w:rPr>
            <w:rStyle w:val="Hipercze"/>
            <w:sz w:val="16"/>
            <w:szCs w:val="16"/>
          </w:rPr>
          <w:t>)</w:t>
        </w:r>
      </w:hyperlink>
    </w:p>
    <w:p w:rsidR="00300951" w:rsidRDefault="00300951" w:rsidP="00A1799C">
      <w:pPr>
        <w:pStyle w:val="Tekstpodstawowy220"/>
        <w:numPr>
          <w:ilvl w:val="0"/>
          <w:numId w:val="84"/>
        </w:numPr>
        <w:tabs>
          <w:tab w:val="clear" w:pos="360"/>
          <w:tab w:val="num" w:pos="709"/>
        </w:tabs>
        <w:ind w:left="426" w:right="141" w:firstLine="0"/>
        <w:contextualSpacing/>
        <w:jc w:val="both"/>
        <w:rPr>
          <w:rFonts w:cs="Times New Roman"/>
          <w:sz w:val="16"/>
          <w:szCs w:val="16"/>
        </w:rPr>
      </w:pPr>
      <w:r>
        <w:rPr>
          <w:rFonts w:cs="Times New Roman"/>
          <w:sz w:val="16"/>
          <w:szCs w:val="16"/>
        </w:rPr>
        <w:t>r</w:t>
      </w:r>
      <w:r w:rsidRPr="00300951">
        <w:rPr>
          <w:rFonts w:cs="Times New Roman"/>
          <w:sz w:val="16"/>
          <w:szCs w:val="16"/>
        </w:rPr>
        <w:t>ozporządzeniem Ministra Środowiska z dnia 9 grudnia 2014r. w sprawie katalogu odpadów.(Dz. U.2014 poz.  1923 ze zm. )</w:t>
      </w:r>
    </w:p>
    <w:p w:rsidR="00300951" w:rsidRDefault="00300951" w:rsidP="00A1799C">
      <w:pPr>
        <w:pStyle w:val="Tekstpodstawowy220"/>
        <w:numPr>
          <w:ilvl w:val="0"/>
          <w:numId w:val="84"/>
        </w:numPr>
        <w:tabs>
          <w:tab w:val="clear" w:pos="360"/>
          <w:tab w:val="num" w:pos="709"/>
        </w:tabs>
        <w:ind w:left="426" w:right="141" w:firstLine="0"/>
        <w:contextualSpacing/>
        <w:jc w:val="both"/>
        <w:rPr>
          <w:rFonts w:cs="Times New Roman"/>
          <w:sz w:val="16"/>
          <w:szCs w:val="16"/>
        </w:rPr>
      </w:pPr>
      <w:r w:rsidRPr="00300951">
        <w:rPr>
          <w:rFonts w:cs="Times New Roman"/>
          <w:sz w:val="16"/>
          <w:szCs w:val="16"/>
        </w:rPr>
        <w:t>rozporządzeniem Ministra Środowiska z dn. 12.12.2014r. w sprawie wzoru dokumentów stosowanych na potrzeby ewidencji odpadów (Dz. U. z 2014r. poz. 1973 ze zm.)</w:t>
      </w:r>
    </w:p>
    <w:p w:rsidR="00300951" w:rsidRPr="00300951" w:rsidRDefault="00300951" w:rsidP="00A1799C">
      <w:pPr>
        <w:pStyle w:val="Tekstpodstawowy220"/>
        <w:numPr>
          <w:ilvl w:val="0"/>
          <w:numId w:val="84"/>
        </w:numPr>
        <w:tabs>
          <w:tab w:val="clear" w:pos="360"/>
          <w:tab w:val="num" w:pos="709"/>
        </w:tabs>
        <w:ind w:left="426" w:right="141" w:firstLine="0"/>
        <w:contextualSpacing/>
        <w:jc w:val="both"/>
        <w:rPr>
          <w:rFonts w:cs="Times New Roman"/>
          <w:sz w:val="16"/>
          <w:szCs w:val="16"/>
        </w:rPr>
      </w:pPr>
      <w:r w:rsidRPr="00300951">
        <w:rPr>
          <w:rFonts w:cs="Times New Roman"/>
          <w:sz w:val="16"/>
          <w:szCs w:val="16"/>
        </w:rPr>
        <w:t>rozporządzeniem Ministra Zdrowia z dn. 21 października 2016 w sprawie wymagań i sposobów unieszkodliwiania odpadów medycznych i weterynaryjnych (Dz. U. z 2016r. poz. 1819)</w:t>
      </w:r>
    </w:p>
    <w:p w:rsidR="00300951" w:rsidRPr="00300951" w:rsidRDefault="00300951" w:rsidP="00A1799C">
      <w:pPr>
        <w:pStyle w:val="Tekstpodstawowy220"/>
        <w:widowControl/>
        <w:tabs>
          <w:tab w:val="left" w:pos="0"/>
          <w:tab w:val="num" w:pos="644"/>
          <w:tab w:val="num" w:pos="709"/>
        </w:tabs>
        <w:ind w:left="284" w:right="141" w:hanging="284"/>
        <w:contextualSpacing/>
        <w:jc w:val="both"/>
        <w:rPr>
          <w:rFonts w:cs="Times New Roman"/>
          <w:bCs/>
          <w:sz w:val="16"/>
          <w:szCs w:val="16"/>
        </w:rPr>
      </w:pPr>
    </w:p>
    <w:p w:rsidR="00300951" w:rsidRDefault="00300951" w:rsidP="00A1799C">
      <w:pPr>
        <w:numPr>
          <w:ilvl w:val="0"/>
          <w:numId w:val="88"/>
        </w:numPr>
        <w:shd w:val="clear" w:color="auto" w:fill="FFFFFF"/>
        <w:suppressAutoHyphens/>
        <w:spacing w:before="24"/>
        <w:ind w:left="284" w:right="10" w:hanging="284"/>
        <w:jc w:val="both"/>
        <w:rPr>
          <w:bCs/>
          <w:sz w:val="16"/>
          <w:szCs w:val="16"/>
        </w:rPr>
      </w:pPr>
      <w:r w:rsidRPr="00300951">
        <w:rPr>
          <w:sz w:val="16"/>
          <w:szCs w:val="16"/>
        </w:rPr>
        <w:lastRenderedPageBreak/>
        <w:t xml:space="preserve">Wykonawca zobowiązuje się udostępnić 10 szt. zamykanych hermetycznie pojemników o pojemności nie mniejszej niż 20 litrów z koniecznością wymiany na czyste na części ciała i organy </w:t>
      </w:r>
    </w:p>
    <w:p w:rsidR="00300951" w:rsidRDefault="00300951" w:rsidP="00A1799C">
      <w:pPr>
        <w:numPr>
          <w:ilvl w:val="0"/>
          <w:numId w:val="88"/>
        </w:numPr>
        <w:shd w:val="clear" w:color="auto" w:fill="FFFFFF"/>
        <w:suppressAutoHyphens/>
        <w:spacing w:before="24"/>
        <w:ind w:left="284" w:right="10" w:hanging="284"/>
        <w:jc w:val="both"/>
        <w:rPr>
          <w:bCs/>
          <w:sz w:val="16"/>
          <w:szCs w:val="16"/>
        </w:rPr>
      </w:pPr>
      <w:r w:rsidRPr="00300951">
        <w:rPr>
          <w:sz w:val="16"/>
          <w:szCs w:val="16"/>
        </w:rPr>
        <w:t>Odbiór odpadów medycznych  z terenu Szpitala przy ul. Szpitalnej 60 musi odbywać się raz na…………. (min.72) godz. w godzinach od 7</w:t>
      </w:r>
      <w:r w:rsidRPr="00300951">
        <w:rPr>
          <w:sz w:val="16"/>
          <w:szCs w:val="16"/>
          <w:vertAlign w:val="superscript"/>
        </w:rPr>
        <w:t>00</w:t>
      </w:r>
      <w:r w:rsidRPr="00300951">
        <w:rPr>
          <w:sz w:val="16"/>
          <w:szCs w:val="16"/>
        </w:rPr>
        <w:t xml:space="preserve"> do 15</w:t>
      </w:r>
      <w:r w:rsidRPr="00300951">
        <w:rPr>
          <w:sz w:val="16"/>
          <w:szCs w:val="16"/>
          <w:vertAlign w:val="superscript"/>
        </w:rPr>
        <w:t>00</w:t>
      </w:r>
      <w:r w:rsidRPr="00300951">
        <w:rPr>
          <w:sz w:val="16"/>
          <w:szCs w:val="16"/>
        </w:rPr>
        <w:t>, w razie konieczności  w okresie  świąt  i innych dni ustawowo  wolnych od pracy –po  wcześniejszym uzgodnieniu.</w:t>
      </w:r>
    </w:p>
    <w:p w:rsidR="00300951" w:rsidRDefault="00300951" w:rsidP="00A1799C">
      <w:pPr>
        <w:numPr>
          <w:ilvl w:val="0"/>
          <w:numId w:val="88"/>
        </w:numPr>
        <w:shd w:val="clear" w:color="auto" w:fill="FFFFFF"/>
        <w:suppressAutoHyphens/>
        <w:spacing w:before="24"/>
        <w:ind w:left="284" w:right="10" w:hanging="284"/>
        <w:jc w:val="both"/>
        <w:rPr>
          <w:bCs/>
          <w:sz w:val="16"/>
          <w:szCs w:val="16"/>
        </w:rPr>
      </w:pPr>
      <w:r w:rsidRPr="00300951">
        <w:rPr>
          <w:sz w:val="16"/>
          <w:szCs w:val="16"/>
        </w:rPr>
        <w:t>Odbiór odpadów medycznych musi być każdorazowo potwierdzany kartą  przekazania odpadów zgodną ze wzorem zawartym w Rozporządzeniu Ministra Środowiska z dnia 12.12.2014r.. w sprawie wzorów dokumentów stosowanych na  potrzeby ewidencji odpadów(</w:t>
      </w:r>
      <w:proofErr w:type="spellStart"/>
      <w:r w:rsidRPr="00300951">
        <w:rPr>
          <w:sz w:val="16"/>
          <w:szCs w:val="16"/>
        </w:rPr>
        <w:t>Dz.U</w:t>
      </w:r>
      <w:proofErr w:type="spellEnd"/>
      <w:r w:rsidRPr="00300951">
        <w:rPr>
          <w:sz w:val="16"/>
          <w:szCs w:val="16"/>
        </w:rPr>
        <w:t xml:space="preserve">. 2014 poz.1973 ze zm.) </w:t>
      </w:r>
    </w:p>
    <w:p w:rsidR="00300951" w:rsidRDefault="00300951" w:rsidP="00A1799C">
      <w:pPr>
        <w:numPr>
          <w:ilvl w:val="0"/>
          <w:numId w:val="88"/>
        </w:numPr>
        <w:shd w:val="clear" w:color="auto" w:fill="FFFFFF"/>
        <w:suppressAutoHyphens/>
        <w:spacing w:before="24"/>
        <w:ind w:left="284" w:right="10" w:hanging="284"/>
        <w:jc w:val="both"/>
        <w:rPr>
          <w:bCs/>
          <w:sz w:val="16"/>
          <w:szCs w:val="16"/>
        </w:rPr>
      </w:pPr>
      <w:r w:rsidRPr="00300951">
        <w:rPr>
          <w:sz w:val="16"/>
          <w:szCs w:val="16"/>
        </w:rPr>
        <w:t>Odpowiedzialność za transport i utylizację odpadów ponosi wyłącznie  Wykonawca.</w:t>
      </w:r>
    </w:p>
    <w:p w:rsidR="00300951" w:rsidRDefault="00300951" w:rsidP="00A1799C">
      <w:pPr>
        <w:numPr>
          <w:ilvl w:val="0"/>
          <w:numId w:val="88"/>
        </w:numPr>
        <w:shd w:val="clear" w:color="auto" w:fill="FFFFFF"/>
        <w:suppressAutoHyphens/>
        <w:spacing w:before="24"/>
        <w:ind w:left="284" w:right="10" w:hanging="284"/>
        <w:jc w:val="both"/>
        <w:rPr>
          <w:bCs/>
          <w:sz w:val="16"/>
          <w:szCs w:val="16"/>
        </w:rPr>
      </w:pPr>
      <w:r w:rsidRPr="00300951">
        <w:rPr>
          <w:sz w:val="16"/>
          <w:szCs w:val="16"/>
        </w:rPr>
        <w:t xml:space="preserve">Wykonawca zobowiązany jest do  unieszkodliwiania odpadów medycznych i zakaźnych zgodnie z zasadą bliskości określoną w przepisie art. 20.1zasada bliskości Rozdział 3   ustawy o odpadach </w:t>
      </w:r>
      <w:hyperlink r:id="rId22" w:history="1">
        <w:r w:rsidRPr="00300951">
          <w:rPr>
            <w:rStyle w:val="Hipercze"/>
            <w:color w:val="auto"/>
            <w:sz w:val="16"/>
            <w:szCs w:val="16"/>
          </w:rPr>
          <w:t>(Dz.</w:t>
        </w:r>
        <w:r w:rsidRPr="00300951">
          <w:rPr>
            <w:rStyle w:val="Hipercze"/>
            <w:sz w:val="16"/>
            <w:szCs w:val="16"/>
          </w:rPr>
          <w:t xml:space="preserve"> </w:t>
        </w:r>
        <w:r w:rsidRPr="00300951">
          <w:rPr>
            <w:rStyle w:val="Hipercze"/>
            <w:color w:val="auto"/>
            <w:sz w:val="16"/>
            <w:szCs w:val="16"/>
          </w:rPr>
          <w:t>U. z 2019r. poz. 701ze zm. )</w:t>
        </w:r>
      </w:hyperlink>
      <w:r w:rsidRPr="00300951">
        <w:rPr>
          <w:sz w:val="16"/>
          <w:szCs w:val="16"/>
        </w:rPr>
        <w:t xml:space="preserve"> na terenie województwa na którym zostały wytworzone  lub na obszarze innego województwa, w   najbliżej położonej instalacji w przypadku gdy istniejące instalacje nie mają mocy przerobowych.</w:t>
      </w:r>
    </w:p>
    <w:p w:rsidR="00300951" w:rsidRDefault="00300951" w:rsidP="00A1799C">
      <w:pPr>
        <w:numPr>
          <w:ilvl w:val="0"/>
          <w:numId w:val="88"/>
        </w:numPr>
        <w:shd w:val="clear" w:color="auto" w:fill="FFFFFF"/>
        <w:suppressAutoHyphens/>
        <w:spacing w:before="24"/>
        <w:ind w:left="284" w:right="10" w:hanging="284"/>
        <w:jc w:val="both"/>
        <w:rPr>
          <w:bCs/>
          <w:sz w:val="16"/>
          <w:szCs w:val="16"/>
        </w:rPr>
      </w:pPr>
      <w:r w:rsidRPr="00300951">
        <w:rPr>
          <w:sz w:val="16"/>
          <w:szCs w:val="16"/>
        </w:rPr>
        <w:t>Wykonawca zobowiązuje się dostarczać co miesiąc dokument potwierdzający unieszkodliwienie zakaźnych odpadów medycznych zgodnie Rozporządzeniem Ministra Środowiska z dn. 13.01.2014r. (Dz. U. z 2014r. poz. 107) w sprawie dokumentu potwierdzającego unieszkodliwianie zakaźnych odpadów medycznych lub zakaźnych odpadów weterynaryjnych oraz innymi przepisami prawa obowiązującymi w zakresie przedmiotu zamówienia w czasie trwania umowy</w:t>
      </w:r>
      <w:r w:rsidRPr="00300951">
        <w:rPr>
          <w:bCs/>
          <w:sz w:val="16"/>
          <w:szCs w:val="16"/>
        </w:rPr>
        <w:t>.</w:t>
      </w:r>
    </w:p>
    <w:p w:rsidR="00300951" w:rsidRDefault="00300951" w:rsidP="00A1799C">
      <w:pPr>
        <w:numPr>
          <w:ilvl w:val="0"/>
          <w:numId w:val="88"/>
        </w:numPr>
        <w:shd w:val="clear" w:color="auto" w:fill="FFFFFF"/>
        <w:suppressAutoHyphens/>
        <w:spacing w:before="24"/>
        <w:ind w:left="284" w:right="10" w:hanging="284"/>
        <w:jc w:val="both"/>
        <w:rPr>
          <w:bCs/>
          <w:sz w:val="16"/>
          <w:szCs w:val="16"/>
        </w:rPr>
      </w:pPr>
      <w:r w:rsidRPr="00300951">
        <w:rPr>
          <w:sz w:val="16"/>
          <w:szCs w:val="16"/>
        </w:rPr>
        <w:t>Transport odpadów medycznych do miejsca ich utylizacji/spalarni odbywał się będzie pojazdem Wykonawcy odpowiednio przystosowanym do tego celu, a kierujący pojazdem będzie posiadał aktualne uprawnienia w zakresie przewozu drogowego towarów niebezpiecznych (ADR) zgodnie z ustawą z dnia 19 sierpnia 2011 r. o przewozie drogowym towarów niebezpiecznych (</w:t>
      </w:r>
      <w:r w:rsidRPr="00300951">
        <w:rPr>
          <w:rStyle w:val="citation-line"/>
          <w:sz w:val="16"/>
          <w:szCs w:val="16"/>
        </w:rPr>
        <w:t>Dz. U. z 2019 r. poz. 382t.j. ze zm.</w:t>
      </w:r>
      <w:r w:rsidRPr="00300951">
        <w:rPr>
          <w:sz w:val="16"/>
          <w:szCs w:val="16"/>
        </w:rPr>
        <w:t>)</w:t>
      </w:r>
    </w:p>
    <w:p w:rsidR="00300951" w:rsidRDefault="00300951" w:rsidP="00A1799C">
      <w:pPr>
        <w:numPr>
          <w:ilvl w:val="0"/>
          <w:numId w:val="88"/>
        </w:numPr>
        <w:shd w:val="clear" w:color="auto" w:fill="FFFFFF"/>
        <w:suppressAutoHyphens/>
        <w:spacing w:before="24"/>
        <w:ind w:left="284" w:right="10" w:hanging="284"/>
        <w:jc w:val="both"/>
        <w:rPr>
          <w:bCs/>
          <w:sz w:val="16"/>
          <w:szCs w:val="16"/>
        </w:rPr>
      </w:pPr>
      <w:r w:rsidRPr="00300951">
        <w:rPr>
          <w:sz w:val="16"/>
          <w:szCs w:val="16"/>
        </w:rPr>
        <w:t>Wykonawca zobowiązuje się do sprawnego i terminowego wywozu przedmiotu zamówienia.</w:t>
      </w:r>
    </w:p>
    <w:p w:rsidR="0031660E" w:rsidRDefault="00300951" w:rsidP="00A1799C">
      <w:pPr>
        <w:numPr>
          <w:ilvl w:val="0"/>
          <w:numId w:val="88"/>
        </w:numPr>
        <w:shd w:val="clear" w:color="auto" w:fill="FFFFFF"/>
        <w:suppressAutoHyphens/>
        <w:spacing w:before="24"/>
        <w:ind w:left="284" w:right="10" w:hanging="284"/>
        <w:jc w:val="both"/>
        <w:rPr>
          <w:bCs/>
          <w:sz w:val="16"/>
          <w:szCs w:val="16"/>
        </w:rPr>
      </w:pPr>
      <w:r w:rsidRPr="00300951">
        <w:rPr>
          <w:sz w:val="16"/>
          <w:szCs w:val="16"/>
        </w:rPr>
        <w:t>Wykonawca będzie ponosił wyłączną odpowiedzialność za stan sanitarny i zgodność z odpowiednimi przepisami środków transportu, oraz odpowiednie kwalifikacje zatrudnionych pracowników.</w:t>
      </w:r>
    </w:p>
    <w:p w:rsidR="0031660E" w:rsidRDefault="0031660E" w:rsidP="00A1799C">
      <w:pPr>
        <w:numPr>
          <w:ilvl w:val="0"/>
          <w:numId w:val="88"/>
        </w:numPr>
        <w:shd w:val="clear" w:color="auto" w:fill="FFFFFF"/>
        <w:suppressAutoHyphens/>
        <w:spacing w:before="24"/>
        <w:ind w:left="284" w:right="10" w:hanging="284"/>
        <w:jc w:val="both"/>
        <w:rPr>
          <w:bCs/>
          <w:sz w:val="16"/>
          <w:szCs w:val="16"/>
        </w:rPr>
      </w:pPr>
      <w:r w:rsidRPr="0031660E">
        <w:rPr>
          <w:sz w:val="16"/>
          <w:szCs w:val="16"/>
        </w:rPr>
        <w:t xml:space="preserve">Zgodnie z art. 29 ust. 3a ustawy Zamawiający wymaga zatrudnienia przez Wykonawcę lub Podwykonawcę na podstawie umowy </w:t>
      </w:r>
      <w:r w:rsidRPr="0031660E">
        <w:rPr>
          <w:sz w:val="16"/>
          <w:szCs w:val="16"/>
        </w:rPr>
        <w:br/>
        <w:t xml:space="preserve">o pracę osób wykonujących roboty budowlane, jeśli wykonanie tych czynności polega na wykonaniu pracy </w:t>
      </w:r>
      <w:r w:rsidRPr="0031660E">
        <w:rPr>
          <w:sz w:val="16"/>
          <w:szCs w:val="16"/>
        </w:rPr>
        <w:br/>
        <w:t xml:space="preserve">w sposób określony w art. 22 § 1 ustawy z dnia 26 czerwca 1974 r. Kodeks pracy. </w:t>
      </w:r>
      <w:r w:rsidRPr="0031660E">
        <w:rPr>
          <w:rFonts w:asciiTheme="majorBidi" w:hAnsiTheme="majorBidi" w:cstheme="majorBidi"/>
          <w:sz w:val="16"/>
          <w:szCs w:val="16"/>
        </w:rPr>
        <w:t xml:space="preserve">Obowiązek ten dotyczy w szczególności następujących czynności: </w:t>
      </w:r>
      <w:r w:rsidRPr="0031660E">
        <w:rPr>
          <w:rFonts w:asciiTheme="majorBidi" w:hAnsiTheme="majorBidi" w:cstheme="majorBidi"/>
          <w:sz w:val="16"/>
          <w:szCs w:val="16"/>
          <w:u w:val="single"/>
        </w:rPr>
        <w:t>kierowania samochodem ciężarowym  do przewożenia odpadów medycznych, załadunku odpadów medycznych.</w:t>
      </w:r>
    </w:p>
    <w:p w:rsidR="0031660E" w:rsidRPr="0031660E" w:rsidRDefault="0031660E" w:rsidP="00A1799C">
      <w:pPr>
        <w:numPr>
          <w:ilvl w:val="0"/>
          <w:numId w:val="88"/>
        </w:numPr>
        <w:shd w:val="clear" w:color="auto" w:fill="FFFFFF"/>
        <w:suppressAutoHyphens/>
        <w:spacing w:before="24"/>
        <w:ind w:left="284" w:right="10" w:hanging="284"/>
        <w:jc w:val="both"/>
        <w:rPr>
          <w:bCs/>
          <w:sz w:val="16"/>
          <w:szCs w:val="16"/>
        </w:rPr>
      </w:pPr>
      <w:r w:rsidRPr="0031660E">
        <w:rPr>
          <w:sz w:val="16"/>
          <w:szCs w:val="16"/>
        </w:rPr>
        <w:t xml:space="preserve">Wykonawca zobowiązany jest do przedłożenia Zamawiającemu w terminie 7 dni od podpisania umowy wykazu ww. osób wraz z określeniem wykonywanych przez nie czynności oraz oświadczeniem potwierdzającym zatrudnienie ich na podstawie umowy o pracę. Analogiczny wykaz osób wraz z oświadczeniem dotyczącym zatrudnienia ww. osób na podstawie umowę o pracę i niezaleganiu </w:t>
      </w:r>
      <w:r w:rsidRPr="0031660E">
        <w:rPr>
          <w:sz w:val="16"/>
          <w:szCs w:val="16"/>
        </w:rPr>
        <w:br/>
        <w:t xml:space="preserve">z wypłatą wynagrodzenia na dzień złożenia oświadczenia, Wykonawca zobowiązany jest przedłożyć na każde żądanie Zamawiającego. Powyższy obowiązek dotyczy również wszystkich podwykonawców uczestniczących </w:t>
      </w:r>
      <w:r>
        <w:rPr>
          <w:sz w:val="16"/>
          <w:szCs w:val="16"/>
        </w:rPr>
        <w:t>w usłudze.</w:t>
      </w:r>
    </w:p>
    <w:p w:rsidR="009129FC" w:rsidRPr="009129FC" w:rsidRDefault="0031660E" w:rsidP="00A1799C">
      <w:pPr>
        <w:numPr>
          <w:ilvl w:val="0"/>
          <w:numId w:val="88"/>
        </w:numPr>
        <w:shd w:val="clear" w:color="auto" w:fill="FFFFFF"/>
        <w:suppressAutoHyphens/>
        <w:spacing w:before="24"/>
        <w:ind w:left="284" w:right="10" w:hanging="284"/>
        <w:jc w:val="both"/>
        <w:rPr>
          <w:bCs/>
          <w:sz w:val="16"/>
          <w:szCs w:val="16"/>
        </w:rPr>
      </w:pPr>
      <w:r w:rsidRPr="0031660E">
        <w:rPr>
          <w:sz w:val="16"/>
          <w:szCs w:val="16"/>
        </w:rPr>
        <w:t xml:space="preserve">Zamawiający na każdym etapie realizacji przedmiotu umowy ma prawo żądania udokumentowania przez Wykonawcę / Podwykonawcę faktu zatrudniania osób na podstawie umowy o pracę. </w:t>
      </w:r>
    </w:p>
    <w:p w:rsidR="0031660E" w:rsidRPr="009129FC" w:rsidRDefault="0031660E" w:rsidP="00A1799C">
      <w:pPr>
        <w:numPr>
          <w:ilvl w:val="0"/>
          <w:numId w:val="88"/>
        </w:numPr>
        <w:shd w:val="clear" w:color="auto" w:fill="FFFFFF"/>
        <w:suppressAutoHyphens/>
        <w:spacing w:before="24"/>
        <w:ind w:left="284" w:right="10" w:hanging="284"/>
        <w:jc w:val="both"/>
        <w:rPr>
          <w:bCs/>
          <w:sz w:val="16"/>
          <w:szCs w:val="16"/>
        </w:rPr>
      </w:pPr>
      <w:r w:rsidRPr="009129FC">
        <w:rPr>
          <w:sz w:val="16"/>
          <w:szCs w:val="16"/>
        </w:rPr>
        <w:t>W trakcie realizacji zamówienia Zamawiający uprawniony jest do wykonywania czynności kontrolnych wobec Wykonawcy odnośnie spełniania przez Wykonawcę lub Podwykonawcę wymogu zatrudnienia na podstawie umowy o pracę osób wykonujących wskazane w ust.1</w:t>
      </w:r>
      <w:r w:rsidR="009129FC">
        <w:rPr>
          <w:sz w:val="16"/>
          <w:szCs w:val="16"/>
        </w:rPr>
        <w:t>9</w:t>
      </w:r>
      <w:r w:rsidRPr="009129FC">
        <w:rPr>
          <w:sz w:val="16"/>
          <w:szCs w:val="16"/>
        </w:rPr>
        <w:t xml:space="preserve"> . czynności. Zamawiający uprawniony jest w szczególności do:</w:t>
      </w:r>
    </w:p>
    <w:p w:rsidR="0031660E" w:rsidRPr="00DC3357" w:rsidRDefault="0031660E" w:rsidP="00A1799C">
      <w:pPr>
        <w:pStyle w:val="Akapitzlist"/>
        <w:numPr>
          <w:ilvl w:val="0"/>
          <w:numId w:val="85"/>
        </w:numPr>
        <w:suppressAutoHyphens w:val="0"/>
        <w:ind w:left="284" w:hanging="284"/>
        <w:contextualSpacing/>
        <w:jc w:val="both"/>
        <w:rPr>
          <w:sz w:val="16"/>
          <w:szCs w:val="16"/>
        </w:rPr>
      </w:pPr>
      <w:r w:rsidRPr="00927EA6">
        <w:rPr>
          <w:sz w:val="16"/>
          <w:szCs w:val="16"/>
        </w:rPr>
        <w:t>żądania oświadczeń i dokumentów w zakresie potwierdzenia spełniania ww. wymogów i dokonywania ich oceny,</w:t>
      </w:r>
    </w:p>
    <w:p w:rsidR="0031660E" w:rsidRPr="00DC3357" w:rsidRDefault="0031660E" w:rsidP="00A1799C">
      <w:pPr>
        <w:pStyle w:val="Akapitzlist"/>
        <w:numPr>
          <w:ilvl w:val="0"/>
          <w:numId w:val="85"/>
        </w:numPr>
        <w:suppressAutoHyphens w:val="0"/>
        <w:ind w:left="284" w:hanging="284"/>
        <w:contextualSpacing/>
        <w:jc w:val="both"/>
        <w:rPr>
          <w:sz w:val="16"/>
          <w:szCs w:val="16"/>
        </w:rPr>
      </w:pPr>
      <w:r w:rsidRPr="00DC3357">
        <w:rPr>
          <w:sz w:val="16"/>
          <w:szCs w:val="16"/>
        </w:rPr>
        <w:t>żądania wyjaśnień w przypadku wątpliwości w zakresie potwierdzenia spełniania ww. wymogów,</w:t>
      </w:r>
    </w:p>
    <w:p w:rsidR="0031660E" w:rsidRPr="00DC3357" w:rsidRDefault="0031660E" w:rsidP="00A1799C">
      <w:pPr>
        <w:pStyle w:val="Akapitzlist"/>
        <w:numPr>
          <w:ilvl w:val="0"/>
          <w:numId w:val="85"/>
        </w:numPr>
        <w:suppressAutoHyphens w:val="0"/>
        <w:ind w:left="284" w:hanging="284"/>
        <w:contextualSpacing/>
        <w:jc w:val="both"/>
        <w:rPr>
          <w:sz w:val="16"/>
          <w:szCs w:val="16"/>
        </w:rPr>
      </w:pPr>
      <w:r w:rsidRPr="00DC3357">
        <w:rPr>
          <w:sz w:val="16"/>
          <w:szCs w:val="16"/>
        </w:rPr>
        <w:t>przeprowadzania kontroli na miejscu wykonywania świadczenia.</w:t>
      </w:r>
    </w:p>
    <w:p w:rsidR="0031660E" w:rsidRPr="00927EA6" w:rsidRDefault="0031660E" w:rsidP="00A1799C">
      <w:pPr>
        <w:numPr>
          <w:ilvl w:val="0"/>
          <w:numId w:val="88"/>
        </w:numPr>
        <w:shd w:val="clear" w:color="auto" w:fill="FFFFFF"/>
        <w:suppressAutoHyphens/>
        <w:spacing w:before="24"/>
        <w:ind w:left="284" w:right="10" w:hanging="284"/>
        <w:jc w:val="both"/>
        <w:rPr>
          <w:sz w:val="16"/>
          <w:szCs w:val="16"/>
        </w:rPr>
      </w:pPr>
      <w:r w:rsidRPr="00927EA6">
        <w:rPr>
          <w:sz w:val="16"/>
          <w:szCs w:val="16"/>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1</w:t>
      </w:r>
      <w:r w:rsidR="009129FC">
        <w:rPr>
          <w:sz w:val="16"/>
          <w:szCs w:val="16"/>
        </w:rPr>
        <w:t>9</w:t>
      </w:r>
      <w:r w:rsidRPr="00927EA6">
        <w:rPr>
          <w:sz w:val="16"/>
          <w:szCs w:val="16"/>
        </w:rPr>
        <w:t>. czynności w trakcie realizacji zamówienia:</w:t>
      </w:r>
    </w:p>
    <w:p w:rsidR="0031660E" w:rsidRPr="00DC3357" w:rsidRDefault="0031660E" w:rsidP="00A1799C">
      <w:pPr>
        <w:pStyle w:val="Akapitzlist"/>
        <w:numPr>
          <w:ilvl w:val="0"/>
          <w:numId w:val="86"/>
        </w:numPr>
        <w:suppressAutoHyphens w:val="0"/>
        <w:ind w:left="284" w:hanging="284"/>
        <w:contextualSpacing/>
        <w:jc w:val="both"/>
        <w:rPr>
          <w:i/>
          <w:sz w:val="16"/>
          <w:szCs w:val="16"/>
        </w:rPr>
      </w:pPr>
      <w:r w:rsidRPr="00927EA6">
        <w:rPr>
          <w:sz w:val="16"/>
          <w:szCs w:val="16"/>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rsidR="0031660E" w:rsidRPr="00DC3357" w:rsidRDefault="0031660E" w:rsidP="00A1799C">
      <w:pPr>
        <w:pStyle w:val="Akapitzlist"/>
        <w:numPr>
          <w:ilvl w:val="0"/>
          <w:numId w:val="86"/>
        </w:numPr>
        <w:suppressAutoHyphens w:val="0"/>
        <w:ind w:left="284" w:hanging="284"/>
        <w:contextualSpacing/>
        <w:jc w:val="both"/>
        <w:rPr>
          <w:i/>
          <w:sz w:val="16"/>
          <w:szCs w:val="16"/>
        </w:rPr>
      </w:pPr>
      <w:r w:rsidRPr="00DC3357">
        <w:rPr>
          <w:sz w:val="16"/>
          <w:szCs w:val="16"/>
        </w:rPr>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w:t>
      </w:r>
      <w:proofErr w:type="spellStart"/>
      <w:r w:rsidRPr="00DC3357">
        <w:rPr>
          <w:sz w:val="16"/>
          <w:szCs w:val="16"/>
        </w:rPr>
        <w:t>zanonimizowana</w:t>
      </w:r>
      <w:proofErr w:type="spellEnd"/>
      <w:r w:rsidRPr="00DC3357">
        <w:rPr>
          <w:sz w:val="16"/>
          <w:szCs w:val="16"/>
        </w:rPr>
        <w:t xml:space="preserve"> w sposób zapewniający ochronę danych osobowych pracowników, zgodnie z przepisami ustawy z dnia 29 sierpnia 1997 r. o ochronie danych osobowych (tj. w szczególności bez imion, nazwisk, adresów, nr PESEL pracowników - Umowa o pracę może zawierać również inne dane, które podlegają </w:t>
      </w:r>
      <w:proofErr w:type="spellStart"/>
      <w:r w:rsidRPr="00DC3357">
        <w:rPr>
          <w:sz w:val="16"/>
          <w:szCs w:val="16"/>
        </w:rPr>
        <w:t>anonimizacji</w:t>
      </w:r>
      <w:proofErr w:type="spellEnd"/>
      <w:r w:rsidRPr="00DC3357">
        <w:rPr>
          <w:sz w:val="16"/>
          <w:szCs w:val="16"/>
        </w:rPr>
        <w:t xml:space="preserve">. Każda umowa powinna zostać przeanalizowana przez składającego pod kątem przepisów ustawy z dnia 29 sierpnia 1997 r. o ochronie danych osobowych; zakres </w:t>
      </w:r>
      <w:proofErr w:type="spellStart"/>
      <w:r w:rsidRPr="00DC3357">
        <w:rPr>
          <w:sz w:val="16"/>
          <w:szCs w:val="16"/>
        </w:rPr>
        <w:t>anonimizacji</w:t>
      </w:r>
      <w:proofErr w:type="spellEnd"/>
      <w:r w:rsidRPr="00DC3357">
        <w:rPr>
          <w:sz w:val="16"/>
          <w:szCs w:val="16"/>
        </w:rPr>
        <w:t xml:space="preserve"> umowy musi być zgodny z przepisami ww. ustawy.). Informacje takie jak: data zawarcia umowy, rodzaj umowy o pracę i wymiar etatu powinny być możliwe do zidentyfikowania;</w:t>
      </w:r>
    </w:p>
    <w:p w:rsidR="0031660E" w:rsidRPr="00DC3357" w:rsidRDefault="0031660E" w:rsidP="00A1799C">
      <w:pPr>
        <w:pStyle w:val="Akapitzlist"/>
        <w:numPr>
          <w:ilvl w:val="0"/>
          <w:numId w:val="86"/>
        </w:numPr>
        <w:suppressAutoHyphens w:val="0"/>
        <w:ind w:left="284" w:hanging="284"/>
        <w:contextualSpacing/>
        <w:jc w:val="both"/>
        <w:rPr>
          <w:i/>
          <w:sz w:val="16"/>
          <w:szCs w:val="16"/>
        </w:rPr>
      </w:pPr>
      <w:r w:rsidRPr="00DC3357">
        <w:rPr>
          <w:sz w:val="16"/>
          <w:szCs w:val="16"/>
        </w:rPr>
        <w:t xml:space="preserve">zaświadczenie właściwego </w:t>
      </w:r>
      <w:proofErr w:type="spellStart"/>
      <w:r w:rsidRPr="00DC3357">
        <w:rPr>
          <w:sz w:val="16"/>
          <w:szCs w:val="16"/>
        </w:rPr>
        <w:t>oddziału</w:t>
      </w:r>
      <w:proofErr w:type="spellEnd"/>
      <w:r w:rsidRPr="00DC3357">
        <w:rPr>
          <w:sz w:val="16"/>
          <w:szCs w:val="16"/>
        </w:rPr>
        <w:t xml:space="preserve"> ZUS, potwierdzające opłacanie przez Wykonawcę lub Podwykonawcę składek na ubezpieczenia społeczne i zdrowotne z tytułu zatrudnienia na podstawie umów o pracę za ostatni okres rozliczeniowy;</w:t>
      </w:r>
    </w:p>
    <w:p w:rsidR="0031660E" w:rsidRPr="00DC3357" w:rsidRDefault="0031660E" w:rsidP="00A1799C">
      <w:pPr>
        <w:pStyle w:val="Akapitzlist"/>
        <w:numPr>
          <w:ilvl w:val="0"/>
          <w:numId w:val="86"/>
        </w:numPr>
        <w:suppressAutoHyphens w:val="0"/>
        <w:ind w:left="284" w:hanging="284"/>
        <w:contextualSpacing/>
        <w:jc w:val="both"/>
        <w:rPr>
          <w:i/>
          <w:sz w:val="16"/>
          <w:szCs w:val="16"/>
        </w:rPr>
      </w:pPr>
      <w:r w:rsidRPr="00DC3357">
        <w:rPr>
          <w:sz w:val="16"/>
          <w:szCs w:val="16"/>
        </w:rPr>
        <w:t xml:space="preserve">poświadczoną za zgodność z oryginałem odpowiednio przez Wykonawcę lub Podwykonawcę kopię dowodu potwierdzającego zgłoszenie pracownika przez pracodawcę do ubezpieczeń, </w:t>
      </w:r>
      <w:proofErr w:type="spellStart"/>
      <w:r w:rsidRPr="00DC3357">
        <w:rPr>
          <w:sz w:val="16"/>
          <w:szCs w:val="16"/>
        </w:rPr>
        <w:t>zanonimizowaną</w:t>
      </w:r>
      <w:proofErr w:type="spellEnd"/>
      <w:r w:rsidRPr="00DC3357">
        <w:rPr>
          <w:sz w:val="16"/>
          <w:szCs w:val="16"/>
        </w:rPr>
        <w:t xml:space="preserve"> w sposób zapewniający ochronę danych osobowych pracowników, zgodnie z przepisami ustawy z dnia 29 sierpnia 1997 r. o ochronie danych osobowych.</w:t>
      </w:r>
    </w:p>
    <w:p w:rsidR="009129FC" w:rsidRDefault="0031660E" w:rsidP="00A1799C">
      <w:pPr>
        <w:numPr>
          <w:ilvl w:val="0"/>
          <w:numId w:val="88"/>
        </w:numPr>
        <w:shd w:val="clear" w:color="auto" w:fill="FFFFFF"/>
        <w:suppressAutoHyphens/>
        <w:spacing w:before="24"/>
        <w:ind w:left="284" w:right="10" w:hanging="284"/>
        <w:jc w:val="both"/>
        <w:rPr>
          <w:sz w:val="16"/>
          <w:szCs w:val="16"/>
        </w:rPr>
      </w:pPr>
      <w:r w:rsidRPr="00927EA6">
        <w:rPr>
          <w:sz w:val="16"/>
          <w:szCs w:val="16"/>
        </w:rPr>
        <w:t xml:space="preserve">Z tytułu niespełnienia przez Wykonawcę lub Podwykonawcę wymogu zatrudnienia na podstawie umowy o pracę osób wykonujących wskazane w ust </w:t>
      </w:r>
      <w:r>
        <w:rPr>
          <w:sz w:val="16"/>
          <w:szCs w:val="16"/>
        </w:rPr>
        <w:t>1</w:t>
      </w:r>
      <w:r w:rsidR="009129FC">
        <w:rPr>
          <w:sz w:val="16"/>
          <w:szCs w:val="16"/>
        </w:rPr>
        <w:t>9</w:t>
      </w:r>
      <w:r w:rsidRPr="00927EA6">
        <w:rPr>
          <w:sz w:val="16"/>
          <w:szCs w:val="16"/>
        </w:rPr>
        <w:t>. czynności Zamawiający przewiduje sankcję w postaci obowiązku zapłaty przez wykonawcę kary umownej w wysokości określonej w istotnych postanowieniach  umowy w sprawie zamówienia publicznego.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w:t>
      </w:r>
      <w:r>
        <w:rPr>
          <w:sz w:val="16"/>
          <w:szCs w:val="16"/>
        </w:rPr>
        <w:t>ób wykonujących wskazane w ust.1</w:t>
      </w:r>
      <w:r w:rsidR="009129FC">
        <w:rPr>
          <w:sz w:val="16"/>
          <w:szCs w:val="16"/>
        </w:rPr>
        <w:t>9</w:t>
      </w:r>
      <w:r w:rsidRPr="00927EA6">
        <w:rPr>
          <w:sz w:val="16"/>
          <w:szCs w:val="16"/>
        </w:rPr>
        <w:t>. czynności.</w:t>
      </w:r>
    </w:p>
    <w:p w:rsidR="0031660E" w:rsidRPr="009129FC" w:rsidRDefault="0031660E" w:rsidP="00A1799C">
      <w:pPr>
        <w:numPr>
          <w:ilvl w:val="0"/>
          <w:numId w:val="88"/>
        </w:numPr>
        <w:shd w:val="clear" w:color="auto" w:fill="FFFFFF"/>
        <w:suppressAutoHyphens/>
        <w:spacing w:before="24"/>
        <w:ind w:left="284" w:right="10" w:hanging="284"/>
        <w:jc w:val="both"/>
        <w:rPr>
          <w:sz w:val="16"/>
          <w:szCs w:val="16"/>
        </w:rPr>
      </w:pPr>
      <w:r w:rsidRPr="009129FC">
        <w:rPr>
          <w:sz w:val="16"/>
          <w:szCs w:val="16"/>
        </w:rPr>
        <w:t>W przypadku stwierdzenia nieprawidłowości dotyczących zatrudniania pracowników przez Wykonawcę lub Podwykonawcę, Zamawiający zwróci się o przeprowadzenie kontroli przez Państwową Inspekcję Pracy.</w:t>
      </w:r>
    </w:p>
    <w:p w:rsidR="00352D4F" w:rsidRPr="00E936CC" w:rsidRDefault="00352D4F" w:rsidP="00352D4F">
      <w:pPr>
        <w:tabs>
          <w:tab w:val="left" w:pos="0"/>
          <w:tab w:val="left" w:pos="142"/>
          <w:tab w:val="left" w:pos="284"/>
        </w:tabs>
        <w:contextualSpacing/>
        <w:jc w:val="both"/>
        <w:rPr>
          <w:sz w:val="16"/>
          <w:szCs w:val="16"/>
        </w:rPr>
      </w:pPr>
    </w:p>
    <w:p w:rsidR="00352D4F" w:rsidRPr="00E936CC" w:rsidRDefault="00352D4F" w:rsidP="00352D4F">
      <w:pPr>
        <w:spacing w:line="276" w:lineRule="auto"/>
        <w:jc w:val="both"/>
        <w:rPr>
          <w:sz w:val="16"/>
          <w:szCs w:val="16"/>
          <w:highlight w:val="yellow"/>
        </w:rPr>
      </w:pPr>
    </w:p>
    <w:p w:rsidR="00352D4F" w:rsidRPr="00E936CC" w:rsidRDefault="00352D4F" w:rsidP="00352D4F">
      <w:pPr>
        <w:jc w:val="both"/>
        <w:rPr>
          <w:sz w:val="16"/>
          <w:szCs w:val="16"/>
        </w:rPr>
      </w:pPr>
    </w:p>
    <w:p w:rsidR="00352D4F" w:rsidRPr="00E936CC" w:rsidRDefault="00352D4F" w:rsidP="00352D4F">
      <w:pPr>
        <w:jc w:val="center"/>
        <w:rPr>
          <w:sz w:val="16"/>
          <w:szCs w:val="16"/>
        </w:rPr>
      </w:pPr>
      <w:r w:rsidRPr="00E936CC">
        <w:rPr>
          <w:sz w:val="16"/>
          <w:szCs w:val="16"/>
        </w:rPr>
        <w:t>§ 3</w:t>
      </w:r>
    </w:p>
    <w:p w:rsidR="00352D4F" w:rsidRPr="00E936CC" w:rsidRDefault="00352D4F" w:rsidP="00352D4F">
      <w:pPr>
        <w:jc w:val="center"/>
        <w:rPr>
          <w:sz w:val="16"/>
          <w:szCs w:val="16"/>
        </w:rPr>
      </w:pPr>
    </w:p>
    <w:p w:rsidR="00352D4F" w:rsidRPr="00E936CC" w:rsidRDefault="00352D4F" w:rsidP="008D40B2">
      <w:pPr>
        <w:numPr>
          <w:ilvl w:val="0"/>
          <w:numId w:val="74"/>
        </w:numPr>
        <w:suppressAutoHyphens/>
        <w:spacing w:line="276" w:lineRule="auto"/>
        <w:ind w:left="284" w:right="141" w:hanging="284"/>
        <w:jc w:val="both"/>
        <w:rPr>
          <w:sz w:val="16"/>
          <w:szCs w:val="16"/>
        </w:rPr>
      </w:pPr>
      <w:r w:rsidRPr="00E936CC">
        <w:rPr>
          <w:sz w:val="16"/>
          <w:szCs w:val="16"/>
        </w:rPr>
        <w:t>Zamawiający zobowiązuje się do:</w:t>
      </w:r>
    </w:p>
    <w:p w:rsidR="00352D4F" w:rsidRPr="00E936CC" w:rsidRDefault="00352D4F" w:rsidP="00352D4F">
      <w:pPr>
        <w:spacing w:line="276" w:lineRule="auto"/>
        <w:ind w:left="567" w:right="141"/>
        <w:jc w:val="both"/>
        <w:rPr>
          <w:sz w:val="16"/>
          <w:szCs w:val="16"/>
        </w:rPr>
      </w:pPr>
      <w:r w:rsidRPr="00E936CC">
        <w:rPr>
          <w:sz w:val="16"/>
          <w:szCs w:val="16"/>
        </w:rPr>
        <w:t>1) wyznaczenia stałego miejsca o utwardzonym podłożu do ustawienia kontenerów i pojemników na terenie siedziby Zamawiającego,</w:t>
      </w:r>
    </w:p>
    <w:p w:rsidR="00352D4F" w:rsidRPr="00E936CC" w:rsidRDefault="00352D4F" w:rsidP="00352D4F">
      <w:pPr>
        <w:spacing w:line="276" w:lineRule="auto"/>
        <w:ind w:left="567" w:right="141"/>
        <w:jc w:val="both"/>
        <w:rPr>
          <w:sz w:val="16"/>
          <w:szCs w:val="16"/>
        </w:rPr>
      </w:pPr>
      <w:r w:rsidRPr="00E936CC">
        <w:rPr>
          <w:sz w:val="16"/>
          <w:szCs w:val="16"/>
        </w:rPr>
        <w:lastRenderedPageBreak/>
        <w:t>2) odpowiedniego zabezpieczenia i oznakowania oraz miejsca gromadzenia odpadów,</w:t>
      </w:r>
    </w:p>
    <w:p w:rsidR="00352D4F" w:rsidRPr="00E936CC" w:rsidRDefault="00352D4F" w:rsidP="00352D4F">
      <w:pPr>
        <w:spacing w:line="276" w:lineRule="auto"/>
        <w:ind w:left="567" w:right="141"/>
        <w:jc w:val="both"/>
        <w:rPr>
          <w:sz w:val="16"/>
          <w:szCs w:val="16"/>
        </w:rPr>
      </w:pPr>
      <w:r w:rsidRPr="00E936CC">
        <w:rPr>
          <w:sz w:val="16"/>
          <w:szCs w:val="16"/>
        </w:rPr>
        <w:t xml:space="preserve">3) zapewnienia prawidłowej eksploatacji kontenerów/chłodni </w:t>
      </w:r>
    </w:p>
    <w:p w:rsidR="00352D4F" w:rsidRPr="00E936CC" w:rsidRDefault="00352D4F" w:rsidP="008D40B2">
      <w:pPr>
        <w:numPr>
          <w:ilvl w:val="0"/>
          <w:numId w:val="74"/>
        </w:numPr>
        <w:suppressAutoHyphens/>
        <w:spacing w:line="276" w:lineRule="auto"/>
        <w:ind w:left="284" w:right="141" w:hanging="284"/>
        <w:jc w:val="both"/>
        <w:rPr>
          <w:sz w:val="16"/>
          <w:szCs w:val="16"/>
        </w:rPr>
      </w:pPr>
      <w:r w:rsidRPr="00E936CC">
        <w:rPr>
          <w:sz w:val="16"/>
          <w:szCs w:val="16"/>
        </w:rPr>
        <w:t>Zamawiający ponosi odpowiedzialność za odpowiednie przygotowanie odpadów będących przedmiotem zamówienia poprzez selektywne ich gromadzenie umożliwiające odpowiedni ich transport.</w:t>
      </w:r>
    </w:p>
    <w:p w:rsidR="00352D4F" w:rsidRPr="00E936CC" w:rsidRDefault="00352D4F" w:rsidP="008D40B2">
      <w:pPr>
        <w:numPr>
          <w:ilvl w:val="0"/>
          <w:numId w:val="74"/>
        </w:numPr>
        <w:suppressAutoHyphens/>
        <w:spacing w:line="276" w:lineRule="auto"/>
        <w:ind w:left="284" w:right="141" w:hanging="284"/>
        <w:jc w:val="both"/>
        <w:rPr>
          <w:sz w:val="16"/>
          <w:szCs w:val="16"/>
        </w:rPr>
      </w:pPr>
      <w:r w:rsidRPr="00E936CC">
        <w:rPr>
          <w:sz w:val="16"/>
          <w:szCs w:val="16"/>
        </w:rPr>
        <w:t>Wykonawca zobowiązany jest do:</w:t>
      </w:r>
    </w:p>
    <w:p w:rsidR="00352D4F" w:rsidRPr="00E936CC" w:rsidRDefault="00352D4F" w:rsidP="0050094C">
      <w:pPr>
        <w:pStyle w:val="Akapitzlist10"/>
        <w:widowControl/>
        <w:numPr>
          <w:ilvl w:val="0"/>
          <w:numId w:val="82"/>
        </w:numPr>
        <w:tabs>
          <w:tab w:val="left" w:pos="375"/>
        </w:tabs>
        <w:spacing w:line="276" w:lineRule="auto"/>
        <w:ind w:right="141"/>
        <w:jc w:val="both"/>
        <w:rPr>
          <w:rFonts w:cs="Times New Roman"/>
          <w:sz w:val="16"/>
          <w:szCs w:val="16"/>
        </w:rPr>
      </w:pPr>
      <w:r w:rsidRPr="00E936CC">
        <w:rPr>
          <w:rFonts w:cs="Times New Roman"/>
          <w:sz w:val="16"/>
          <w:szCs w:val="16"/>
        </w:rPr>
        <w:t>dostarczenia w miejsce wskazane przez Zamawiającego pojemników, o których mowa w § 2 ust. 3  najpóźniej w terminie jednego dnia  od podpisania niniejszej umowy.</w:t>
      </w:r>
    </w:p>
    <w:p w:rsidR="00352D4F" w:rsidRPr="00E936CC" w:rsidRDefault="00352D4F" w:rsidP="008D40B2">
      <w:pPr>
        <w:pStyle w:val="Akapitzlist10"/>
        <w:widowControl/>
        <w:numPr>
          <w:ilvl w:val="0"/>
          <w:numId w:val="82"/>
        </w:numPr>
        <w:tabs>
          <w:tab w:val="left" w:pos="375"/>
        </w:tabs>
        <w:spacing w:line="276" w:lineRule="auto"/>
        <w:ind w:right="141"/>
        <w:jc w:val="both"/>
        <w:rPr>
          <w:rFonts w:cs="Times New Roman"/>
          <w:sz w:val="16"/>
          <w:szCs w:val="16"/>
        </w:rPr>
      </w:pPr>
      <w:r w:rsidRPr="00E936CC">
        <w:rPr>
          <w:rFonts w:cs="Times New Roman"/>
          <w:sz w:val="16"/>
          <w:szCs w:val="16"/>
        </w:rPr>
        <w:t>sprawnego, terminowego i zgodnego z postanowieniami umowy świadczenia usług,</w:t>
      </w:r>
    </w:p>
    <w:p w:rsidR="00352D4F" w:rsidRPr="00E936CC" w:rsidRDefault="00352D4F" w:rsidP="0050094C">
      <w:pPr>
        <w:numPr>
          <w:ilvl w:val="0"/>
          <w:numId w:val="82"/>
        </w:numPr>
        <w:suppressAutoHyphens/>
        <w:spacing w:line="276" w:lineRule="auto"/>
        <w:ind w:right="141"/>
        <w:jc w:val="both"/>
        <w:rPr>
          <w:sz w:val="16"/>
          <w:szCs w:val="16"/>
        </w:rPr>
      </w:pPr>
      <w:r w:rsidRPr="00E936CC">
        <w:rPr>
          <w:sz w:val="16"/>
          <w:szCs w:val="16"/>
        </w:rPr>
        <w:t xml:space="preserve">niezwłocznego dokonywania wymiany uszkodzonych lub zużytych </w:t>
      </w:r>
      <w:r w:rsidR="0050094C">
        <w:rPr>
          <w:sz w:val="16"/>
          <w:szCs w:val="16"/>
        </w:rPr>
        <w:t>pojemników.</w:t>
      </w:r>
      <w:r w:rsidRPr="00E936CC">
        <w:rPr>
          <w:sz w:val="16"/>
          <w:szCs w:val="16"/>
        </w:rPr>
        <w:t xml:space="preserve"> </w:t>
      </w:r>
    </w:p>
    <w:p w:rsidR="00352D4F" w:rsidRPr="00E936CC" w:rsidRDefault="00352D4F" w:rsidP="008D40B2">
      <w:pPr>
        <w:numPr>
          <w:ilvl w:val="0"/>
          <w:numId w:val="82"/>
        </w:numPr>
        <w:suppressAutoHyphens/>
        <w:spacing w:line="276" w:lineRule="auto"/>
        <w:jc w:val="both"/>
        <w:rPr>
          <w:sz w:val="16"/>
          <w:szCs w:val="16"/>
        </w:rPr>
      </w:pPr>
      <w:r w:rsidRPr="00E936CC">
        <w:rPr>
          <w:sz w:val="16"/>
          <w:szCs w:val="16"/>
        </w:rPr>
        <w:t>do każdorazowego wywozu odpadów  Wykonawca dołączy dokumenty potwierdzające rodzaj i ilość wywożonych odpadów, podpisane przez osobę uprawnioną ze strony Wykonawcy. Dowód odbioru odpadów przez Wykonawcę będzie stanowiła karta odbioru odpadów podpisana przez osobę uprawnioną ze strony Wykonawcy i Zamawiającego.</w:t>
      </w:r>
    </w:p>
    <w:p w:rsidR="00352D4F" w:rsidRPr="00E936CC" w:rsidRDefault="00352D4F" w:rsidP="00352D4F">
      <w:pPr>
        <w:rPr>
          <w:sz w:val="16"/>
          <w:szCs w:val="16"/>
        </w:rPr>
      </w:pPr>
    </w:p>
    <w:p w:rsidR="00352D4F" w:rsidRPr="00E936CC" w:rsidRDefault="00352D4F" w:rsidP="00352D4F">
      <w:pPr>
        <w:pStyle w:val="Tekstpodstawowy21"/>
        <w:rPr>
          <w:b w:val="0"/>
          <w:sz w:val="16"/>
          <w:szCs w:val="16"/>
        </w:rPr>
      </w:pPr>
      <w:r w:rsidRPr="00E936CC">
        <w:rPr>
          <w:b w:val="0"/>
          <w:sz w:val="16"/>
          <w:szCs w:val="16"/>
        </w:rPr>
        <w:t>§ 4</w:t>
      </w:r>
    </w:p>
    <w:p w:rsidR="00352D4F" w:rsidRPr="00E936CC" w:rsidRDefault="00352D4F" w:rsidP="00352D4F">
      <w:pPr>
        <w:jc w:val="center"/>
        <w:rPr>
          <w:sz w:val="16"/>
          <w:szCs w:val="16"/>
        </w:rPr>
      </w:pPr>
    </w:p>
    <w:p w:rsidR="00352D4F" w:rsidRPr="00E936CC" w:rsidRDefault="00352D4F" w:rsidP="008D40B2">
      <w:pPr>
        <w:numPr>
          <w:ilvl w:val="0"/>
          <w:numId w:val="75"/>
        </w:numPr>
        <w:suppressAutoHyphens/>
        <w:spacing w:line="276" w:lineRule="auto"/>
        <w:ind w:left="284" w:hanging="284"/>
        <w:jc w:val="both"/>
        <w:rPr>
          <w:sz w:val="16"/>
          <w:szCs w:val="16"/>
        </w:rPr>
      </w:pPr>
      <w:r w:rsidRPr="00E936CC">
        <w:rPr>
          <w:sz w:val="16"/>
          <w:szCs w:val="16"/>
        </w:rPr>
        <w:t>Zamawiający ma prawo do niezwłocznego zgłoszenia reklamacji w chwili odbioru usługi, w przypadku stwierdzenia nieprawidłowości w jej realizacji, a Wykonawca zobowiązuje się do nieodpłatnego usunięcia nieprawidłowości w terminie 2 dni od otrzymania reklamacji.</w:t>
      </w:r>
    </w:p>
    <w:p w:rsidR="00352D4F" w:rsidRPr="00E936CC" w:rsidRDefault="00352D4F" w:rsidP="008D40B2">
      <w:pPr>
        <w:numPr>
          <w:ilvl w:val="0"/>
          <w:numId w:val="75"/>
        </w:numPr>
        <w:suppressAutoHyphens/>
        <w:spacing w:line="276" w:lineRule="auto"/>
        <w:ind w:left="284" w:hanging="284"/>
        <w:jc w:val="both"/>
        <w:rPr>
          <w:sz w:val="16"/>
          <w:szCs w:val="16"/>
        </w:rPr>
      </w:pPr>
      <w:r w:rsidRPr="00E936CC">
        <w:rPr>
          <w:sz w:val="16"/>
          <w:szCs w:val="16"/>
        </w:rPr>
        <w:t>Reklamacja będzie składana telefonicznie lub faksem przez osobę upoważnioną przez Zamawiającego</w:t>
      </w:r>
    </w:p>
    <w:p w:rsidR="00352D4F" w:rsidRPr="00E936CC" w:rsidRDefault="00352D4F" w:rsidP="008D40B2">
      <w:pPr>
        <w:numPr>
          <w:ilvl w:val="0"/>
          <w:numId w:val="75"/>
        </w:numPr>
        <w:suppressAutoHyphens/>
        <w:spacing w:line="276" w:lineRule="auto"/>
        <w:ind w:left="284" w:right="141" w:hanging="284"/>
        <w:jc w:val="both"/>
        <w:rPr>
          <w:sz w:val="16"/>
          <w:szCs w:val="16"/>
        </w:rPr>
      </w:pPr>
      <w:r w:rsidRPr="00E936CC">
        <w:rPr>
          <w:sz w:val="16"/>
          <w:szCs w:val="16"/>
        </w:rPr>
        <w:t>Zamawiający zastrzega sobie prawo do natychmiastowego rozwiązania niniejszej umowy, jeżeli Wykonawca nie zrealizuje w sposób należyty 2 kolejnych zamówień złożonych przez Zamawiającego ze skutkiem, o którym mowa w  § 6 ust. 3 umowy.</w:t>
      </w:r>
    </w:p>
    <w:p w:rsidR="00352D4F" w:rsidRPr="00E936CC" w:rsidRDefault="00352D4F" w:rsidP="008D40B2">
      <w:pPr>
        <w:numPr>
          <w:ilvl w:val="0"/>
          <w:numId w:val="75"/>
        </w:numPr>
        <w:suppressAutoHyphens/>
        <w:spacing w:line="276" w:lineRule="auto"/>
        <w:ind w:left="284" w:right="141" w:hanging="284"/>
        <w:jc w:val="both"/>
        <w:rPr>
          <w:sz w:val="16"/>
          <w:szCs w:val="16"/>
        </w:rPr>
      </w:pPr>
      <w:r w:rsidRPr="00E936CC">
        <w:rPr>
          <w:sz w:val="16"/>
          <w:szCs w:val="16"/>
        </w:rPr>
        <w:t>Przeniesienie wierzytelności w sposób określony trybem art. 509 do 518 Kodeksu cywilnego, a wynikających z niniejszej umowy, wymaga pisemnej zgody Zamawiającego</w:t>
      </w:r>
      <w:r w:rsidRPr="00E936CC">
        <w:rPr>
          <w:color w:val="000000"/>
          <w:sz w:val="16"/>
          <w:szCs w:val="16"/>
        </w:rPr>
        <w:t xml:space="preserve"> oraz podmiotu określonego w art. 54 ustawy z dnia 15 kwietnia 2014r. o działalności leczniczej (DZ.U.201</w:t>
      </w:r>
      <w:r>
        <w:rPr>
          <w:color w:val="000000"/>
          <w:sz w:val="16"/>
          <w:szCs w:val="16"/>
        </w:rPr>
        <w:t>8</w:t>
      </w:r>
      <w:r w:rsidRPr="00E936CC">
        <w:rPr>
          <w:color w:val="000000"/>
          <w:sz w:val="16"/>
          <w:szCs w:val="16"/>
        </w:rPr>
        <w:t xml:space="preserve">poz. </w:t>
      </w:r>
      <w:r>
        <w:rPr>
          <w:color w:val="000000"/>
          <w:sz w:val="16"/>
          <w:szCs w:val="16"/>
        </w:rPr>
        <w:t>2190</w:t>
      </w:r>
      <w:r w:rsidRPr="00E936CC">
        <w:rPr>
          <w:color w:val="000000"/>
          <w:sz w:val="16"/>
          <w:szCs w:val="16"/>
        </w:rPr>
        <w:t xml:space="preserve"> </w:t>
      </w:r>
      <w:proofErr w:type="spellStart"/>
      <w:r w:rsidRPr="00E936CC">
        <w:rPr>
          <w:color w:val="000000"/>
          <w:sz w:val="16"/>
          <w:szCs w:val="16"/>
        </w:rPr>
        <w:t>j.t</w:t>
      </w:r>
      <w:proofErr w:type="spellEnd"/>
      <w:r w:rsidRPr="00E936CC">
        <w:rPr>
          <w:color w:val="000000"/>
          <w:sz w:val="16"/>
          <w:szCs w:val="16"/>
        </w:rPr>
        <w:t>.</w:t>
      </w:r>
      <w:r>
        <w:rPr>
          <w:color w:val="000000"/>
          <w:sz w:val="16"/>
          <w:szCs w:val="16"/>
        </w:rPr>
        <w:t xml:space="preserve"> ze zm.</w:t>
      </w:r>
      <w:r w:rsidRPr="00E936CC">
        <w:rPr>
          <w:color w:val="000000"/>
          <w:sz w:val="16"/>
          <w:szCs w:val="16"/>
        </w:rPr>
        <w:t>).</w:t>
      </w:r>
    </w:p>
    <w:p w:rsidR="00352D4F" w:rsidRPr="00E936CC" w:rsidRDefault="00352D4F" w:rsidP="008D40B2">
      <w:pPr>
        <w:numPr>
          <w:ilvl w:val="0"/>
          <w:numId w:val="75"/>
        </w:numPr>
        <w:suppressAutoHyphens/>
        <w:spacing w:line="276" w:lineRule="auto"/>
        <w:ind w:left="284" w:right="141" w:hanging="284"/>
        <w:jc w:val="both"/>
        <w:rPr>
          <w:sz w:val="16"/>
          <w:szCs w:val="16"/>
        </w:rPr>
      </w:pPr>
      <w:r w:rsidRPr="00E936CC">
        <w:rPr>
          <w:sz w:val="16"/>
          <w:szCs w:val="16"/>
        </w:rPr>
        <w:t>Bez zgody Zamawiającego oraz podmiotu tworzącego Zamawiającego wierzytelności wynikające z niniejszej umowy nie mogą stanowić przedmiotu poręczenia określonego w przepisach art. 876 do 887 Kodeksu cywilnego, ani jakiejkolwiek innej umowy zmieniającej strony stosunku zobowiązaniowego wynikającego z realizacji niniejszej umowy.</w:t>
      </w:r>
    </w:p>
    <w:p w:rsidR="00352D4F" w:rsidRPr="00E936CC" w:rsidRDefault="00352D4F" w:rsidP="008D40B2">
      <w:pPr>
        <w:numPr>
          <w:ilvl w:val="0"/>
          <w:numId w:val="75"/>
        </w:numPr>
        <w:suppressAutoHyphens/>
        <w:spacing w:line="276" w:lineRule="auto"/>
        <w:ind w:left="284" w:right="141" w:hanging="284"/>
        <w:jc w:val="both"/>
        <w:rPr>
          <w:sz w:val="16"/>
          <w:szCs w:val="16"/>
        </w:rPr>
      </w:pPr>
      <w:r w:rsidRPr="00E936CC">
        <w:rPr>
          <w:sz w:val="16"/>
          <w:szCs w:val="16"/>
        </w:rPr>
        <w:t xml:space="preserve">Strony wspólnie oświadczają, że wyłączają możliwość dokonywania przez podmioty trzecie Umowy </w:t>
      </w:r>
      <w:proofErr w:type="spellStart"/>
      <w:r w:rsidRPr="00E936CC">
        <w:rPr>
          <w:sz w:val="16"/>
          <w:szCs w:val="16"/>
        </w:rPr>
        <w:t>Faktoringu</w:t>
      </w:r>
      <w:proofErr w:type="spellEnd"/>
      <w:r w:rsidRPr="00E936CC">
        <w:rPr>
          <w:sz w:val="16"/>
          <w:szCs w:val="16"/>
        </w:rPr>
        <w:t>, Umowy Gwarancyjnej, Umowy Zarządu Wierzytelnością, Umowa Inkasa.</w:t>
      </w:r>
    </w:p>
    <w:p w:rsidR="00352D4F" w:rsidRPr="00E936CC" w:rsidRDefault="00352D4F" w:rsidP="008D40B2">
      <w:pPr>
        <w:numPr>
          <w:ilvl w:val="0"/>
          <w:numId w:val="75"/>
        </w:numPr>
        <w:suppressAutoHyphens/>
        <w:spacing w:line="276" w:lineRule="auto"/>
        <w:ind w:left="284" w:right="141" w:hanging="284"/>
        <w:jc w:val="both"/>
        <w:rPr>
          <w:sz w:val="16"/>
          <w:szCs w:val="16"/>
        </w:rPr>
      </w:pPr>
      <w:r w:rsidRPr="00E936CC">
        <w:rPr>
          <w:sz w:val="16"/>
          <w:szCs w:val="16"/>
        </w:rPr>
        <w:t>Strony wspólnie oświadczają, że wyłączają możliwość dokonywania przez podmioty trzecie wszelkich czynności faktycznych lub prawnych związanych z wierzytelnościami Wykonawcy wynikającymi z niniejszej umowy bez uprzedniej, pisemnej zgody Zamawiającego oraz podmiotu tworzącego Zamawiającego.</w:t>
      </w:r>
    </w:p>
    <w:p w:rsidR="00352D4F" w:rsidRPr="00E936CC" w:rsidRDefault="00352D4F" w:rsidP="008D40B2">
      <w:pPr>
        <w:numPr>
          <w:ilvl w:val="0"/>
          <w:numId w:val="75"/>
        </w:numPr>
        <w:suppressAutoHyphens/>
        <w:spacing w:line="276" w:lineRule="auto"/>
        <w:ind w:left="284" w:right="141" w:hanging="284"/>
        <w:jc w:val="both"/>
        <w:rPr>
          <w:sz w:val="16"/>
          <w:szCs w:val="16"/>
        </w:rPr>
      </w:pPr>
      <w:r w:rsidRPr="00E936CC">
        <w:rPr>
          <w:sz w:val="16"/>
          <w:szCs w:val="16"/>
        </w:rPr>
        <w:t>Naruszenie przedmiotowego zakazu skutkować nieważnością tej czynności prawnej oraz dodatkowo obowiązkiem zapłaty przez Wykonawcę na rzecz Zamawiającego kary umownej w wysokości 5 % wierzytelności</w:t>
      </w:r>
      <w:r w:rsidRPr="00E936CC">
        <w:rPr>
          <w:color w:val="000000"/>
          <w:sz w:val="16"/>
          <w:szCs w:val="16"/>
        </w:rPr>
        <w:t>, którą nabyła niezależnie od podstawy faktycznej lub prawnej, osoba trzeci.</w:t>
      </w:r>
    </w:p>
    <w:p w:rsidR="00352D4F" w:rsidRPr="00E936CC" w:rsidRDefault="00352D4F" w:rsidP="00352D4F">
      <w:pPr>
        <w:pStyle w:val="Tekstpodstawowy21"/>
        <w:rPr>
          <w:b w:val="0"/>
          <w:sz w:val="16"/>
          <w:szCs w:val="16"/>
        </w:rPr>
      </w:pPr>
      <w:r w:rsidRPr="00E936CC">
        <w:rPr>
          <w:b w:val="0"/>
          <w:sz w:val="16"/>
          <w:szCs w:val="16"/>
        </w:rPr>
        <w:t>§ 5</w:t>
      </w:r>
    </w:p>
    <w:p w:rsidR="00352D4F" w:rsidRPr="00E936CC" w:rsidRDefault="00352D4F" w:rsidP="00352D4F">
      <w:pPr>
        <w:jc w:val="center"/>
        <w:rPr>
          <w:sz w:val="16"/>
          <w:szCs w:val="16"/>
        </w:rPr>
      </w:pPr>
    </w:p>
    <w:p w:rsidR="00352D4F" w:rsidRPr="00E936CC" w:rsidRDefault="00352D4F" w:rsidP="0050094C">
      <w:pPr>
        <w:widowControl w:val="0"/>
        <w:numPr>
          <w:ilvl w:val="0"/>
          <w:numId w:val="73"/>
        </w:numPr>
        <w:suppressAutoHyphens/>
        <w:ind w:left="284" w:hanging="284"/>
        <w:contextualSpacing/>
        <w:jc w:val="both"/>
        <w:rPr>
          <w:color w:val="000000"/>
          <w:sz w:val="16"/>
          <w:szCs w:val="16"/>
        </w:rPr>
      </w:pPr>
      <w:r w:rsidRPr="00E936CC">
        <w:rPr>
          <w:color w:val="000000"/>
          <w:sz w:val="16"/>
          <w:szCs w:val="16"/>
        </w:rPr>
        <w:t>Zapłata realizowana będzie na rachunek bankowy </w:t>
      </w:r>
      <w:proofErr w:type="spellStart"/>
      <w:r w:rsidRPr="00E936CC">
        <w:rPr>
          <w:color w:val="000000"/>
          <w:sz w:val="16"/>
          <w:szCs w:val="16"/>
        </w:rPr>
        <w:t>nr:</w:t>
      </w:r>
      <w:r w:rsidRPr="00E936CC">
        <w:rPr>
          <w:b/>
          <w:bCs/>
          <w:color w:val="000000"/>
          <w:sz w:val="16"/>
          <w:szCs w:val="16"/>
        </w:rPr>
        <w:t>…………………………………………….</w:t>
      </w:r>
      <w:r w:rsidRPr="00E936CC">
        <w:rPr>
          <w:color w:val="000000"/>
          <w:sz w:val="16"/>
          <w:szCs w:val="16"/>
        </w:rPr>
        <w:t>w</w:t>
      </w:r>
      <w:proofErr w:type="spellEnd"/>
      <w:r w:rsidRPr="00E936CC">
        <w:rPr>
          <w:color w:val="000000"/>
          <w:sz w:val="16"/>
          <w:szCs w:val="16"/>
        </w:rPr>
        <w:t xml:space="preserve"> terminie </w:t>
      </w:r>
      <w:r w:rsidRPr="00E936CC">
        <w:rPr>
          <w:b/>
          <w:bCs/>
          <w:color w:val="000000"/>
          <w:sz w:val="16"/>
          <w:szCs w:val="16"/>
        </w:rPr>
        <w:t xml:space="preserve">60 </w:t>
      </w:r>
      <w:r w:rsidRPr="00E936CC">
        <w:rPr>
          <w:color w:val="000000"/>
          <w:sz w:val="16"/>
          <w:szCs w:val="16"/>
        </w:rPr>
        <w:t>dni od daty wpływu prawidłowo wystawionej faktury VAT na adres siedziby Zamawiającego, przez Wykonawcę, . Na fakturze powinien znajdować się numer umowy usługi wraz z wyodrębnieniem wszystkich pozycji dostarczonego towaru oraz wszystkie dane określone w art. 106</w:t>
      </w:r>
      <w:r w:rsidR="0050094C">
        <w:rPr>
          <w:color w:val="000000"/>
          <w:sz w:val="16"/>
          <w:szCs w:val="16"/>
        </w:rPr>
        <w:t xml:space="preserve"> e)</w:t>
      </w:r>
      <w:r w:rsidRPr="00E936CC">
        <w:rPr>
          <w:color w:val="000000"/>
          <w:sz w:val="16"/>
          <w:szCs w:val="16"/>
        </w:rPr>
        <w:t xml:space="preserve"> ustawy o VAT.</w:t>
      </w:r>
    </w:p>
    <w:p w:rsidR="00352D4F" w:rsidRPr="00E936CC" w:rsidRDefault="00352D4F" w:rsidP="008D40B2">
      <w:pPr>
        <w:widowControl w:val="0"/>
        <w:numPr>
          <w:ilvl w:val="0"/>
          <w:numId w:val="73"/>
        </w:numPr>
        <w:suppressAutoHyphens/>
        <w:ind w:left="284" w:hanging="284"/>
        <w:contextualSpacing/>
        <w:jc w:val="both"/>
        <w:rPr>
          <w:color w:val="000000"/>
          <w:sz w:val="16"/>
          <w:szCs w:val="16"/>
        </w:rPr>
      </w:pPr>
      <w:r w:rsidRPr="00E936CC">
        <w:rPr>
          <w:sz w:val="16"/>
          <w:szCs w:val="16"/>
        </w:rPr>
        <w:t xml:space="preserve">Do każdej wystawionej faktury VAT Wykonawca zobowiązany jest dołączyć karty przekazania odpadu podpisane przez osoby uprawnione ze strony Wykonawcy i Zamawiającego. </w:t>
      </w:r>
    </w:p>
    <w:p w:rsidR="00352D4F" w:rsidRPr="00E936CC" w:rsidRDefault="00352D4F" w:rsidP="008D40B2">
      <w:pPr>
        <w:widowControl w:val="0"/>
        <w:numPr>
          <w:ilvl w:val="0"/>
          <w:numId w:val="73"/>
        </w:numPr>
        <w:suppressAutoHyphens/>
        <w:ind w:left="284" w:hanging="284"/>
        <w:contextualSpacing/>
        <w:jc w:val="both"/>
        <w:rPr>
          <w:color w:val="000000"/>
          <w:sz w:val="16"/>
          <w:szCs w:val="16"/>
        </w:rPr>
      </w:pPr>
      <w:r w:rsidRPr="00E936CC">
        <w:rPr>
          <w:color w:val="000000"/>
          <w:sz w:val="16"/>
          <w:szCs w:val="16"/>
        </w:rPr>
        <w:t>Wykonawca nie może odmówić świadczenia usług objętych niniejszą umową, w przypadku ewentualnego wystąpienia zaległości płatniczych u Zamawiającego.</w:t>
      </w:r>
    </w:p>
    <w:p w:rsidR="00352D4F" w:rsidRPr="00E936CC" w:rsidRDefault="00352D4F" w:rsidP="008D40B2">
      <w:pPr>
        <w:widowControl w:val="0"/>
        <w:numPr>
          <w:ilvl w:val="0"/>
          <w:numId w:val="73"/>
        </w:numPr>
        <w:suppressAutoHyphens/>
        <w:ind w:left="284" w:hanging="284"/>
        <w:contextualSpacing/>
        <w:jc w:val="both"/>
        <w:rPr>
          <w:color w:val="000000"/>
          <w:sz w:val="16"/>
          <w:szCs w:val="16"/>
        </w:rPr>
      </w:pPr>
      <w:r w:rsidRPr="00E936CC">
        <w:rPr>
          <w:sz w:val="16"/>
          <w:szCs w:val="16"/>
        </w:rPr>
        <w:t>Termin płatności uważa się za zachowany w dniu obciążenie rachunku bankowego Zamawiającego.</w:t>
      </w:r>
    </w:p>
    <w:p w:rsidR="00352D4F" w:rsidRPr="00E936CC" w:rsidRDefault="00352D4F" w:rsidP="00352D4F">
      <w:pPr>
        <w:ind w:left="284"/>
        <w:jc w:val="both"/>
        <w:rPr>
          <w:color w:val="FF0000"/>
          <w:sz w:val="16"/>
          <w:szCs w:val="16"/>
        </w:rPr>
      </w:pPr>
    </w:p>
    <w:p w:rsidR="00352D4F" w:rsidRPr="00E936CC" w:rsidRDefault="00352D4F" w:rsidP="00352D4F">
      <w:pPr>
        <w:pStyle w:val="Tekstpodstawowy21"/>
        <w:rPr>
          <w:b w:val="0"/>
          <w:sz w:val="16"/>
          <w:szCs w:val="16"/>
        </w:rPr>
      </w:pPr>
      <w:r w:rsidRPr="00E936CC">
        <w:rPr>
          <w:b w:val="0"/>
          <w:sz w:val="16"/>
          <w:szCs w:val="16"/>
        </w:rPr>
        <w:t>§ 6</w:t>
      </w:r>
    </w:p>
    <w:p w:rsidR="00352D4F" w:rsidRPr="00E936CC" w:rsidRDefault="00352D4F" w:rsidP="00352D4F">
      <w:pPr>
        <w:pStyle w:val="Tekstpodstawowy21"/>
        <w:rPr>
          <w:b w:val="0"/>
          <w:sz w:val="16"/>
          <w:szCs w:val="16"/>
        </w:rPr>
      </w:pPr>
    </w:p>
    <w:p w:rsidR="00352D4F" w:rsidRPr="00E936CC" w:rsidRDefault="00352D4F" w:rsidP="0050094C">
      <w:pPr>
        <w:pStyle w:val="Akapitzlist10"/>
        <w:widowControl/>
        <w:numPr>
          <w:ilvl w:val="0"/>
          <w:numId w:val="77"/>
        </w:numPr>
        <w:tabs>
          <w:tab w:val="left" w:pos="284"/>
        </w:tabs>
        <w:spacing w:line="276" w:lineRule="auto"/>
        <w:ind w:left="284" w:right="141" w:hanging="284"/>
        <w:jc w:val="both"/>
        <w:rPr>
          <w:rFonts w:cs="Times New Roman"/>
          <w:sz w:val="16"/>
          <w:szCs w:val="16"/>
        </w:rPr>
      </w:pPr>
      <w:r w:rsidRPr="00E936CC">
        <w:rPr>
          <w:rFonts w:cs="Times New Roman"/>
          <w:sz w:val="16"/>
          <w:szCs w:val="16"/>
        </w:rPr>
        <w:t xml:space="preserve">Wykonawca zapłaci Zamawiającemu kary umowne w przypadku nieterminowego świadczenia usługi bądź odmowy jej świadczenia w wysokości 0,5 % wartości umowy brutto określonej w § 1 ust. 4 za zwłokę ponad termin określony w §  2 ust. </w:t>
      </w:r>
      <w:r w:rsidR="0050094C">
        <w:rPr>
          <w:rFonts w:cs="Times New Roman"/>
          <w:sz w:val="16"/>
          <w:szCs w:val="16"/>
        </w:rPr>
        <w:t>4</w:t>
      </w:r>
      <w:r w:rsidRPr="00E936CC">
        <w:rPr>
          <w:rFonts w:cs="Times New Roman"/>
          <w:sz w:val="16"/>
          <w:szCs w:val="16"/>
        </w:rPr>
        <w:t xml:space="preserve"> umowy i §  3 ust. 3 pkt. 1)</w:t>
      </w:r>
    </w:p>
    <w:p w:rsidR="00352D4F" w:rsidRPr="00E936CC" w:rsidRDefault="00352D4F" w:rsidP="0050094C">
      <w:pPr>
        <w:pStyle w:val="Akapitzlist10"/>
        <w:widowControl/>
        <w:numPr>
          <w:ilvl w:val="0"/>
          <w:numId w:val="77"/>
        </w:numPr>
        <w:tabs>
          <w:tab w:val="left" w:pos="284"/>
        </w:tabs>
        <w:spacing w:line="276" w:lineRule="auto"/>
        <w:ind w:left="284" w:right="141" w:hanging="284"/>
        <w:jc w:val="both"/>
        <w:rPr>
          <w:rFonts w:cs="Times New Roman"/>
          <w:sz w:val="16"/>
          <w:szCs w:val="16"/>
        </w:rPr>
      </w:pPr>
      <w:r w:rsidRPr="00E936CC">
        <w:rPr>
          <w:rFonts w:cs="Times New Roman"/>
          <w:sz w:val="16"/>
          <w:szCs w:val="16"/>
        </w:rPr>
        <w:t xml:space="preserve">W przypadku opóźnienia w wykonaniu usługi ponad termin określony w  § 2 ust. </w:t>
      </w:r>
      <w:r w:rsidR="0050094C">
        <w:rPr>
          <w:rFonts w:cs="Times New Roman"/>
          <w:sz w:val="16"/>
          <w:szCs w:val="16"/>
        </w:rPr>
        <w:t>4</w:t>
      </w:r>
      <w:r w:rsidRPr="00E936CC">
        <w:rPr>
          <w:rFonts w:cs="Times New Roman"/>
          <w:sz w:val="16"/>
          <w:szCs w:val="16"/>
        </w:rPr>
        <w:t xml:space="preserve"> umowy, po uprzednim zawiadomieniu Wykonawcy, Zamawiający ma prawo zlecić wykonanie usługi innemu Wykonawcy i odmówić przyjęcia spóźnionej usługi. W tym przypadku Wykonawca zobowiązany jest do pokrycia ewentualnej różnicy pomiędzy cenami wynikającymi z niniejszej umowy a ceną usługi zleconej podmiotowi trzeciemu przez Zamawiającego.</w:t>
      </w:r>
    </w:p>
    <w:p w:rsidR="00352D4F" w:rsidRPr="00E936CC" w:rsidRDefault="00352D4F" w:rsidP="008D40B2">
      <w:pPr>
        <w:pStyle w:val="Akapitzlist10"/>
        <w:widowControl/>
        <w:numPr>
          <w:ilvl w:val="0"/>
          <w:numId w:val="77"/>
        </w:numPr>
        <w:tabs>
          <w:tab w:val="left" w:pos="284"/>
        </w:tabs>
        <w:spacing w:line="276" w:lineRule="auto"/>
        <w:ind w:left="284" w:right="141" w:hanging="284"/>
        <w:jc w:val="both"/>
        <w:rPr>
          <w:rFonts w:cs="Times New Roman"/>
          <w:sz w:val="16"/>
          <w:szCs w:val="16"/>
        </w:rPr>
      </w:pPr>
      <w:r w:rsidRPr="00E936CC">
        <w:rPr>
          <w:rFonts w:cs="Times New Roman"/>
          <w:sz w:val="16"/>
          <w:szCs w:val="16"/>
        </w:rPr>
        <w:t>Zamawiający może naliczyć Wykonawcy karę umowną w wysokości 10 % wartości umowy brutto określonej w § 1 ust. 4  w przypadku odstąpienia od umowy lub jej rozwiązania przez Zamawiającego z przyczyn leżących po stronie Wykonawcy.</w:t>
      </w:r>
    </w:p>
    <w:p w:rsidR="00352D4F" w:rsidRPr="00E936CC" w:rsidRDefault="00352D4F" w:rsidP="008D40B2">
      <w:pPr>
        <w:pStyle w:val="Akapitzlist10"/>
        <w:widowControl/>
        <w:numPr>
          <w:ilvl w:val="0"/>
          <w:numId w:val="77"/>
        </w:numPr>
        <w:tabs>
          <w:tab w:val="left" w:pos="284"/>
        </w:tabs>
        <w:spacing w:line="276" w:lineRule="auto"/>
        <w:ind w:left="284" w:right="141" w:hanging="284"/>
        <w:jc w:val="both"/>
        <w:rPr>
          <w:rFonts w:cs="Times New Roman"/>
          <w:sz w:val="16"/>
          <w:szCs w:val="16"/>
        </w:rPr>
      </w:pPr>
      <w:r w:rsidRPr="00E936CC">
        <w:rPr>
          <w:rFonts w:cs="Times New Roman"/>
          <w:sz w:val="16"/>
          <w:szCs w:val="16"/>
        </w:rPr>
        <w:t xml:space="preserve">Wykonawca zapłaci kary w przypadku stwierdzenia przez Zamawiającego nieprawidłowości dotyczących zatrudniania przez Wykonawcę lub Podwykonawcę na podstawie umowy o pracę osób wykonujących czynności w wysokości 500,00 zł za każdą stwierdzoną nieprawidłowość dotyczącą zarówno udokumentowania, jak i faktu zatrudnienia tych osób. </w:t>
      </w:r>
    </w:p>
    <w:p w:rsidR="00352D4F" w:rsidRPr="00E936CC" w:rsidRDefault="00352D4F" w:rsidP="008D40B2">
      <w:pPr>
        <w:pStyle w:val="Akapitzlist10"/>
        <w:widowControl/>
        <w:numPr>
          <w:ilvl w:val="0"/>
          <w:numId w:val="77"/>
        </w:numPr>
        <w:tabs>
          <w:tab w:val="left" w:pos="284"/>
        </w:tabs>
        <w:spacing w:line="276" w:lineRule="auto"/>
        <w:ind w:left="284" w:right="141" w:hanging="284"/>
        <w:jc w:val="both"/>
        <w:rPr>
          <w:rFonts w:cs="Times New Roman"/>
          <w:sz w:val="16"/>
          <w:szCs w:val="16"/>
        </w:rPr>
      </w:pPr>
      <w:r w:rsidRPr="00E936CC">
        <w:rPr>
          <w:rFonts w:cs="Times New Roman"/>
          <w:sz w:val="16"/>
          <w:szCs w:val="16"/>
        </w:rPr>
        <w:t>W przypadku, gdy szkoda poniesiona przez Zamawiającego przewyższa wysokość kar umownych, Zamawiający zastrzega sobie prawo dochodzenia odszkodowania uzupełniającego na zasadach ogólnych określonych w Kodeksie cywilnym.</w:t>
      </w:r>
    </w:p>
    <w:p w:rsidR="00352D4F" w:rsidRPr="00E936CC" w:rsidRDefault="00352D4F" w:rsidP="008D40B2">
      <w:pPr>
        <w:pStyle w:val="Akapitzlist10"/>
        <w:widowControl/>
        <w:numPr>
          <w:ilvl w:val="0"/>
          <w:numId w:val="77"/>
        </w:numPr>
        <w:tabs>
          <w:tab w:val="left" w:pos="284"/>
        </w:tabs>
        <w:spacing w:line="276" w:lineRule="auto"/>
        <w:ind w:left="284" w:right="141" w:hanging="284"/>
        <w:jc w:val="both"/>
        <w:rPr>
          <w:rFonts w:cs="Times New Roman"/>
          <w:sz w:val="16"/>
          <w:szCs w:val="16"/>
        </w:rPr>
      </w:pPr>
      <w:r w:rsidRPr="00E936CC">
        <w:rPr>
          <w:rFonts w:cs="Times New Roman"/>
          <w:sz w:val="16"/>
          <w:szCs w:val="16"/>
        </w:rPr>
        <w:t>Zamawiający ma prawo potrącić kary umowne z wynagrodzenia Wykonawcy.</w:t>
      </w:r>
    </w:p>
    <w:p w:rsidR="00352D4F" w:rsidRPr="00E936CC" w:rsidRDefault="00352D4F" w:rsidP="00352D4F">
      <w:pPr>
        <w:pStyle w:val="Tekstpodstawowy21"/>
        <w:ind w:firstLine="45"/>
        <w:rPr>
          <w:b w:val="0"/>
          <w:sz w:val="16"/>
          <w:szCs w:val="16"/>
        </w:rPr>
      </w:pPr>
    </w:p>
    <w:p w:rsidR="00352D4F" w:rsidRPr="00E936CC" w:rsidRDefault="00352D4F" w:rsidP="00352D4F">
      <w:pPr>
        <w:pStyle w:val="Tekstpodstawowy21"/>
        <w:rPr>
          <w:b w:val="0"/>
          <w:sz w:val="16"/>
          <w:szCs w:val="16"/>
        </w:rPr>
      </w:pPr>
      <w:r w:rsidRPr="00E936CC">
        <w:rPr>
          <w:b w:val="0"/>
          <w:sz w:val="16"/>
          <w:szCs w:val="16"/>
        </w:rPr>
        <w:t>§ 7</w:t>
      </w:r>
    </w:p>
    <w:p w:rsidR="00352D4F" w:rsidRPr="00E936CC" w:rsidRDefault="00352D4F" w:rsidP="00352D4F">
      <w:pPr>
        <w:pStyle w:val="Tekstpodstawowy21"/>
        <w:rPr>
          <w:b w:val="0"/>
          <w:sz w:val="16"/>
          <w:szCs w:val="16"/>
        </w:rPr>
      </w:pPr>
    </w:p>
    <w:p w:rsidR="00352D4F" w:rsidRPr="00E936CC" w:rsidRDefault="00352D4F" w:rsidP="008D40B2">
      <w:pPr>
        <w:pStyle w:val="NormalnyWeb10"/>
        <w:numPr>
          <w:ilvl w:val="0"/>
          <w:numId w:val="76"/>
        </w:numPr>
        <w:spacing w:before="28"/>
        <w:ind w:left="426" w:right="141" w:hanging="426"/>
        <w:jc w:val="both"/>
        <w:rPr>
          <w:sz w:val="16"/>
          <w:szCs w:val="16"/>
        </w:rPr>
      </w:pPr>
      <w:r w:rsidRPr="00E936CC">
        <w:rPr>
          <w:sz w:val="16"/>
          <w:szCs w:val="16"/>
        </w:rPr>
        <w:t>Zamawiający może odstąpić od niniejszej umowy w trybie i na zasadach określonych w art. 145 ustawy Prawo zamówień publicznych.</w:t>
      </w:r>
    </w:p>
    <w:p w:rsidR="00352D4F" w:rsidRPr="00E936CC" w:rsidRDefault="00352D4F" w:rsidP="008D40B2">
      <w:pPr>
        <w:pStyle w:val="NormalnyWeb10"/>
        <w:numPr>
          <w:ilvl w:val="0"/>
          <w:numId w:val="76"/>
        </w:numPr>
        <w:spacing w:before="28"/>
        <w:ind w:left="426" w:right="141" w:hanging="426"/>
        <w:jc w:val="both"/>
        <w:rPr>
          <w:sz w:val="16"/>
          <w:szCs w:val="16"/>
        </w:rPr>
      </w:pPr>
      <w:r w:rsidRPr="00E936CC">
        <w:rPr>
          <w:sz w:val="16"/>
          <w:szCs w:val="16"/>
        </w:rPr>
        <w:t xml:space="preserve"> Wszelkie zmiany i uzupełnienia treści umownej wymagają formy pisemnej, w postaci aneksu pod rygorem nieważności.</w:t>
      </w:r>
    </w:p>
    <w:p w:rsidR="00352D4F" w:rsidRPr="00E936CC" w:rsidRDefault="00352D4F" w:rsidP="008D40B2">
      <w:pPr>
        <w:pStyle w:val="NormalnyWeb10"/>
        <w:numPr>
          <w:ilvl w:val="0"/>
          <w:numId w:val="76"/>
        </w:numPr>
        <w:spacing w:before="28"/>
        <w:ind w:left="426" w:right="141" w:hanging="426"/>
        <w:jc w:val="both"/>
        <w:rPr>
          <w:sz w:val="16"/>
          <w:szCs w:val="16"/>
        </w:rPr>
      </w:pPr>
      <w:r w:rsidRPr="00E936CC">
        <w:rPr>
          <w:sz w:val="16"/>
          <w:szCs w:val="16"/>
        </w:rPr>
        <w:t xml:space="preserve"> Zamawiający działając w oparciu o art. 144 ust. 1 ustawy Prawo zamówień publicznych dopuszcza możliwość zmiany i uzupełnienia niniejszej umowy w zakresie:</w:t>
      </w:r>
    </w:p>
    <w:p w:rsidR="00352D4F" w:rsidRPr="00E936CC" w:rsidRDefault="00352D4F" w:rsidP="00352D4F">
      <w:pPr>
        <w:pStyle w:val="NormalnyWeb10"/>
        <w:spacing w:before="28"/>
        <w:ind w:left="426" w:right="141"/>
        <w:jc w:val="both"/>
        <w:rPr>
          <w:sz w:val="16"/>
          <w:szCs w:val="16"/>
        </w:rPr>
      </w:pPr>
    </w:p>
    <w:p w:rsidR="009129FC" w:rsidRPr="00F60314" w:rsidRDefault="009129FC" w:rsidP="008D40B2">
      <w:pPr>
        <w:numPr>
          <w:ilvl w:val="0"/>
          <w:numId w:val="81"/>
        </w:numPr>
        <w:suppressAutoHyphens/>
        <w:spacing w:line="100" w:lineRule="atLeast"/>
        <w:ind w:right="141"/>
        <w:jc w:val="both"/>
        <w:rPr>
          <w:color w:val="FF0000"/>
          <w:sz w:val="16"/>
          <w:szCs w:val="16"/>
        </w:rPr>
      </w:pPr>
      <w:r w:rsidRPr="00F60314">
        <w:rPr>
          <w:sz w:val="16"/>
          <w:szCs w:val="16"/>
        </w:rPr>
        <w:lastRenderedPageBreak/>
        <w:t xml:space="preserve">wydłużenia terminu realizacji umowy, Zamawiający dopuszcza przedłużenie terminu obowiązywania umowy w przypadku niewyczerpania kwoty określonej w § 1 ust. </w:t>
      </w:r>
      <w:r>
        <w:rPr>
          <w:sz w:val="16"/>
          <w:szCs w:val="16"/>
        </w:rPr>
        <w:t>4</w:t>
      </w:r>
      <w:r w:rsidRPr="00F60314">
        <w:rPr>
          <w:sz w:val="16"/>
          <w:szCs w:val="16"/>
        </w:rPr>
        <w:t>, jednak nie dłużej niż o 6 miesięcy.</w:t>
      </w:r>
    </w:p>
    <w:p w:rsidR="00352D4F" w:rsidRPr="00E936CC" w:rsidRDefault="00352D4F" w:rsidP="008D40B2">
      <w:pPr>
        <w:numPr>
          <w:ilvl w:val="0"/>
          <w:numId w:val="81"/>
        </w:numPr>
        <w:suppressAutoHyphens/>
        <w:spacing w:line="100" w:lineRule="atLeast"/>
        <w:ind w:right="141"/>
        <w:jc w:val="both"/>
        <w:rPr>
          <w:sz w:val="16"/>
          <w:szCs w:val="16"/>
        </w:rPr>
      </w:pPr>
      <w:r w:rsidRPr="00E936CC">
        <w:rPr>
          <w:sz w:val="16"/>
          <w:szCs w:val="16"/>
        </w:rPr>
        <w:t>Zamawiający zastrzega sobie możliwość zmiany ilości poszczególnego asortymentu, będącego przedmiotem umowy i wyszczególnionego w Załączniku nr 1 do niniejszej umowy w zakresie łącznej wartości umowy, o której mowa w § 1 ust. 4 projektu umowy.</w:t>
      </w:r>
    </w:p>
    <w:p w:rsidR="00352D4F" w:rsidRPr="00E936CC" w:rsidRDefault="00352D4F" w:rsidP="008D40B2">
      <w:pPr>
        <w:numPr>
          <w:ilvl w:val="0"/>
          <w:numId w:val="81"/>
        </w:numPr>
        <w:suppressAutoHyphens/>
        <w:jc w:val="both"/>
        <w:rPr>
          <w:sz w:val="16"/>
          <w:szCs w:val="16"/>
        </w:rPr>
      </w:pPr>
      <w:r w:rsidRPr="00E936CC">
        <w:rPr>
          <w:sz w:val="16"/>
          <w:szCs w:val="16"/>
        </w:rPr>
        <w:t>zmniejszenie ceny jednostkowej netto i brutto usługi, będącej przedmiotem umowy;</w:t>
      </w:r>
    </w:p>
    <w:p w:rsidR="00352D4F" w:rsidRPr="00E936CC" w:rsidRDefault="00352D4F" w:rsidP="008D40B2">
      <w:pPr>
        <w:numPr>
          <w:ilvl w:val="0"/>
          <w:numId w:val="81"/>
        </w:numPr>
        <w:suppressAutoHyphens/>
        <w:jc w:val="both"/>
        <w:rPr>
          <w:sz w:val="16"/>
          <w:szCs w:val="16"/>
        </w:rPr>
      </w:pPr>
      <w:r w:rsidRPr="00E936CC">
        <w:rPr>
          <w:sz w:val="16"/>
          <w:szCs w:val="16"/>
        </w:rPr>
        <w:t>zmiany danych podmiotów zawierających umowę (w wyniku przekształceń, połączeń, itp.);</w:t>
      </w:r>
    </w:p>
    <w:p w:rsidR="00352D4F" w:rsidRPr="00E936CC" w:rsidRDefault="00352D4F" w:rsidP="008D40B2">
      <w:pPr>
        <w:numPr>
          <w:ilvl w:val="0"/>
          <w:numId w:val="81"/>
        </w:numPr>
        <w:suppressAutoHyphens/>
        <w:jc w:val="both"/>
        <w:rPr>
          <w:sz w:val="16"/>
          <w:szCs w:val="16"/>
        </w:rPr>
      </w:pPr>
      <w:r w:rsidRPr="00E936CC">
        <w:rPr>
          <w:sz w:val="16"/>
          <w:szCs w:val="16"/>
        </w:rPr>
        <w:t xml:space="preserve">wprowadzenia cen promocyjnych lub obniżenie cen </w:t>
      </w:r>
      <w:proofErr w:type="spellStart"/>
      <w:r w:rsidRPr="00E936CC">
        <w:rPr>
          <w:sz w:val="16"/>
          <w:szCs w:val="16"/>
        </w:rPr>
        <w:t>dla</w:t>
      </w:r>
      <w:proofErr w:type="spellEnd"/>
      <w:r w:rsidRPr="00E936CC">
        <w:rPr>
          <w:sz w:val="16"/>
          <w:szCs w:val="16"/>
        </w:rPr>
        <w:t xml:space="preserve"> usługi wskazanej w Formularzu cenowym;</w:t>
      </w:r>
    </w:p>
    <w:p w:rsidR="00352D4F" w:rsidRPr="00E936CC" w:rsidRDefault="00352D4F" w:rsidP="008D40B2">
      <w:pPr>
        <w:numPr>
          <w:ilvl w:val="0"/>
          <w:numId w:val="81"/>
        </w:numPr>
        <w:suppressAutoHyphens/>
        <w:jc w:val="both"/>
        <w:rPr>
          <w:sz w:val="16"/>
          <w:szCs w:val="16"/>
        </w:rPr>
      </w:pPr>
      <w:r w:rsidRPr="00E936CC">
        <w:rPr>
          <w:sz w:val="16"/>
          <w:szCs w:val="16"/>
        </w:rPr>
        <w:t>zmiany przepisów prawa mające wpływ na realizacje niniejszej umowy.</w:t>
      </w:r>
    </w:p>
    <w:p w:rsidR="00352D4F" w:rsidRPr="00E936CC" w:rsidRDefault="00352D4F" w:rsidP="008D40B2">
      <w:pPr>
        <w:numPr>
          <w:ilvl w:val="0"/>
          <w:numId w:val="81"/>
        </w:numPr>
        <w:suppressAutoHyphens/>
        <w:jc w:val="both"/>
        <w:rPr>
          <w:sz w:val="16"/>
          <w:szCs w:val="16"/>
        </w:rPr>
      </w:pPr>
      <w:r w:rsidRPr="00E936CC">
        <w:rPr>
          <w:sz w:val="16"/>
          <w:szCs w:val="16"/>
        </w:rPr>
        <w:t>zmiana osób świadczących przedmiotową usługę</w:t>
      </w:r>
    </w:p>
    <w:p w:rsidR="00352D4F" w:rsidRPr="00E936CC" w:rsidRDefault="00352D4F" w:rsidP="008D40B2">
      <w:pPr>
        <w:numPr>
          <w:ilvl w:val="0"/>
          <w:numId w:val="81"/>
        </w:numPr>
        <w:suppressAutoHyphens/>
        <w:jc w:val="both"/>
        <w:rPr>
          <w:sz w:val="16"/>
          <w:szCs w:val="16"/>
        </w:rPr>
      </w:pPr>
      <w:r w:rsidRPr="00E936CC">
        <w:rPr>
          <w:sz w:val="16"/>
          <w:szCs w:val="16"/>
        </w:rPr>
        <w:t xml:space="preserve">zmiany w zakresie zamiany podwykonawców w przypadku: </w:t>
      </w:r>
    </w:p>
    <w:p w:rsidR="00352D4F" w:rsidRPr="00E936CC" w:rsidRDefault="00352D4F" w:rsidP="00352D4F">
      <w:pPr>
        <w:ind w:left="720"/>
        <w:jc w:val="both"/>
        <w:rPr>
          <w:sz w:val="16"/>
          <w:szCs w:val="16"/>
        </w:rPr>
      </w:pPr>
      <w:r w:rsidRPr="00E936CC">
        <w:rPr>
          <w:sz w:val="16"/>
          <w:szCs w:val="16"/>
        </w:rPr>
        <w:t>wprowadzenia nowego podwykonawcy, rezygnacji podwykonawcy.</w:t>
      </w:r>
    </w:p>
    <w:p w:rsidR="00352D4F" w:rsidRPr="00E936CC" w:rsidRDefault="00352D4F" w:rsidP="00352D4F">
      <w:pPr>
        <w:ind w:left="360"/>
        <w:jc w:val="both"/>
        <w:rPr>
          <w:sz w:val="16"/>
          <w:szCs w:val="16"/>
        </w:rPr>
      </w:pPr>
    </w:p>
    <w:p w:rsidR="00352D4F" w:rsidRPr="00E936CC" w:rsidRDefault="00352D4F" w:rsidP="00352D4F">
      <w:pPr>
        <w:jc w:val="both"/>
        <w:rPr>
          <w:sz w:val="16"/>
          <w:szCs w:val="16"/>
        </w:rPr>
      </w:pPr>
    </w:p>
    <w:p w:rsidR="009129FC" w:rsidRPr="00652A52" w:rsidRDefault="009129FC" w:rsidP="008D40B2">
      <w:pPr>
        <w:pStyle w:val="NormalnyWeb10"/>
        <w:numPr>
          <w:ilvl w:val="0"/>
          <w:numId w:val="76"/>
        </w:numPr>
        <w:spacing w:before="28"/>
        <w:ind w:left="426" w:right="141" w:hanging="426"/>
        <w:jc w:val="both"/>
        <w:rPr>
          <w:strike/>
          <w:color w:val="FF0000"/>
          <w:sz w:val="16"/>
          <w:szCs w:val="16"/>
        </w:rPr>
      </w:pPr>
      <w:r w:rsidRPr="00652A52">
        <w:rPr>
          <w:strike/>
          <w:color w:val="FF0000"/>
          <w:sz w:val="16"/>
          <w:szCs w:val="16"/>
        </w:rPr>
        <w:t xml:space="preserve">Zamawiający przewiduje możliwość dokonania zmian umowy w zakresie art. 142 ust. 5 </w:t>
      </w:r>
      <w:proofErr w:type="spellStart"/>
      <w:r w:rsidRPr="00652A52">
        <w:rPr>
          <w:strike/>
          <w:color w:val="FF0000"/>
          <w:sz w:val="16"/>
          <w:szCs w:val="16"/>
        </w:rPr>
        <w:t>Pzp</w:t>
      </w:r>
      <w:proofErr w:type="spellEnd"/>
      <w:r w:rsidRPr="00652A52">
        <w:rPr>
          <w:strike/>
          <w:color w:val="FF0000"/>
          <w:sz w:val="16"/>
          <w:szCs w:val="16"/>
        </w:rPr>
        <w:t>, jeśli zmianie ulegną:</w:t>
      </w:r>
    </w:p>
    <w:p w:rsidR="009129FC" w:rsidRPr="00652A52" w:rsidRDefault="009129FC" w:rsidP="009129FC">
      <w:pPr>
        <w:spacing w:line="100" w:lineRule="atLeast"/>
        <w:ind w:left="720" w:right="141"/>
        <w:jc w:val="both"/>
        <w:rPr>
          <w:strike/>
          <w:color w:val="FF0000"/>
          <w:sz w:val="16"/>
          <w:szCs w:val="16"/>
        </w:rPr>
      </w:pPr>
    </w:p>
    <w:p w:rsidR="009129FC" w:rsidRPr="00652A52" w:rsidRDefault="009129FC" w:rsidP="008D40B2">
      <w:pPr>
        <w:pStyle w:val="Akapitzlist"/>
        <w:numPr>
          <w:ilvl w:val="2"/>
          <w:numId w:val="80"/>
        </w:numPr>
        <w:tabs>
          <w:tab w:val="clear" w:pos="2340"/>
          <w:tab w:val="num" w:pos="709"/>
        </w:tabs>
        <w:suppressAutoHyphens w:val="0"/>
        <w:ind w:left="709" w:hanging="284"/>
        <w:jc w:val="both"/>
        <w:rPr>
          <w:strike/>
          <w:color w:val="FF0000"/>
          <w:sz w:val="16"/>
          <w:szCs w:val="16"/>
        </w:rPr>
      </w:pPr>
      <w:r w:rsidRPr="00652A52">
        <w:rPr>
          <w:strike/>
          <w:color w:val="FF0000"/>
          <w:sz w:val="16"/>
          <w:szCs w:val="16"/>
        </w:rPr>
        <w:t>w przypadku zmiany stawki podatku od towarów i usług, wprowadzonej odpowiednim aktem prawnym – zmianie ulegnie wyłącznie kwota VAT w stopniu wynikającym z wprowadzonej zmiany, przy zachowaniu stałej ceny netto; obowiązuje od dnia wejścia w życie przepisów ją wprowadzających.</w:t>
      </w:r>
    </w:p>
    <w:p w:rsidR="009129FC" w:rsidRPr="00652A52" w:rsidRDefault="009129FC" w:rsidP="008D40B2">
      <w:pPr>
        <w:numPr>
          <w:ilvl w:val="2"/>
          <w:numId w:val="80"/>
        </w:numPr>
        <w:tabs>
          <w:tab w:val="clear" w:pos="2340"/>
          <w:tab w:val="num" w:pos="709"/>
        </w:tabs>
        <w:ind w:left="709" w:hanging="284"/>
        <w:jc w:val="both"/>
        <w:rPr>
          <w:strike/>
          <w:color w:val="FF0000"/>
          <w:sz w:val="16"/>
          <w:szCs w:val="16"/>
        </w:rPr>
      </w:pPr>
      <w:r w:rsidRPr="00652A52">
        <w:rPr>
          <w:strike/>
          <w:color w:val="FF0000"/>
          <w:sz w:val="16"/>
          <w:szCs w:val="16"/>
        </w:rPr>
        <w:t>wysokości minimalnego wynagrodzenia za pracę albo wysokości minimalnej stawki godzinowej, ustalonych na podstawie przepisów ustawy z dnia 10 października 2002 r. o minimalnym wynagrodzeniu za pracę,</w:t>
      </w:r>
    </w:p>
    <w:p w:rsidR="009129FC" w:rsidRPr="00652A52" w:rsidRDefault="009129FC" w:rsidP="008D40B2">
      <w:pPr>
        <w:numPr>
          <w:ilvl w:val="2"/>
          <w:numId w:val="80"/>
        </w:numPr>
        <w:tabs>
          <w:tab w:val="clear" w:pos="2340"/>
          <w:tab w:val="num" w:pos="709"/>
        </w:tabs>
        <w:ind w:left="709" w:hanging="284"/>
        <w:jc w:val="both"/>
        <w:rPr>
          <w:strike/>
          <w:color w:val="FF0000"/>
          <w:sz w:val="16"/>
          <w:szCs w:val="16"/>
        </w:rPr>
      </w:pPr>
      <w:r w:rsidRPr="00652A52">
        <w:rPr>
          <w:strike/>
          <w:color w:val="FF0000"/>
          <w:sz w:val="16"/>
          <w:szCs w:val="16"/>
        </w:rPr>
        <w:t>zasad podlegania ubezpieczeniom społecznym lub ubezpieczeniu zdrowotnemu lub wysokości stawki składki na ubezpieczenia społeczne lub zdrowotne</w:t>
      </w:r>
    </w:p>
    <w:p w:rsidR="009129FC" w:rsidRPr="00652A52" w:rsidRDefault="009129FC" w:rsidP="009129FC">
      <w:pPr>
        <w:tabs>
          <w:tab w:val="num" w:pos="709"/>
        </w:tabs>
        <w:ind w:left="709"/>
        <w:jc w:val="both"/>
        <w:rPr>
          <w:strike/>
          <w:color w:val="FF0000"/>
          <w:sz w:val="16"/>
          <w:szCs w:val="16"/>
        </w:rPr>
      </w:pPr>
      <w:r w:rsidRPr="00652A52">
        <w:rPr>
          <w:strike/>
          <w:color w:val="FF0000"/>
          <w:sz w:val="16"/>
          <w:szCs w:val="16"/>
        </w:rPr>
        <w:t>- jeżeli zmiany te będą miały wpływ na koszty wykonania zamówienia przez wykonawcę.</w:t>
      </w:r>
    </w:p>
    <w:p w:rsidR="009129FC" w:rsidRPr="00652A52" w:rsidRDefault="009129FC" w:rsidP="009129FC">
      <w:pPr>
        <w:ind w:left="709"/>
        <w:jc w:val="both"/>
        <w:rPr>
          <w:strike/>
          <w:color w:val="FF0000"/>
          <w:sz w:val="16"/>
          <w:szCs w:val="16"/>
        </w:rPr>
      </w:pPr>
    </w:p>
    <w:p w:rsidR="00352D4F" w:rsidRPr="00652A52" w:rsidRDefault="00352D4F" w:rsidP="00352D4F">
      <w:pPr>
        <w:ind w:left="709"/>
        <w:jc w:val="both"/>
        <w:rPr>
          <w:strike/>
          <w:color w:val="FF0000"/>
          <w:sz w:val="16"/>
          <w:szCs w:val="16"/>
        </w:rPr>
      </w:pPr>
    </w:p>
    <w:p w:rsidR="00352D4F" w:rsidRPr="00652A52" w:rsidRDefault="00352D4F" w:rsidP="00352D4F">
      <w:pPr>
        <w:ind w:left="360"/>
        <w:jc w:val="both"/>
        <w:rPr>
          <w:strike/>
          <w:color w:val="FF0000"/>
          <w:sz w:val="16"/>
          <w:szCs w:val="16"/>
        </w:rPr>
      </w:pPr>
    </w:p>
    <w:p w:rsidR="00352D4F" w:rsidRPr="00652A52" w:rsidRDefault="00352D4F" w:rsidP="008D40B2">
      <w:pPr>
        <w:pStyle w:val="NormalnyWeb10"/>
        <w:numPr>
          <w:ilvl w:val="0"/>
          <w:numId w:val="76"/>
        </w:numPr>
        <w:spacing w:before="28"/>
        <w:ind w:left="426" w:right="141" w:hanging="426"/>
        <w:jc w:val="both"/>
        <w:rPr>
          <w:strike/>
          <w:color w:val="FF0000"/>
          <w:sz w:val="16"/>
          <w:szCs w:val="16"/>
        </w:rPr>
      </w:pPr>
      <w:r w:rsidRPr="00652A52">
        <w:rPr>
          <w:strike/>
          <w:color w:val="FF0000"/>
          <w:sz w:val="16"/>
          <w:szCs w:val="16"/>
        </w:rPr>
        <w:t>W przypadku zmian określonych w ust. 4 pkt. 2) Wykonawca ma obowiązek w terminie 30 dni od zmiany wysokości minimalnego wynagrodzenia złożyć do Zamawiającego pisemny wniosek, w którym musi wykazać rzeczywisty wpływ zmiany minimalnego wynagrodzenia na zwiększenie kosztów realizacji Umowy, przedstawiając w tym szczegółowe wyliczenia i zależności między zmianą wysokości minimalnego wynagrodzenia a wzrostem kosztów realizacji Umowy. Zamawiający w terminie 10 dni od dnia złożenia wniosku ocenia czy Wykonawca wykazał rzeczywisty wpływ zmiany na wzrost kosztów realizacji Umowy. Po ocenie dostarczonych dokumentów i obliczeń Strony przystępują do negocjacji w zakresie zwiększenia wynagrodzenia umownego brutto.</w:t>
      </w:r>
    </w:p>
    <w:p w:rsidR="00352D4F" w:rsidRPr="00652A52" w:rsidRDefault="00352D4F" w:rsidP="008D40B2">
      <w:pPr>
        <w:pStyle w:val="NormalnyWeb10"/>
        <w:numPr>
          <w:ilvl w:val="0"/>
          <w:numId w:val="76"/>
        </w:numPr>
        <w:spacing w:before="28"/>
        <w:ind w:left="426" w:right="141" w:hanging="426"/>
        <w:jc w:val="both"/>
        <w:rPr>
          <w:strike/>
          <w:color w:val="FF0000"/>
          <w:sz w:val="16"/>
          <w:szCs w:val="16"/>
        </w:rPr>
      </w:pPr>
      <w:r w:rsidRPr="00652A52">
        <w:rPr>
          <w:strike/>
          <w:color w:val="FF0000"/>
          <w:sz w:val="16"/>
          <w:szCs w:val="16"/>
        </w:rPr>
        <w:t>W przypadku zmian określonych w ust. 4 pkt. 3) Wykonawca ma obowiązek w terminie 30 dni od zmian złożyć do Zamawiającego pisemny wniosek, w którym musi wykazać rzeczywisty wpływ zmiany zasad podlegania ubezpieczeniom społecznym lub ubezpieczeniu zdrowotnemu lub wysokości stawki składki na ubezpieczenia społeczne lub zdrowotne na zwiększenie kosztów realizacji Umowy, przedstawiając w tym szczegółowe wyliczenia i zależności między zmianą zasad przyznawania a wzrostem kosztów realizacji Umowy. Zamawiający w terminie 10 dni od dnia złożenia wniosku ocenia czy Wykonawca wykazał rzeczywisty wpływ zmian w zakresie podlegania lub zmian wysokości składek na wzrost kosztów realizacji Umowy. Po ocenie dostarczonych dokumentów i obliczeń Strony przystępują do negocjacji w zakresie zwiększenia wynagrodzenia umownego brutto.</w:t>
      </w:r>
    </w:p>
    <w:p w:rsidR="00352D4F" w:rsidRPr="00E936CC" w:rsidRDefault="00352D4F" w:rsidP="008D40B2">
      <w:pPr>
        <w:pStyle w:val="NormalnyWeb10"/>
        <w:numPr>
          <w:ilvl w:val="0"/>
          <w:numId w:val="76"/>
        </w:numPr>
        <w:spacing w:before="28"/>
        <w:ind w:left="426" w:right="141" w:hanging="426"/>
        <w:jc w:val="both"/>
        <w:rPr>
          <w:sz w:val="16"/>
          <w:szCs w:val="16"/>
        </w:rPr>
      </w:pPr>
      <w:r w:rsidRPr="00E936CC">
        <w:rPr>
          <w:sz w:val="16"/>
          <w:szCs w:val="16"/>
        </w:rPr>
        <w:t>Zmiana zapisów umowy, może być inicjowana przez każdą ze stron umowy z zachowaniem formy pisemnej.</w:t>
      </w:r>
    </w:p>
    <w:p w:rsidR="00352D4F" w:rsidRPr="00E936CC" w:rsidRDefault="00352D4F" w:rsidP="008D40B2">
      <w:pPr>
        <w:pStyle w:val="NormalnyWeb10"/>
        <w:numPr>
          <w:ilvl w:val="0"/>
          <w:numId w:val="76"/>
        </w:numPr>
        <w:spacing w:before="28"/>
        <w:ind w:left="426" w:right="141" w:hanging="426"/>
        <w:jc w:val="both"/>
        <w:rPr>
          <w:sz w:val="16"/>
          <w:szCs w:val="16"/>
        </w:rPr>
      </w:pPr>
      <w:r w:rsidRPr="00E936CC">
        <w:rPr>
          <w:sz w:val="16"/>
          <w:szCs w:val="16"/>
        </w:rPr>
        <w:t xml:space="preserve">Żądanie zmiany zapisów umowy winno zostać uzasadnione i odpowiednio udokumentowane. </w:t>
      </w:r>
    </w:p>
    <w:p w:rsidR="00352D4F" w:rsidRPr="00E936CC" w:rsidRDefault="00352D4F" w:rsidP="008D40B2">
      <w:pPr>
        <w:pStyle w:val="NormalnyWeb10"/>
        <w:numPr>
          <w:ilvl w:val="0"/>
          <w:numId w:val="76"/>
        </w:numPr>
        <w:spacing w:before="28"/>
        <w:ind w:left="426" w:right="141" w:hanging="426"/>
        <w:jc w:val="both"/>
        <w:rPr>
          <w:sz w:val="16"/>
          <w:szCs w:val="16"/>
        </w:rPr>
      </w:pPr>
      <w:r w:rsidRPr="00E936CC">
        <w:rPr>
          <w:sz w:val="16"/>
          <w:szCs w:val="16"/>
        </w:rPr>
        <w:t xml:space="preserve"> Wszelkie zmiany i uzupełnienia treści umowy wymagają formy pisemnej, w postaci aneksu pod rygorem nieważności.</w:t>
      </w:r>
    </w:p>
    <w:p w:rsidR="00352D4F" w:rsidRPr="00E936CC" w:rsidRDefault="00352D4F" w:rsidP="008D40B2">
      <w:pPr>
        <w:pStyle w:val="NormalnyWeb10"/>
        <w:numPr>
          <w:ilvl w:val="0"/>
          <w:numId w:val="76"/>
        </w:numPr>
        <w:spacing w:before="28"/>
        <w:ind w:left="426" w:right="141" w:hanging="426"/>
        <w:jc w:val="both"/>
        <w:rPr>
          <w:sz w:val="16"/>
          <w:szCs w:val="16"/>
        </w:rPr>
      </w:pPr>
      <w:r w:rsidRPr="00E936CC">
        <w:rPr>
          <w:sz w:val="16"/>
          <w:szCs w:val="16"/>
        </w:rPr>
        <w:t xml:space="preserve">Strony zgodnie ustalają, że w przypadku: </w:t>
      </w:r>
    </w:p>
    <w:p w:rsidR="00352D4F" w:rsidRPr="00E936CC" w:rsidRDefault="00352D4F" w:rsidP="00352D4F">
      <w:pPr>
        <w:pStyle w:val="NormalnyWeb10"/>
        <w:ind w:right="141"/>
        <w:jc w:val="both"/>
        <w:rPr>
          <w:sz w:val="16"/>
          <w:szCs w:val="16"/>
        </w:rPr>
      </w:pPr>
      <w:r w:rsidRPr="00E936CC">
        <w:rPr>
          <w:sz w:val="16"/>
          <w:szCs w:val="16"/>
        </w:rPr>
        <w:t xml:space="preserve">           1) zmiany statusu prawnego Zamawiającego, </w:t>
      </w:r>
    </w:p>
    <w:p w:rsidR="00352D4F" w:rsidRPr="00E936CC" w:rsidRDefault="00352D4F" w:rsidP="00352D4F">
      <w:pPr>
        <w:pStyle w:val="NormalnyWeb10"/>
        <w:ind w:right="141"/>
        <w:jc w:val="both"/>
        <w:rPr>
          <w:sz w:val="16"/>
          <w:szCs w:val="16"/>
        </w:rPr>
      </w:pPr>
      <w:r w:rsidRPr="00E936CC">
        <w:rPr>
          <w:sz w:val="16"/>
          <w:szCs w:val="16"/>
        </w:rPr>
        <w:t xml:space="preserve">           2) ograniczenia lub utraty istotnej części kontraktu z Narodowym Funduszem Zdrowia, </w:t>
      </w:r>
    </w:p>
    <w:p w:rsidR="00352D4F" w:rsidRPr="00E936CC" w:rsidRDefault="00352D4F" w:rsidP="00352D4F">
      <w:pPr>
        <w:pStyle w:val="NormalnyWeb10"/>
        <w:ind w:right="141"/>
        <w:jc w:val="both"/>
        <w:rPr>
          <w:sz w:val="16"/>
          <w:szCs w:val="16"/>
        </w:rPr>
      </w:pPr>
      <w:r w:rsidRPr="00E936CC">
        <w:rPr>
          <w:sz w:val="16"/>
          <w:szCs w:val="16"/>
        </w:rPr>
        <w:t xml:space="preserve">           3) istotnego ograniczenia zakresu i ilości świadczonych usług zdrowotnych , </w:t>
      </w:r>
    </w:p>
    <w:p w:rsidR="00352D4F" w:rsidRPr="00E936CC" w:rsidRDefault="00352D4F" w:rsidP="00352D4F">
      <w:pPr>
        <w:pStyle w:val="NormalnyWeb10"/>
        <w:ind w:right="141"/>
        <w:jc w:val="both"/>
        <w:rPr>
          <w:sz w:val="16"/>
          <w:szCs w:val="16"/>
        </w:rPr>
      </w:pPr>
      <w:r w:rsidRPr="00E936CC">
        <w:rPr>
          <w:sz w:val="16"/>
          <w:szCs w:val="16"/>
        </w:rPr>
        <w:t xml:space="preserve">           4) zmian organizacyjnych u Zamawiającego, </w:t>
      </w:r>
    </w:p>
    <w:p w:rsidR="00352D4F" w:rsidRPr="00E936CC" w:rsidRDefault="00352D4F" w:rsidP="00352D4F">
      <w:pPr>
        <w:pStyle w:val="NormalnyWeb10"/>
        <w:ind w:left="426" w:right="141"/>
        <w:jc w:val="both"/>
        <w:rPr>
          <w:sz w:val="16"/>
          <w:szCs w:val="16"/>
        </w:rPr>
      </w:pPr>
      <w:r w:rsidRPr="00E936CC">
        <w:rPr>
          <w:sz w:val="16"/>
          <w:szCs w:val="16"/>
        </w:rPr>
        <w:t xml:space="preserve">   rozwiązanie zawartej umowy może nastąpić w każdym czasie za porozumieniem stron lub w drodze miesięcznego    jej wypowiedzenia, niezależnie od uprawnień wynikających z art. 145 ustawy Prawo zamówień publicznych.</w:t>
      </w:r>
    </w:p>
    <w:p w:rsidR="00352D4F" w:rsidRPr="00E936CC" w:rsidRDefault="00352D4F" w:rsidP="00352D4F">
      <w:pPr>
        <w:pStyle w:val="Tekstpodstawowy21"/>
        <w:jc w:val="both"/>
        <w:rPr>
          <w:b w:val="0"/>
          <w:sz w:val="16"/>
          <w:szCs w:val="16"/>
        </w:rPr>
      </w:pPr>
    </w:p>
    <w:p w:rsidR="00352D4F" w:rsidRPr="00E936CC" w:rsidRDefault="00352D4F" w:rsidP="00352D4F">
      <w:pPr>
        <w:pStyle w:val="Tekstpodstawowy21"/>
        <w:rPr>
          <w:b w:val="0"/>
          <w:sz w:val="16"/>
          <w:szCs w:val="16"/>
        </w:rPr>
      </w:pPr>
      <w:r w:rsidRPr="00E936CC">
        <w:rPr>
          <w:b w:val="0"/>
          <w:sz w:val="16"/>
          <w:szCs w:val="16"/>
        </w:rPr>
        <w:t>§ 8</w:t>
      </w:r>
    </w:p>
    <w:p w:rsidR="00352D4F" w:rsidRPr="00E936CC" w:rsidRDefault="00352D4F" w:rsidP="008D40B2">
      <w:pPr>
        <w:pStyle w:val="Bezodstpw"/>
        <w:numPr>
          <w:ilvl w:val="0"/>
          <w:numId w:val="79"/>
        </w:numPr>
        <w:suppressAutoHyphens w:val="0"/>
        <w:contextualSpacing/>
        <w:jc w:val="both"/>
        <w:rPr>
          <w:sz w:val="16"/>
          <w:szCs w:val="16"/>
        </w:rPr>
      </w:pPr>
      <w:r w:rsidRPr="00E936CC">
        <w:rPr>
          <w:sz w:val="16"/>
          <w:szCs w:val="16"/>
        </w:rPr>
        <w:t>Wykonawca zamierza zlecić Podwykonawcom następujący zakres usług:</w:t>
      </w:r>
    </w:p>
    <w:p w:rsidR="00352D4F" w:rsidRPr="00E936CC" w:rsidRDefault="00352D4F" w:rsidP="00352D4F">
      <w:pPr>
        <w:pStyle w:val="Bezodstpw"/>
        <w:contextualSpacing/>
        <w:jc w:val="both"/>
        <w:rPr>
          <w:sz w:val="16"/>
          <w:szCs w:val="16"/>
        </w:rPr>
      </w:pPr>
      <w:r w:rsidRPr="00E936CC">
        <w:rPr>
          <w:sz w:val="16"/>
          <w:szCs w:val="16"/>
        </w:rPr>
        <w:t xml:space="preserve">1)     </w:t>
      </w:r>
    </w:p>
    <w:p w:rsidR="00352D4F" w:rsidRPr="00E936CC" w:rsidRDefault="00352D4F" w:rsidP="00352D4F">
      <w:pPr>
        <w:pStyle w:val="Bezodstpw"/>
        <w:contextualSpacing/>
        <w:jc w:val="both"/>
        <w:rPr>
          <w:sz w:val="16"/>
          <w:szCs w:val="16"/>
        </w:rPr>
      </w:pPr>
      <w:r w:rsidRPr="00E936CC">
        <w:rPr>
          <w:sz w:val="16"/>
          <w:szCs w:val="16"/>
        </w:rPr>
        <w:t xml:space="preserve">2)     </w:t>
      </w:r>
    </w:p>
    <w:p w:rsidR="00352D4F" w:rsidRPr="00E936CC" w:rsidRDefault="00352D4F" w:rsidP="00352D4F">
      <w:pPr>
        <w:pStyle w:val="Bezodstpw"/>
        <w:contextualSpacing/>
        <w:jc w:val="both"/>
        <w:rPr>
          <w:sz w:val="16"/>
          <w:szCs w:val="16"/>
        </w:rPr>
      </w:pPr>
      <w:r w:rsidRPr="00E936CC">
        <w:rPr>
          <w:sz w:val="16"/>
          <w:szCs w:val="16"/>
        </w:rPr>
        <w:t xml:space="preserve">3)      </w:t>
      </w:r>
    </w:p>
    <w:p w:rsidR="00352D4F" w:rsidRPr="00E936CC" w:rsidRDefault="00352D4F" w:rsidP="00352D4F">
      <w:pPr>
        <w:pStyle w:val="Bezodstpw"/>
        <w:contextualSpacing/>
        <w:jc w:val="both"/>
        <w:rPr>
          <w:sz w:val="16"/>
          <w:szCs w:val="16"/>
        </w:rPr>
      </w:pPr>
      <w:r w:rsidRPr="00E936CC">
        <w:rPr>
          <w:sz w:val="16"/>
          <w:szCs w:val="16"/>
        </w:rPr>
        <w:t xml:space="preserve">a pozostały zakres robót Wykonawca wykona własnymi siłami. </w:t>
      </w:r>
    </w:p>
    <w:p w:rsidR="00352D4F" w:rsidRPr="00E936CC" w:rsidRDefault="00352D4F" w:rsidP="008D40B2">
      <w:pPr>
        <w:pStyle w:val="Bezodstpw"/>
        <w:numPr>
          <w:ilvl w:val="0"/>
          <w:numId w:val="79"/>
        </w:numPr>
        <w:suppressAutoHyphens w:val="0"/>
        <w:contextualSpacing/>
        <w:jc w:val="both"/>
        <w:rPr>
          <w:sz w:val="16"/>
          <w:szCs w:val="16"/>
        </w:rPr>
      </w:pPr>
      <w:r w:rsidRPr="00E936CC">
        <w:rPr>
          <w:sz w:val="16"/>
          <w:szCs w:val="16"/>
        </w:rPr>
        <w:t xml:space="preserve">Wykonawca ponosi wobec Zamawiającego pełną odpowiedzialność za usługi, które wykonują Podwykonawcy lub dalsi Podwykonawcy. </w:t>
      </w:r>
    </w:p>
    <w:p w:rsidR="00352D4F" w:rsidRPr="00E936CC" w:rsidRDefault="00352D4F" w:rsidP="008D40B2">
      <w:pPr>
        <w:pStyle w:val="Bezodstpw"/>
        <w:numPr>
          <w:ilvl w:val="0"/>
          <w:numId w:val="79"/>
        </w:numPr>
        <w:suppressAutoHyphens w:val="0"/>
        <w:contextualSpacing/>
        <w:jc w:val="both"/>
        <w:rPr>
          <w:sz w:val="16"/>
          <w:szCs w:val="16"/>
        </w:rPr>
      </w:pPr>
      <w:r w:rsidRPr="00E936CC">
        <w:rPr>
          <w:sz w:val="16"/>
          <w:szCs w:val="16"/>
        </w:rPr>
        <w:t xml:space="preserve">Do  faktur  VAT  wystawianych  przez  Wykonawcę,  będą  dołączane  zestawienia  należności  </w:t>
      </w:r>
      <w:proofErr w:type="spellStart"/>
      <w:r w:rsidRPr="00E936CC">
        <w:rPr>
          <w:sz w:val="16"/>
          <w:szCs w:val="16"/>
        </w:rPr>
        <w:t>dla</w:t>
      </w:r>
      <w:proofErr w:type="spellEnd"/>
      <w:r w:rsidRPr="00E936CC">
        <w:rPr>
          <w:sz w:val="16"/>
          <w:szCs w:val="16"/>
        </w:rPr>
        <w:t xml:space="preserve"> wszystkich Podwykonawców i dalszych Podwykonawców. </w:t>
      </w:r>
    </w:p>
    <w:p w:rsidR="00352D4F" w:rsidRPr="00E936CC" w:rsidRDefault="00352D4F" w:rsidP="008D40B2">
      <w:pPr>
        <w:pStyle w:val="Bezodstpw"/>
        <w:numPr>
          <w:ilvl w:val="0"/>
          <w:numId w:val="79"/>
        </w:numPr>
        <w:suppressAutoHyphens w:val="0"/>
        <w:contextualSpacing/>
        <w:jc w:val="both"/>
        <w:rPr>
          <w:sz w:val="16"/>
          <w:szCs w:val="16"/>
        </w:rPr>
      </w:pPr>
      <w:r w:rsidRPr="00E936CC">
        <w:rPr>
          <w:sz w:val="16"/>
          <w:szCs w:val="16"/>
        </w:rPr>
        <w:t xml:space="preserve">Wykonawca może zlecić część realizacji przedmiotu umowy Podwykonawcy pod warunkiem uzyskania wcześniej zgody Zamawiającego wyrażonej w formie pisemnej pod rygorem nieważności. </w:t>
      </w:r>
    </w:p>
    <w:p w:rsidR="00352D4F" w:rsidRPr="00E936CC" w:rsidRDefault="00352D4F" w:rsidP="008D40B2">
      <w:pPr>
        <w:pStyle w:val="Bezodstpw"/>
        <w:numPr>
          <w:ilvl w:val="0"/>
          <w:numId w:val="79"/>
        </w:numPr>
        <w:suppressAutoHyphens w:val="0"/>
        <w:contextualSpacing/>
        <w:jc w:val="both"/>
        <w:rPr>
          <w:sz w:val="16"/>
          <w:szCs w:val="16"/>
        </w:rPr>
      </w:pPr>
      <w:r w:rsidRPr="00E936CC">
        <w:rPr>
          <w:sz w:val="16"/>
          <w:szCs w:val="16"/>
        </w:rPr>
        <w:t>W celu zaakceptowania Podwykonawcy, Wykonawca przedłoży Zamawiającemu umowę jaką zawarł z podwykonawcą. Zamawiający, w terminie 3 dni roboczych od przedłożenia powyższego dokumentu zaakceptuje Podwykonawcę, wniesie sprzeciw bądź zastrzeżenia do przedłożonej umowy. Jeżeli Zamawiający w terminie 3 dni roboczych nie wniesie sprzeciwu lub zastrzeżeń uważa się, że wyraził zgodę na Podwykonawcę.</w:t>
      </w:r>
    </w:p>
    <w:p w:rsidR="00352D4F" w:rsidRPr="00E936CC" w:rsidRDefault="00352D4F" w:rsidP="008D40B2">
      <w:pPr>
        <w:pStyle w:val="Bezodstpw"/>
        <w:numPr>
          <w:ilvl w:val="0"/>
          <w:numId w:val="79"/>
        </w:numPr>
        <w:suppressAutoHyphens w:val="0"/>
        <w:contextualSpacing/>
        <w:jc w:val="both"/>
        <w:rPr>
          <w:sz w:val="16"/>
          <w:szCs w:val="16"/>
        </w:rPr>
      </w:pPr>
      <w:r w:rsidRPr="00E936CC">
        <w:rPr>
          <w:sz w:val="16"/>
          <w:szCs w:val="16"/>
        </w:rPr>
        <w:t>Za działania, uchybienia i zaniechania Podwykonawcy (ów) odpowiedzialność wobec Zamawiającego ponosi Wykonawca, tak jak gdyby były to działania, uchybienia lub zaniedbania własne.</w:t>
      </w:r>
    </w:p>
    <w:p w:rsidR="00352D4F" w:rsidRPr="00E936CC" w:rsidRDefault="00352D4F" w:rsidP="008D40B2">
      <w:pPr>
        <w:pStyle w:val="Bezodstpw"/>
        <w:numPr>
          <w:ilvl w:val="0"/>
          <w:numId w:val="79"/>
        </w:numPr>
        <w:suppressAutoHyphens w:val="0"/>
        <w:contextualSpacing/>
        <w:jc w:val="both"/>
        <w:rPr>
          <w:sz w:val="16"/>
          <w:szCs w:val="16"/>
        </w:rPr>
      </w:pPr>
      <w:r w:rsidRPr="00E936CC">
        <w:rPr>
          <w:sz w:val="16"/>
          <w:szCs w:val="16"/>
        </w:rPr>
        <w:t xml:space="preserve">Wykonawca zobowiązany jest do usunięcia ewentualnie wyrządzonych szkód powstałych przy wykonywaniu czynności wynikających z umowy na własny koszt i w terminie uzgodnionym z Zamawiającym. </w:t>
      </w:r>
    </w:p>
    <w:p w:rsidR="00352D4F" w:rsidRPr="00E936CC" w:rsidRDefault="00352D4F" w:rsidP="008D40B2">
      <w:pPr>
        <w:pStyle w:val="Bezodstpw"/>
        <w:numPr>
          <w:ilvl w:val="0"/>
          <w:numId w:val="79"/>
        </w:numPr>
        <w:suppressAutoHyphens w:val="0"/>
        <w:contextualSpacing/>
        <w:jc w:val="both"/>
        <w:rPr>
          <w:sz w:val="16"/>
          <w:szCs w:val="16"/>
        </w:rPr>
      </w:pPr>
      <w:r w:rsidRPr="00E936CC">
        <w:rPr>
          <w:sz w:val="16"/>
          <w:szCs w:val="16"/>
        </w:rPr>
        <w:t>W przypadku niedotrzymania terminu usunięcia powstałej szkody Zamawiający usunie szkodę na koszt Wykonawcy.</w:t>
      </w:r>
    </w:p>
    <w:p w:rsidR="00352D4F" w:rsidRPr="00E936CC" w:rsidRDefault="00352D4F" w:rsidP="008D40B2">
      <w:pPr>
        <w:pStyle w:val="Bezodstpw"/>
        <w:numPr>
          <w:ilvl w:val="0"/>
          <w:numId w:val="79"/>
        </w:numPr>
        <w:suppressAutoHyphens w:val="0"/>
        <w:contextualSpacing/>
        <w:jc w:val="both"/>
        <w:rPr>
          <w:sz w:val="16"/>
          <w:szCs w:val="16"/>
        </w:rPr>
      </w:pPr>
      <w:r w:rsidRPr="00E936CC">
        <w:rPr>
          <w:sz w:val="16"/>
          <w:szCs w:val="16"/>
        </w:rPr>
        <w:t>W przypadku powstania szkody z winy Wykonawcy, Wykonawca pokryje roszczenie z własnych środków lub posiadanego ubezpieczenia w zakresie prowadzonej działalności.</w:t>
      </w:r>
    </w:p>
    <w:p w:rsidR="00352D4F" w:rsidRPr="00E936CC" w:rsidRDefault="00352D4F" w:rsidP="00352D4F">
      <w:pPr>
        <w:pStyle w:val="Bezodstpw"/>
        <w:tabs>
          <w:tab w:val="left" w:pos="426"/>
        </w:tabs>
        <w:suppressAutoHyphens w:val="0"/>
        <w:ind w:left="426"/>
        <w:contextualSpacing/>
        <w:jc w:val="both"/>
        <w:rPr>
          <w:sz w:val="16"/>
          <w:szCs w:val="16"/>
        </w:rPr>
      </w:pPr>
    </w:p>
    <w:p w:rsidR="00352D4F" w:rsidRPr="00E936CC" w:rsidRDefault="00352D4F" w:rsidP="00352D4F">
      <w:pPr>
        <w:pStyle w:val="Tekstpodstawowy21"/>
        <w:tabs>
          <w:tab w:val="left" w:pos="426"/>
        </w:tabs>
        <w:ind w:left="426" w:hanging="426"/>
        <w:rPr>
          <w:b w:val="0"/>
          <w:sz w:val="16"/>
          <w:szCs w:val="16"/>
        </w:rPr>
      </w:pPr>
    </w:p>
    <w:p w:rsidR="00352D4F" w:rsidRPr="00E936CC" w:rsidRDefault="00352D4F" w:rsidP="00352D4F">
      <w:pPr>
        <w:pStyle w:val="Tekstpodstawowy21"/>
        <w:tabs>
          <w:tab w:val="left" w:pos="426"/>
        </w:tabs>
        <w:ind w:left="426" w:hanging="426"/>
        <w:rPr>
          <w:b w:val="0"/>
          <w:sz w:val="16"/>
          <w:szCs w:val="16"/>
        </w:rPr>
      </w:pPr>
      <w:r w:rsidRPr="00E936CC">
        <w:rPr>
          <w:b w:val="0"/>
          <w:sz w:val="16"/>
          <w:szCs w:val="16"/>
        </w:rPr>
        <w:t>§ 9</w:t>
      </w:r>
    </w:p>
    <w:p w:rsidR="00352D4F" w:rsidRPr="00E936CC" w:rsidRDefault="00352D4F" w:rsidP="00352D4F">
      <w:pPr>
        <w:pStyle w:val="Tekstpodstawowy21"/>
        <w:rPr>
          <w:b w:val="0"/>
          <w:sz w:val="16"/>
          <w:szCs w:val="16"/>
        </w:rPr>
      </w:pPr>
    </w:p>
    <w:p w:rsidR="00352D4F" w:rsidRPr="00E936CC" w:rsidRDefault="00352D4F" w:rsidP="00652A52">
      <w:pPr>
        <w:jc w:val="both"/>
        <w:rPr>
          <w:b/>
          <w:sz w:val="16"/>
          <w:szCs w:val="16"/>
        </w:rPr>
      </w:pPr>
      <w:r w:rsidRPr="00E936CC">
        <w:rPr>
          <w:sz w:val="16"/>
          <w:szCs w:val="16"/>
        </w:rPr>
        <w:t xml:space="preserve">1. Umowę zawiera się na okres </w:t>
      </w:r>
      <w:r w:rsidR="00652A52" w:rsidRPr="00652A52">
        <w:rPr>
          <w:b/>
          <w:bCs/>
          <w:color w:val="FF0000"/>
          <w:sz w:val="16"/>
          <w:szCs w:val="16"/>
        </w:rPr>
        <w:t>12</w:t>
      </w:r>
      <w:r w:rsidRPr="00E936CC">
        <w:rPr>
          <w:b/>
          <w:sz w:val="16"/>
          <w:szCs w:val="16"/>
          <w:u w:val="single"/>
        </w:rPr>
        <w:t xml:space="preserve"> miesięcy</w:t>
      </w:r>
      <w:r w:rsidRPr="00E936CC">
        <w:rPr>
          <w:sz w:val="16"/>
          <w:szCs w:val="16"/>
        </w:rPr>
        <w:t xml:space="preserve"> od daty jej podpisania, </w:t>
      </w:r>
      <w:proofErr w:type="spellStart"/>
      <w:r w:rsidRPr="00E936CC">
        <w:rPr>
          <w:sz w:val="16"/>
          <w:szCs w:val="16"/>
        </w:rPr>
        <w:t>t.j</w:t>
      </w:r>
      <w:proofErr w:type="spellEnd"/>
      <w:r w:rsidRPr="00E936CC">
        <w:rPr>
          <w:sz w:val="16"/>
          <w:szCs w:val="16"/>
        </w:rPr>
        <w:t>. od</w:t>
      </w:r>
      <w:r w:rsidRPr="00E936CC">
        <w:rPr>
          <w:b/>
          <w:sz w:val="16"/>
          <w:szCs w:val="16"/>
        </w:rPr>
        <w:t xml:space="preserve"> …………………. r. </w:t>
      </w:r>
      <w:r w:rsidRPr="00E936CC">
        <w:rPr>
          <w:sz w:val="16"/>
          <w:szCs w:val="16"/>
        </w:rPr>
        <w:t xml:space="preserve">do </w:t>
      </w:r>
      <w:r w:rsidRPr="00E936CC">
        <w:rPr>
          <w:b/>
          <w:sz w:val="16"/>
          <w:szCs w:val="16"/>
        </w:rPr>
        <w:t>………………….</w:t>
      </w:r>
    </w:p>
    <w:p w:rsidR="00352D4F" w:rsidRPr="00E936CC" w:rsidRDefault="00352D4F" w:rsidP="00352D4F">
      <w:pPr>
        <w:pStyle w:val="Tekstpodstawowy"/>
        <w:tabs>
          <w:tab w:val="left" w:pos="360"/>
        </w:tabs>
        <w:spacing w:line="276" w:lineRule="auto"/>
        <w:jc w:val="both"/>
        <w:rPr>
          <w:color w:val="000000"/>
          <w:sz w:val="16"/>
          <w:szCs w:val="16"/>
        </w:rPr>
      </w:pPr>
      <w:r w:rsidRPr="00E936CC">
        <w:rPr>
          <w:sz w:val="16"/>
          <w:szCs w:val="16"/>
        </w:rPr>
        <w:lastRenderedPageBreak/>
        <w:t xml:space="preserve">2. Umowa przestaje obowiązywać przed terminem określonym w ust. 1, w przypadku wyczerpania asortymentu stanowiącego przedmiot zamówienia bądź w przypadku wyczerpania kwoty określonej w § 1 ust. 4; </w:t>
      </w:r>
    </w:p>
    <w:p w:rsidR="00352D4F" w:rsidRPr="00E936CC" w:rsidRDefault="00352D4F" w:rsidP="00352D4F">
      <w:pPr>
        <w:jc w:val="both"/>
        <w:rPr>
          <w:sz w:val="16"/>
          <w:szCs w:val="16"/>
        </w:rPr>
      </w:pPr>
    </w:p>
    <w:p w:rsidR="00352D4F" w:rsidRPr="00E936CC" w:rsidRDefault="00352D4F" w:rsidP="00352D4F">
      <w:pPr>
        <w:pStyle w:val="Tekstpodstawowy21"/>
        <w:jc w:val="both"/>
        <w:rPr>
          <w:b w:val="0"/>
          <w:sz w:val="16"/>
          <w:szCs w:val="16"/>
        </w:rPr>
      </w:pPr>
    </w:p>
    <w:p w:rsidR="00352D4F" w:rsidRPr="00E936CC" w:rsidRDefault="00352D4F" w:rsidP="00352D4F">
      <w:pPr>
        <w:pStyle w:val="Tekstpodstawowy21"/>
        <w:rPr>
          <w:b w:val="0"/>
          <w:sz w:val="16"/>
          <w:szCs w:val="16"/>
        </w:rPr>
      </w:pPr>
      <w:r w:rsidRPr="00E936CC">
        <w:rPr>
          <w:b w:val="0"/>
          <w:sz w:val="16"/>
          <w:szCs w:val="16"/>
        </w:rPr>
        <w:t>§ 10</w:t>
      </w:r>
    </w:p>
    <w:p w:rsidR="00352D4F" w:rsidRPr="001F535F" w:rsidRDefault="00352D4F" w:rsidP="008D40B2">
      <w:pPr>
        <w:pStyle w:val="NormalnyWeb"/>
        <w:numPr>
          <w:ilvl w:val="0"/>
          <w:numId w:val="78"/>
        </w:numPr>
        <w:autoSpaceDE w:val="0"/>
        <w:spacing w:before="120" w:after="0"/>
        <w:ind w:left="284" w:hanging="284"/>
        <w:jc w:val="both"/>
        <w:rPr>
          <w:sz w:val="16"/>
          <w:szCs w:val="16"/>
        </w:rPr>
      </w:pPr>
      <w:r w:rsidRPr="001F535F">
        <w:rPr>
          <w:sz w:val="16"/>
          <w:szCs w:val="16"/>
        </w:rPr>
        <w:t>W kwestiach nie uregulowanych niniejszą umową mają zastosowanie przepisy Kodeksu Cywilnego</w:t>
      </w:r>
    </w:p>
    <w:p w:rsidR="00352D4F" w:rsidRPr="00E936CC" w:rsidRDefault="00352D4F" w:rsidP="00352D4F">
      <w:pPr>
        <w:pStyle w:val="Tekstpodstawowy21"/>
        <w:rPr>
          <w:b w:val="0"/>
          <w:sz w:val="16"/>
          <w:szCs w:val="16"/>
        </w:rPr>
      </w:pPr>
    </w:p>
    <w:p w:rsidR="00352D4F" w:rsidRPr="00E936CC" w:rsidRDefault="00352D4F" w:rsidP="00352D4F">
      <w:pPr>
        <w:pStyle w:val="Tekstpodstawowy21"/>
        <w:rPr>
          <w:b w:val="0"/>
          <w:sz w:val="16"/>
          <w:szCs w:val="16"/>
        </w:rPr>
      </w:pPr>
    </w:p>
    <w:p w:rsidR="00352D4F" w:rsidRPr="00E936CC" w:rsidRDefault="00352D4F" w:rsidP="00352D4F">
      <w:pPr>
        <w:pStyle w:val="Tekstpodstawowy21"/>
        <w:rPr>
          <w:b w:val="0"/>
          <w:sz w:val="16"/>
          <w:szCs w:val="16"/>
        </w:rPr>
      </w:pPr>
      <w:r w:rsidRPr="00E936CC">
        <w:rPr>
          <w:b w:val="0"/>
          <w:sz w:val="16"/>
          <w:szCs w:val="16"/>
        </w:rPr>
        <w:t>§ 11</w:t>
      </w:r>
    </w:p>
    <w:p w:rsidR="00352D4F" w:rsidRPr="00E936CC" w:rsidRDefault="00352D4F" w:rsidP="00352D4F">
      <w:pPr>
        <w:pStyle w:val="Tekstpodstawowy21"/>
        <w:rPr>
          <w:b w:val="0"/>
          <w:sz w:val="16"/>
          <w:szCs w:val="16"/>
        </w:rPr>
      </w:pPr>
    </w:p>
    <w:p w:rsidR="00352D4F" w:rsidRPr="00E936CC" w:rsidRDefault="00352D4F" w:rsidP="00352D4F">
      <w:pPr>
        <w:pStyle w:val="Tekstpodstawowy21"/>
        <w:rPr>
          <w:b w:val="0"/>
          <w:sz w:val="16"/>
          <w:szCs w:val="16"/>
        </w:rPr>
      </w:pPr>
    </w:p>
    <w:p w:rsidR="00352D4F" w:rsidRPr="00E936CC" w:rsidRDefault="00352D4F" w:rsidP="00352D4F">
      <w:pPr>
        <w:pStyle w:val="Tekstpodstawowy21"/>
        <w:jc w:val="both"/>
        <w:rPr>
          <w:b w:val="0"/>
          <w:sz w:val="16"/>
          <w:szCs w:val="16"/>
        </w:rPr>
      </w:pPr>
      <w:r w:rsidRPr="00E936CC">
        <w:rPr>
          <w:b w:val="0"/>
          <w:sz w:val="16"/>
          <w:szCs w:val="16"/>
        </w:rPr>
        <w:t xml:space="preserve">Spory pomiędzy Stronami, wynikłe na tle realizacji niniejszej umowy  rozstrzygane będą przez Sąd właściwy miejscowo </w:t>
      </w:r>
      <w:proofErr w:type="spellStart"/>
      <w:r w:rsidRPr="00E936CC">
        <w:rPr>
          <w:b w:val="0"/>
          <w:sz w:val="16"/>
          <w:szCs w:val="16"/>
        </w:rPr>
        <w:t>dla</w:t>
      </w:r>
      <w:proofErr w:type="spellEnd"/>
      <w:r w:rsidRPr="00E936CC">
        <w:rPr>
          <w:b w:val="0"/>
          <w:sz w:val="16"/>
          <w:szCs w:val="16"/>
        </w:rPr>
        <w:t xml:space="preserve"> siedziby Zamawiającego.  </w:t>
      </w:r>
    </w:p>
    <w:p w:rsidR="00352D4F" w:rsidRPr="00E936CC" w:rsidRDefault="00352D4F" w:rsidP="00352D4F">
      <w:pPr>
        <w:pStyle w:val="Tekstpodstawowy21"/>
        <w:rPr>
          <w:b w:val="0"/>
          <w:sz w:val="16"/>
          <w:szCs w:val="16"/>
        </w:rPr>
      </w:pPr>
      <w:r w:rsidRPr="00E936CC">
        <w:rPr>
          <w:b w:val="0"/>
          <w:sz w:val="16"/>
          <w:szCs w:val="16"/>
        </w:rPr>
        <w:t>§ 11</w:t>
      </w:r>
    </w:p>
    <w:p w:rsidR="00352D4F" w:rsidRPr="00E936CC" w:rsidRDefault="00352D4F" w:rsidP="00352D4F">
      <w:pPr>
        <w:pStyle w:val="Tekstpodstawowy21"/>
        <w:rPr>
          <w:b w:val="0"/>
          <w:sz w:val="16"/>
          <w:szCs w:val="16"/>
        </w:rPr>
      </w:pPr>
    </w:p>
    <w:p w:rsidR="00352D4F" w:rsidRPr="00E936CC" w:rsidRDefault="00352D4F" w:rsidP="00352D4F">
      <w:pPr>
        <w:pStyle w:val="Tekstpodstawowy21"/>
        <w:jc w:val="both"/>
        <w:rPr>
          <w:b w:val="0"/>
          <w:sz w:val="16"/>
          <w:szCs w:val="16"/>
        </w:rPr>
      </w:pPr>
      <w:r w:rsidRPr="00E936CC">
        <w:rPr>
          <w:b w:val="0"/>
          <w:sz w:val="16"/>
          <w:szCs w:val="16"/>
        </w:rPr>
        <w:t xml:space="preserve">Umowę sporządzono w dwóch jednobrzmiących egzemplarzach, po jednym </w:t>
      </w:r>
      <w:proofErr w:type="spellStart"/>
      <w:r w:rsidRPr="00E936CC">
        <w:rPr>
          <w:b w:val="0"/>
          <w:sz w:val="16"/>
          <w:szCs w:val="16"/>
        </w:rPr>
        <w:t>dla</w:t>
      </w:r>
      <w:proofErr w:type="spellEnd"/>
      <w:r w:rsidRPr="00E936CC">
        <w:rPr>
          <w:b w:val="0"/>
          <w:sz w:val="16"/>
          <w:szCs w:val="16"/>
        </w:rPr>
        <w:t xml:space="preserve"> każdej ze stron.</w:t>
      </w:r>
    </w:p>
    <w:p w:rsidR="00352D4F" w:rsidRPr="00E936CC" w:rsidRDefault="00352D4F" w:rsidP="00352D4F">
      <w:pPr>
        <w:pStyle w:val="Stopka"/>
        <w:tabs>
          <w:tab w:val="left" w:pos="708"/>
        </w:tabs>
        <w:jc w:val="both"/>
        <w:rPr>
          <w:sz w:val="16"/>
          <w:szCs w:val="16"/>
        </w:rPr>
      </w:pPr>
      <w:r w:rsidRPr="00E936CC">
        <w:rPr>
          <w:sz w:val="16"/>
          <w:szCs w:val="16"/>
        </w:rPr>
        <w:t xml:space="preserve">     </w:t>
      </w:r>
    </w:p>
    <w:p w:rsidR="00352D4F" w:rsidRPr="00E936CC" w:rsidRDefault="00352D4F" w:rsidP="00352D4F">
      <w:pPr>
        <w:pStyle w:val="Stopka"/>
        <w:tabs>
          <w:tab w:val="left" w:pos="708"/>
        </w:tabs>
        <w:jc w:val="both"/>
        <w:rPr>
          <w:sz w:val="16"/>
          <w:szCs w:val="16"/>
        </w:rPr>
      </w:pPr>
      <w:r w:rsidRPr="00E936CC">
        <w:rPr>
          <w:sz w:val="16"/>
          <w:szCs w:val="16"/>
        </w:rPr>
        <w:t xml:space="preserve">                      </w:t>
      </w:r>
    </w:p>
    <w:p w:rsidR="00352D4F" w:rsidRPr="00E936CC" w:rsidRDefault="00352D4F" w:rsidP="00352D4F">
      <w:pPr>
        <w:pStyle w:val="Stopka"/>
        <w:tabs>
          <w:tab w:val="left" w:pos="708"/>
        </w:tabs>
        <w:jc w:val="both"/>
        <w:rPr>
          <w:sz w:val="16"/>
          <w:szCs w:val="16"/>
        </w:rPr>
      </w:pPr>
      <w:r w:rsidRPr="00E936CC">
        <w:rPr>
          <w:sz w:val="16"/>
          <w:szCs w:val="16"/>
        </w:rPr>
        <w:t xml:space="preserve">                            </w:t>
      </w:r>
    </w:p>
    <w:p w:rsidR="00352D4F" w:rsidRPr="00E936CC" w:rsidRDefault="00352D4F" w:rsidP="00352D4F">
      <w:pPr>
        <w:pStyle w:val="Stopka"/>
        <w:tabs>
          <w:tab w:val="left" w:pos="708"/>
        </w:tabs>
        <w:jc w:val="both"/>
        <w:rPr>
          <w:sz w:val="16"/>
          <w:szCs w:val="16"/>
        </w:rPr>
      </w:pPr>
    </w:p>
    <w:p w:rsidR="00352D4F" w:rsidRPr="00E936CC" w:rsidRDefault="00352D4F" w:rsidP="00352D4F">
      <w:pPr>
        <w:pStyle w:val="Stopka"/>
        <w:tabs>
          <w:tab w:val="left" w:pos="708"/>
        </w:tabs>
        <w:jc w:val="both"/>
        <w:rPr>
          <w:sz w:val="16"/>
          <w:szCs w:val="16"/>
        </w:rPr>
      </w:pPr>
    </w:p>
    <w:p w:rsidR="00352D4F" w:rsidRPr="00E936CC" w:rsidRDefault="00352D4F" w:rsidP="00352D4F">
      <w:pPr>
        <w:rPr>
          <w:sz w:val="16"/>
          <w:szCs w:val="16"/>
        </w:rPr>
      </w:pPr>
      <w:r w:rsidRPr="00E936CC">
        <w:rPr>
          <w:sz w:val="16"/>
          <w:szCs w:val="16"/>
        </w:rPr>
        <w:t xml:space="preserve">                         ZAMAWIAJĄCY:                                                                             WYKONAWCA</w:t>
      </w:r>
    </w:p>
    <w:p w:rsidR="00352D4F" w:rsidRPr="00E936CC" w:rsidRDefault="00352D4F" w:rsidP="00352D4F">
      <w:pPr>
        <w:rPr>
          <w:color w:val="000000"/>
          <w:sz w:val="16"/>
          <w:szCs w:val="16"/>
        </w:rPr>
      </w:pPr>
    </w:p>
    <w:p w:rsidR="00352D4F" w:rsidRPr="00E936CC" w:rsidRDefault="00352D4F" w:rsidP="00352D4F">
      <w:pPr>
        <w:pStyle w:val="Standard"/>
        <w:contextualSpacing/>
        <w:rPr>
          <w:color w:val="000000"/>
          <w:sz w:val="16"/>
          <w:szCs w:val="16"/>
        </w:rPr>
      </w:pPr>
    </w:p>
    <w:p w:rsidR="004A477D" w:rsidRPr="00C9318B" w:rsidRDefault="004A477D" w:rsidP="004A477D">
      <w:pPr>
        <w:rPr>
          <w:sz w:val="16"/>
          <w:szCs w:val="16"/>
        </w:rPr>
      </w:pPr>
    </w:p>
    <w:p w:rsidR="0035209D" w:rsidRDefault="0035209D">
      <w:pPr>
        <w:rPr>
          <w:b/>
          <w:bCs/>
          <w:color w:val="000000"/>
          <w:sz w:val="16"/>
          <w:szCs w:val="16"/>
        </w:rPr>
      </w:pPr>
    </w:p>
    <w:p w:rsidR="009129FC" w:rsidRDefault="009129FC">
      <w:pPr>
        <w:rPr>
          <w:color w:val="000000"/>
          <w:sz w:val="16"/>
          <w:szCs w:val="16"/>
        </w:rPr>
      </w:pPr>
      <w:r>
        <w:rPr>
          <w:color w:val="000000"/>
          <w:sz w:val="16"/>
          <w:szCs w:val="16"/>
        </w:rPr>
        <w:br w:type="page"/>
      </w:r>
    </w:p>
    <w:p w:rsidR="00884CFD" w:rsidRPr="00C9318B" w:rsidRDefault="00884CFD" w:rsidP="00884CFD">
      <w:pPr>
        <w:contextualSpacing/>
        <w:jc w:val="right"/>
        <w:rPr>
          <w:b/>
          <w:bCs/>
          <w:sz w:val="16"/>
          <w:szCs w:val="16"/>
        </w:rPr>
      </w:pPr>
      <w:r w:rsidRPr="00C9318B">
        <w:rPr>
          <w:b/>
          <w:bCs/>
          <w:sz w:val="16"/>
          <w:szCs w:val="16"/>
        </w:rPr>
        <w:lastRenderedPageBreak/>
        <w:t>ZAŁĄCZNIK NR 2</w:t>
      </w:r>
    </w:p>
    <w:p w:rsidR="0035209D" w:rsidRDefault="00884CFD" w:rsidP="00884CFD">
      <w:pPr>
        <w:spacing w:after="200"/>
        <w:contextualSpacing/>
        <w:jc w:val="right"/>
        <w:rPr>
          <w:color w:val="000000"/>
          <w:sz w:val="16"/>
          <w:szCs w:val="16"/>
        </w:rPr>
      </w:pPr>
      <w:r>
        <w:rPr>
          <w:b/>
          <w:bCs/>
          <w:sz w:val="16"/>
          <w:szCs w:val="16"/>
        </w:rPr>
        <w:t>24/PN/WU/2019</w:t>
      </w:r>
    </w:p>
    <w:p w:rsidR="004A477D" w:rsidRPr="0046551A" w:rsidRDefault="00901437" w:rsidP="004A477D">
      <w:pPr>
        <w:spacing w:after="200"/>
        <w:contextualSpacing/>
        <w:rPr>
          <w:color w:val="000000"/>
          <w:sz w:val="16"/>
          <w:szCs w:val="16"/>
        </w:rPr>
      </w:pPr>
      <w:r w:rsidRPr="00901437">
        <w:rPr>
          <w:sz w:val="16"/>
          <w:szCs w:val="16"/>
        </w:rPr>
        <w:pict>
          <v:roundrect id="_x0000_s1029" style="position:absolute;margin-left:-4.85pt;margin-top:12.25pt;width:181.95pt;height:74.55pt;z-index:251663360" arcsize="10923f" filled="f" strokeweight=".09mm">
            <v:stroke joinstyle="miter" endcap="square"/>
            <v:textbox style="mso-next-textbox:#_x0000_s1029;mso-rotate-with-shape:t" inset=".35mm,.35mm,.35mm,.35mm">
              <w:txbxContent>
                <w:p w:rsidR="0023175A" w:rsidRDefault="0023175A" w:rsidP="004A477D"/>
                <w:p w:rsidR="0023175A" w:rsidRDefault="0023175A" w:rsidP="004A477D"/>
                <w:p w:rsidR="0023175A" w:rsidRDefault="0023175A" w:rsidP="004A477D"/>
                <w:p w:rsidR="0023175A" w:rsidRDefault="0023175A" w:rsidP="004A477D"/>
              </w:txbxContent>
            </v:textbox>
          </v:roundrect>
        </w:pict>
      </w:r>
    </w:p>
    <w:p w:rsidR="004A477D" w:rsidRPr="00C9318B" w:rsidRDefault="004A477D" w:rsidP="004A477D">
      <w:pPr>
        <w:contextualSpacing/>
        <w:rPr>
          <w:color w:val="000000"/>
          <w:sz w:val="16"/>
          <w:szCs w:val="16"/>
        </w:rPr>
      </w:pPr>
    </w:p>
    <w:p w:rsidR="004A477D" w:rsidRPr="00C9318B" w:rsidRDefault="004A477D" w:rsidP="004A477D">
      <w:pPr>
        <w:ind w:right="6218"/>
        <w:contextualSpacing/>
        <w:jc w:val="center"/>
        <w:rPr>
          <w:color w:val="000000"/>
          <w:sz w:val="16"/>
          <w:szCs w:val="16"/>
        </w:rPr>
      </w:pPr>
    </w:p>
    <w:p w:rsidR="004A477D" w:rsidRPr="00C9318B" w:rsidRDefault="004A477D" w:rsidP="004A477D">
      <w:pPr>
        <w:ind w:right="6218"/>
        <w:contextualSpacing/>
        <w:jc w:val="center"/>
        <w:rPr>
          <w:color w:val="000000"/>
          <w:sz w:val="16"/>
          <w:szCs w:val="16"/>
        </w:rPr>
      </w:pPr>
    </w:p>
    <w:p w:rsidR="004A477D" w:rsidRPr="00C9318B" w:rsidRDefault="004A477D" w:rsidP="004A477D">
      <w:pPr>
        <w:ind w:right="6218"/>
        <w:contextualSpacing/>
        <w:jc w:val="center"/>
        <w:rPr>
          <w:color w:val="000000"/>
          <w:sz w:val="16"/>
          <w:szCs w:val="16"/>
        </w:rPr>
      </w:pPr>
      <w:r w:rsidRPr="00C9318B">
        <w:rPr>
          <w:i/>
          <w:iCs/>
          <w:color w:val="000000"/>
          <w:sz w:val="16"/>
          <w:szCs w:val="16"/>
        </w:rPr>
        <w:t>Nazwa i adres Wykonawcy</w:t>
      </w:r>
    </w:p>
    <w:p w:rsidR="004A477D" w:rsidRPr="00C9318B" w:rsidRDefault="004A477D" w:rsidP="004A477D">
      <w:pPr>
        <w:contextualSpacing/>
        <w:jc w:val="right"/>
        <w:rPr>
          <w:color w:val="000000"/>
          <w:sz w:val="16"/>
          <w:szCs w:val="16"/>
        </w:rPr>
      </w:pPr>
    </w:p>
    <w:p w:rsidR="004A477D" w:rsidRPr="00C9318B" w:rsidRDefault="004A477D" w:rsidP="004A477D">
      <w:pPr>
        <w:contextualSpacing/>
        <w:jc w:val="right"/>
        <w:rPr>
          <w:i/>
          <w:iCs/>
          <w:color w:val="000000"/>
          <w:sz w:val="16"/>
          <w:szCs w:val="16"/>
        </w:rPr>
      </w:pPr>
      <w:r w:rsidRPr="00C9318B">
        <w:rPr>
          <w:color w:val="000000"/>
          <w:sz w:val="16"/>
          <w:szCs w:val="16"/>
        </w:rPr>
        <w:t>....................................................</w:t>
      </w:r>
    </w:p>
    <w:p w:rsidR="004A477D" w:rsidRPr="00C9318B" w:rsidRDefault="004A477D" w:rsidP="004A477D">
      <w:pPr>
        <w:ind w:left="6480"/>
        <w:contextualSpacing/>
        <w:jc w:val="center"/>
        <w:rPr>
          <w:i/>
          <w:iCs/>
          <w:color w:val="000000"/>
          <w:sz w:val="16"/>
          <w:szCs w:val="16"/>
        </w:rPr>
      </w:pPr>
      <w:r w:rsidRPr="00C9318B">
        <w:rPr>
          <w:i/>
          <w:iCs/>
          <w:color w:val="000000"/>
          <w:sz w:val="16"/>
          <w:szCs w:val="16"/>
        </w:rPr>
        <w:t>Miejscowość, data</w:t>
      </w:r>
    </w:p>
    <w:p w:rsidR="004A477D" w:rsidRPr="00C9318B" w:rsidRDefault="004A477D" w:rsidP="004A477D">
      <w:pPr>
        <w:ind w:left="7371" w:firstLine="9"/>
        <w:contextualSpacing/>
        <w:jc w:val="center"/>
        <w:rPr>
          <w:i/>
          <w:iCs/>
          <w:color w:val="000000"/>
          <w:sz w:val="16"/>
          <w:szCs w:val="16"/>
        </w:rPr>
      </w:pPr>
    </w:p>
    <w:p w:rsidR="004A477D" w:rsidRPr="00C9318B" w:rsidRDefault="004A477D" w:rsidP="004A477D">
      <w:pPr>
        <w:contextualSpacing/>
        <w:rPr>
          <w:color w:val="000000"/>
          <w:sz w:val="16"/>
          <w:szCs w:val="16"/>
        </w:rPr>
      </w:pPr>
    </w:p>
    <w:p w:rsidR="004A477D" w:rsidRPr="00C9318B" w:rsidRDefault="004A477D" w:rsidP="004A477D">
      <w:pPr>
        <w:contextualSpacing/>
        <w:rPr>
          <w:color w:val="000000"/>
          <w:sz w:val="16"/>
          <w:szCs w:val="16"/>
        </w:rPr>
      </w:pPr>
    </w:p>
    <w:p w:rsidR="004A477D" w:rsidRPr="00C9318B" w:rsidRDefault="004A477D" w:rsidP="004A477D">
      <w:pPr>
        <w:ind w:firstLine="708"/>
        <w:contextualSpacing/>
        <w:jc w:val="center"/>
        <w:rPr>
          <w:b/>
          <w:bCs/>
          <w:color w:val="000000"/>
          <w:sz w:val="16"/>
          <w:szCs w:val="16"/>
        </w:rPr>
      </w:pPr>
    </w:p>
    <w:p w:rsidR="004A477D" w:rsidRPr="00C9318B" w:rsidRDefault="004A477D" w:rsidP="004A477D">
      <w:pPr>
        <w:spacing w:line="276" w:lineRule="auto"/>
        <w:rPr>
          <w:b/>
          <w:iCs/>
          <w:sz w:val="16"/>
          <w:szCs w:val="16"/>
        </w:rPr>
      </w:pPr>
      <w:r w:rsidRPr="00C9318B">
        <w:rPr>
          <w:b/>
          <w:iCs/>
          <w:sz w:val="16"/>
          <w:szCs w:val="16"/>
        </w:rPr>
        <w:t>Wykonawca:</w:t>
      </w:r>
    </w:p>
    <w:p w:rsidR="004A477D" w:rsidRPr="00C9318B" w:rsidRDefault="004A477D" w:rsidP="004A477D">
      <w:pPr>
        <w:spacing w:line="276" w:lineRule="auto"/>
        <w:rPr>
          <w:iCs/>
          <w:sz w:val="16"/>
          <w:szCs w:val="16"/>
        </w:rPr>
      </w:pPr>
      <w:r w:rsidRPr="00C9318B">
        <w:rPr>
          <w:iCs/>
          <w:sz w:val="16"/>
          <w:szCs w:val="16"/>
        </w:rPr>
        <w:t>……………………………………………………………………………………………………………….</w:t>
      </w:r>
    </w:p>
    <w:p w:rsidR="004A477D" w:rsidRPr="00C9318B" w:rsidRDefault="004A477D" w:rsidP="004A477D">
      <w:pPr>
        <w:spacing w:line="276" w:lineRule="auto"/>
        <w:rPr>
          <w:iCs/>
          <w:sz w:val="16"/>
          <w:szCs w:val="16"/>
        </w:rPr>
      </w:pPr>
      <w:r w:rsidRPr="00C9318B">
        <w:rPr>
          <w:iCs/>
          <w:sz w:val="16"/>
          <w:szCs w:val="16"/>
        </w:rPr>
        <w:t>…………………………………………………………………………………………………………….</w:t>
      </w:r>
    </w:p>
    <w:p w:rsidR="004A477D" w:rsidRPr="00C9318B" w:rsidRDefault="004A477D" w:rsidP="004A477D">
      <w:pPr>
        <w:spacing w:line="276" w:lineRule="auto"/>
        <w:rPr>
          <w:i/>
          <w:iCs/>
          <w:sz w:val="16"/>
          <w:szCs w:val="16"/>
        </w:rPr>
      </w:pPr>
      <w:r w:rsidRPr="00C9318B">
        <w:rPr>
          <w:i/>
          <w:iCs/>
          <w:sz w:val="16"/>
          <w:szCs w:val="16"/>
        </w:rPr>
        <w:t>(pełna nazwa/firma, adres, w zależności od podmiotu: NIP/PESEL, KRS/</w:t>
      </w:r>
      <w:proofErr w:type="spellStart"/>
      <w:r w:rsidRPr="00C9318B">
        <w:rPr>
          <w:i/>
          <w:iCs/>
          <w:sz w:val="16"/>
          <w:szCs w:val="16"/>
        </w:rPr>
        <w:t>CEiDG</w:t>
      </w:r>
      <w:proofErr w:type="spellEnd"/>
      <w:r w:rsidRPr="00C9318B">
        <w:rPr>
          <w:i/>
          <w:iCs/>
          <w:sz w:val="16"/>
          <w:szCs w:val="16"/>
        </w:rPr>
        <w:t>)</w:t>
      </w:r>
    </w:p>
    <w:p w:rsidR="004A477D" w:rsidRPr="00C9318B" w:rsidRDefault="004A477D" w:rsidP="004A477D">
      <w:pPr>
        <w:spacing w:line="276" w:lineRule="auto"/>
        <w:rPr>
          <w:iCs/>
          <w:sz w:val="16"/>
          <w:szCs w:val="16"/>
          <w:u w:val="single"/>
        </w:rPr>
      </w:pPr>
      <w:r w:rsidRPr="00C9318B">
        <w:rPr>
          <w:iCs/>
          <w:sz w:val="16"/>
          <w:szCs w:val="16"/>
          <w:u w:val="single"/>
        </w:rPr>
        <w:t>reprezentowany przez:</w:t>
      </w:r>
    </w:p>
    <w:p w:rsidR="004A477D" w:rsidRPr="00C9318B" w:rsidRDefault="004A477D" w:rsidP="004A477D">
      <w:pPr>
        <w:spacing w:line="276" w:lineRule="auto"/>
        <w:rPr>
          <w:iCs/>
          <w:sz w:val="16"/>
          <w:szCs w:val="16"/>
        </w:rPr>
      </w:pPr>
      <w:r w:rsidRPr="00C9318B">
        <w:rPr>
          <w:iCs/>
          <w:sz w:val="16"/>
          <w:szCs w:val="16"/>
        </w:rPr>
        <w:t>………………………….....................………………………………………………………………………</w:t>
      </w:r>
    </w:p>
    <w:p w:rsidR="004A477D" w:rsidRPr="00C9318B" w:rsidRDefault="004A477D" w:rsidP="004A477D">
      <w:pPr>
        <w:spacing w:line="276" w:lineRule="auto"/>
        <w:rPr>
          <w:i/>
          <w:iCs/>
          <w:sz w:val="16"/>
          <w:szCs w:val="16"/>
        </w:rPr>
      </w:pPr>
      <w:r w:rsidRPr="00C9318B">
        <w:rPr>
          <w:i/>
          <w:iCs/>
          <w:sz w:val="16"/>
          <w:szCs w:val="16"/>
        </w:rPr>
        <w:t>(imię, nazwisko, stanowisko/podstawa do reprezentacji)</w:t>
      </w:r>
    </w:p>
    <w:p w:rsidR="004A477D" w:rsidRPr="00C9318B" w:rsidRDefault="004A477D" w:rsidP="004A477D">
      <w:pPr>
        <w:spacing w:line="276" w:lineRule="auto"/>
        <w:rPr>
          <w:iCs/>
          <w:sz w:val="16"/>
          <w:szCs w:val="16"/>
        </w:rPr>
      </w:pPr>
    </w:p>
    <w:p w:rsidR="004A477D" w:rsidRPr="00C9318B" w:rsidRDefault="004A477D" w:rsidP="004A477D">
      <w:pPr>
        <w:ind w:left="5246" w:firstLine="154"/>
        <w:jc w:val="right"/>
        <w:rPr>
          <w:b/>
          <w:bCs/>
          <w:sz w:val="16"/>
          <w:szCs w:val="16"/>
        </w:rPr>
      </w:pPr>
    </w:p>
    <w:p w:rsidR="004A477D" w:rsidRPr="00C9318B" w:rsidRDefault="004A477D" w:rsidP="004A477D">
      <w:pPr>
        <w:rPr>
          <w:b/>
          <w:bCs/>
          <w:sz w:val="16"/>
          <w:szCs w:val="16"/>
        </w:rPr>
      </w:pPr>
    </w:p>
    <w:p w:rsidR="004A477D" w:rsidRPr="00C9318B" w:rsidRDefault="004A477D" w:rsidP="004A477D">
      <w:pPr>
        <w:spacing w:line="288" w:lineRule="auto"/>
        <w:jc w:val="center"/>
        <w:rPr>
          <w:b/>
          <w:bCs/>
          <w:sz w:val="16"/>
          <w:szCs w:val="16"/>
        </w:rPr>
      </w:pPr>
      <w:r w:rsidRPr="00C9318B">
        <w:rPr>
          <w:b/>
          <w:bCs/>
          <w:sz w:val="16"/>
          <w:szCs w:val="16"/>
        </w:rPr>
        <w:t xml:space="preserve">OŚWIADCZENIE WYKONAWCY </w:t>
      </w:r>
    </w:p>
    <w:p w:rsidR="004A477D" w:rsidRPr="00C9318B" w:rsidRDefault="004A477D" w:rsidP="004A477D">
      <w:pPr>
        <w:spacing w:line="288" w:lineRule="auto"/>
        <w:jc w:val="center"/>
        <w:rPr>
          <w:b/>
          <w:bCs/>
          <w:sz w:val="16"/>
          <w:szCs w:val="16"/>
        </w:rPr>
      </w:pPr>
      <w:r w:rsidRPr="00C9318B">
        <w:rPr>
          <w:b/>
          <w:bCs/>
          <w:sz w:val="16"/>
          <w:szCs w:val="16"/>
        </w:rPr>
        <w:t xml:space="preserve">SKŁADANE NA PODSTAWIE ART. 25A UST. 1 USTAWY Z DNIA 29 STYCZNIA 2004 R. </w:t>
      </w:r>
    </w:p>
    <w:p w:rsidR="004A477D" w:rsidRPr="00C9318B" w:rsidRDefault="004A477D" w:rsidP="004A477D">
      <w:pPr>
        <w:spacing w:line="288" w:lineRule="auto"/>
        <w:jc w:val="center"/>
        <w:rPr>
          <w:b/>
          <w:bCs/>
          <w:sz w:val="16"/>
          <w:szCs w:val="16"/>
        </w:rPr>
      </w:pPr>
      <w:r w:rsidRPr="00C9318B">
        <w:rPr>
          <w:b/>
          <w:bCs/>
          <w:sz w:val="16"/>
          <w:szCs w:val="16"/>
        </w:rPr>
        <w:t xml:space="preserve"> PRAWO ZAMÓWIEŃ PUBLICZNYCH (DALEJ JAKO: USTAWA PZP), </w:t>
      </w:r>
    </w:p>
    <w:p w:rsidR="004A477D" w:rsidRPr="00C9318B" w:rsidRDefault="004A477D" w:rsidP="004A477D">
      <w:pPr>
        <w:spacing w:line="288" w:lineRule="auto"/>
        <w:jc w:val="center"/>
        <w:rPr>
          <w:b/>
          <w:bCs/>
          <w:sz w:val="16"/>
          <w:szCs w:val="16"/>
        </w:rPr>
      </w:pPr>
      <w:r w:rsidRPr="00C9318B">
        <w:rPr>
          <w:b/>
          <w:bCs/>
          <w:sz w:val="16"/>
          <w:szCs w:val="16"/>
        </w:rPr>
        <w:t>DOTYCZĄCE PRZESŁANEK WYKLUCZENIA Z POSTĘPOWANIA</w:t>
      </w:r>
    </w:p>
    <w:p w:rsidR="004A477D" w:rsidRPr="00C9318B" w:rsidRDefault="004A477D" w:rsidP="004A477D">
      <w:pPr>
        <w:spacing w:line="360" w:lineRule="auto"/>
        <w:rPr>
          <w:sz w:val="16"/>
          <w:szCs w:val="16"/>
        </w:rPr>
      </w:pPr>
    </w:p>
    <w:p w:rsidR="004A477D" w:rsidRDefault="004A477D" w:rsidP="004A477D">
      <w:pPr>
        <w:autoSpaceDE w:val="0"/>
        <w:autoSpaceDN w:val="0"/>
        <w:ind w:left="284"/>
        <w:jc w:val="both"/>
        <w:rPr>
          <w:sz w:val="16"/>
          <w:szCs w:val="16"/>
        </w:rPr>
      </w:pPr>
      <w:r w:rsidRPr="00706F5F">
        <w:rPr>
          <w:sz w:val="16"/>
          <w:szCs w:val="16"/>
        </w:rPr>
        <w:t>Na potrzeby postępowania o udzielenie zamówienia publicznego pn</w:t>
      </w:r>
    </w:p>
    <w:p w:rsidR="004A477D" w:rsidRDefault="004A477D" w:rsidP="004A477D">
      <w:pPr>
        <w:jc w:val="both"/>
        <w:rPr>
          <w:sz w:val="16"/>
          <w:szCs w:val="16"/>
        </w:rPr>
      </w:pPr>
    </w:p>
    <w:p w:rsidR="0032114D" w:rsidRPr="0032114D" w:rsidRDefault="0032114D" w:rsidP="0032114D">
      <w:pPr>
        <w:pStyle w:val="Tekstpodstawowy2"/>
        <w:spacing w:line="240" w:lineRule="auto"/>
        <w:contextualSpacing/>
        <w:rPr>
          <w:sz w:val="16"/>
          <w:szCs w:val="16"/>
        </w:rPr>
      </w:pPr>
      <w:r w:rsidRPr="0032114D">
        <w:rPr>
          <w:sz w:val="16"/>
          <w:szCs w:val="16"/>
        </w:rPr>
        <w:t xml:space="preserve">Świadczenie usługi w zakresie odbioru, transportu i utylizacji odpadów medycznych  </w:t>
      </w:r>
      <w:proofErr w:type="spellStart"/>
      <w:r w:rsidRPr="0032114D">
        <w:rPr>
          <w:sz w:val="16"/>
          <w:szCs w:val="16"/>
        </w:rPr>
        <w:t>dla</w:t>
      </w:r>
      <w:proofErr w:type="spellEnd"/>
      <w:r w:rsidRPr="0032114D">
        <w:rPr>
          <w:sz w:val="16"/>
          <w:szCs w:val="16"/>
        </w:rPr>
        <w:t xml:space="preserve"> Szpitala  Wojewódzkiego im. </w:t>
      </w:r>
      <w:proofErr w:type="spellStart"/>
      <w:r w:rsidRPr="0032114D">
        <w:rPr>
          <w:sz w:val="16"/>
          <w:szCs w:val="16"/>
        </w:rPr>
        <w:t>dr</w:t>
      </w:r>
      <w:proofErr w:type="spellEnd"/>
      <w:r w:rsidRPr="0032114D">
        <w:rPr>
          <w:sz w:val="16"/>
          <w:szCs w:val="16"/>
        </w:rPr>
        <w:t>. Ludwika Rydygiera  w Suwałkach</w:t>
      </w:r>
    </w:p>
    <w:p w:rsidR="0035209D" w:rsidRPr="0035209D" w:rsidRDefault="0035209D" w:rsidP="0035209D">
      <w:pPr>
        <w:pStyle w:val="Tekstpodstawowy23"/>
        <w:spacing w:line="240" w:lineRule="auto"/>
        <w:contextualSpacing/>
        <w:rPr>
          <w:rFonts w:asciiTheme="majorBidi" w:hAnsiTheme="majorBidi" w:cstheme="majorBidi"/>
          <w:sz w:val="16"/>
          <w:szCs w:val="16"/>
        </w:rPr>
      </w:pPr>
    </w:p>
    <w:p w:rsidR="004A477D" w:rsidRPr="00C9318B" w:rsidRDefault="004A477D" w:rsidP="0032114D">
      <w:pPr>
        <w:pStyle w:val="Tekstpodstawowy2"/>
        <w:spacing w:line="240" w:lineRule="auto"/>
        <w:contextualSpacing/>
        <w:jc w:val="left"/>
        <w:rPr>
          <w:sz w:val="16"/>
          <w:szCs w:val="16"/>
        </w:rPr>
      </w:pPr>
      <w:r w:rsidRPr="00C9318B">
        <w:rPr>
          <w:b w:val="0"/>
          <w:bCs/>
          <w:sz w:val="16"/>
          <w:szCs w:val="16"/>
        </w:rPr>
        <w:t xml:space="preserve"> (Nr sprawy: </w:t>
      </w:r>
      <w:r w:rsidR="0032114D">
        <w:rPr>
          <w:sz w:val="16"/>
          <w:szCs w:val="16"/>
        </w:rPr>
        <w:t>24</w:t>
      </w:r>
      <w:r w:rsidR="001D607B">
        <w:rPr>
          <w:sz w:val="16"/>
          <w:szCs w:val="16"/>
        </w:rPr>
        <w:t>/PN/WU/2019</w:t>
      </w:r>
      <w:r w:rsidRPr="00C9318B">
        <w:rPr>
          <w:b w:val="0"/>
          <w:bCs/>
          <w:sz w:val="16"/>
          <w:szCs w:val="16"/>
        </w:rPr>
        <w:t xml:space="preserve">)  prowadzonego przez  </w:t>
      </w:r>
      <w:proofErr w:type="spellStart"/>
      <w:r w:rsidRPr="00C9318B">
        <w:rPr>
          <w:b w:val="0"/>
          <w:bCs/>
          <w:sz w:val="16"/>
          <w:szCs w:val="16"/>
        </w:rPr>
        <w:t>szpital</w:t>
      </w:r>
      <w:proofErr w:type="spellEnd"/>
      <w:r w:rsidRPr="00C9318B">
        <w:rPr>
          <w:b w:val="0"/>
          <w:bCs/>
          <w:sz w:val="16"/>
          <w:szCs w:val="16"/>
        </w:rPr>
        <w:t xml:space="preserve"> Wojewódzki im. </w:t>
      </w:r>
      <w:proofErr w:type="spellStart"/>
      <w:r w:rsidRPr="00C9318B">
        <w:rPr>
          <w:b w:val="0"/>
          <w:bCs/>
          <w:sz w:val="16"/>
          <w:szCs w:val="16"/>
        </w:rPr>
        <w:t>dr</w:t>
      </w:r>
      <w:proofErr w:type="spellEnd"/>
      <w:r w:rsidRPr="00C9318B">
        <w:rPr>
          <w:b w:val="0"/>
          <w:bCs/>
          <w:sz w:val="16"/>
          <w:szCs w:val="16"/>
        </w:rPr>
        <w:t>. Ludwika Rydygiera w Suwałkach oświadczam, co</w:t>
      </w:r>
      <w:r w:rsidRPr="00C9318B">
        <w:rPr>
          <w:sz w:val="16"/>
          <w:szCs w:val="16"/>
        </w:rPr>
        <w:t xml:space="preserve"> </w:t>
      </w:r>
      <w:r w:rsidRPr="00C9318B">
        <w:rPr>
          <w:b w:val="0"/>
          <w:bCs/>
          <w:sz w:val="16"/>
          <w:szCs w:val="16"/>
        </w:rPr>
        <w:t>następuje:</w:t>
      </w:r>
    </w:p>
    <w:p w:rsidR="004A477D" w:rsidRPr="00C9318B" w:rsidRDefault="004A477D" w:rsidP="004A477D">
      <w:pPr>
        <w:spacing w:line="276" w:lineRule="auto"/>
        <w:rPr>
          <w:sz w:val="16"/>
          <w:szCs w:val="16"/>
        </w:rPr>
      </w:pPr>
    </w:p>
    <w:p w:rsidR="004A477D" w:rsidRPr="00C9318B" w:rsidRDefault="004A477D" w:rsidP="004A477D">
      <w:pPr>
        <w:shd w:val="clear" w:color="auto" w:fill="BFBFBF"/>
        <w:spacing w:line="360" w:lineRule="auto"/>
        <w:rPr>
          <w:b/>
          <w:bCs/>
          <w:sz w:val="16"/>
          <w:szCs w:val="16"/>
        </w:rPr>
      </w:pPr>
      <w:r w:rsidRPr="00C9318B">
        <w:rPr>
          <w:b/>
          <w:bCs/>
          <w:sz w:val="16"/>
          <w:szCs w:val="16"/>
        </w:rPr>
        <w:t>OŚWIADCZENIA DOTYCZĄCE WYKONAWCY:</w:t>
      </w:r>
    </w:p>
    <w:p w:rsidR="004A477D" w:rsidRPr="00C9318B" w:rsidRDefault="004A477D" w:rsidP="004A477D">
      <w:pPr>
        <w:pStyle w:val="Akapitzlist1"/>
        <w:suppressAutoHyphens w:val="0"/>
        <w:spacing w:line="276" w:lineRule="auto"/>
        <w:ind w:left="360"/>
        <w:jc w:val="both"/>
        <w:rPr>
          <w:sz w:val="16"/>
          <w:szCs w:val="16"/>
        </w:rPr>
      </w:pPr>
    </w:p>
    <w:p w:rsidR="004A477D" w:rsidRPr="00C9318B" w:rsidRDefault="004A477D" w:rsidP="00377781">
      <w:pPr>
        <w:pStyle w:val="Akapitzlist1"/>
        <w:numPr>
          <w:ilvl w:val="0"/>
          <w:numId w:val="53"/>
        </w:numPr>
        <w:suppressAutoHyphens w:val="0"/>
        <w:spacing w:line="276" w:lineRule="auto"/>
        <w:rPr>
          <w:sz w:val="16"/>
          <w:szCs w:val="16"/>
        </w:rPr>
      </w:pPr>
      <w:r w:rsidRPr="00C9318B">
        <w:rPr>
          <w:sz w:val="16"/>
          <w:szCs w:val="16"/>
        </w:rPr>
        <w:t xml:space="preserve">Oświadczam, że nie podlegam wykluczeniu z postępowania na podstawie art. 24 ust 1 </w:t>
      </w:r>
      <w:proofErr w:type="spellStart"/>
      <w:r w:rsidRPr="00C9318B">
        <w:rPr>
          <w:sz w:val="16"/>
          <w:szCs w:val="16"/>
        </w:rPr>
        <w:t>pkt</w:t>
      </w:r>
      <w:proofErr w:type="spellEnd"/>
      <w:r w:rsidRPr="00C9318B">
        <w:rPr>
          <w:sz w:val="16"/>
          <w:szCs w:val="16"/>
        </w:rPr>
        <w:t xml:space="preserve"> 12-23 ustawy </w:t>
      </w:r>
      <w:proofErr w:type="spellStart"/>
      <w:r w:rsidRPr="00C9318B">
        <w:rPr>
          <w:sz w:val="16"/>
          <w:szCs w:val="16"/>
        </w:rPr>
        <w:t>Pzp</w:t>
      </w:r>
      <w:proofErr w:type="spellEnd"/>
      <w:r w:rsidRPr="00C9318B">
        <w:rPr>
          <w:sz w:val="16"/>
          <w:szCs w:val="16"/>
        </w:rPr>
        <w:t>.</w:t>
      </w:r>
    </w:p>
    <w:p w:rsidR="004A477D" w:rsidRPr="00C9318B" w:rsidRDefault="004A477D" w:rsidP="00377781">
      <w:pPr>
        <w:pStyle w:val="Akapitzlist1"/>
        <w:numPr>
          <w:ilvl w:val="0"/>
          <w:numId w:val="53"/>
        </w:numPr>
        <w:suppressAutoHyphens w:val="0"/>
        <w:spacing w:line="276" w:lineRule="auto"/>
        <w:rPr>
          <w:sz w:val="16"/>
          <w:szCs w:val="16"/>
        </w:rPr>
      </w:pPr>
      <w:r w:rsidRPr="00C9318B">
        <w:rPr>
          <w:sz w:val="16"/>
          <w:szCs w:val="16"/>
        </w:rPr>
        <w:t xml:space="preserve">Oświadczam, że nie podlegam wykluczeniu z postępowania na podstawie art. 24 ust. 5 </w:t>
      </w:r>
      <w:proofErr w:type="spellStart"/>
      <w:r w:rsidRPr="00C9318B">
        <w:rPr>
          <w:sz w:val="16"/>
          <w:szCs w:val="16"/>
        </w:rPr>
        <w:t>pkt</w:t>
      </w:r>
      <w:proofErr w:type="spellEnd"/>
      <w:r w:rsidRPr="00C9318B">
        <w:rPr>
          <w:sz w:val="16"/>
          <w:szCs w:val="16"/>
        </w:rPr>
        <w:t xml:space="preserve"> 1 ustawy </w:t>
      </w:r>
      <w:proofErr w:type="spellStart"/>
      <w:r w:rsidRPr="00C9318B">
        <w:rPr>
          <w:sz w:val="16"/>
          <w:szCs w:val="16"/>
        </w:rPr>
        <w:t>Pzp</w:t>
      </w:r>
      <w:proofErr w:type="spellEnd"/>
      <w:r w:rsidRPr="00C9318B">
        <w:rPr>
          <w:sz w:val="16"/>
          <w:szCs w:val="16"/>
        </w:rPr>
        <w:t xml:space="preserve"> .</w:t>
      </w:r>
    </w:p>
    <w:p w:rsidR="004A477D" w:rsidRPr="00C9318B" w:rsidRDefault="004A477D" w:rsidP="004A477D">
      <w:pPr>
        <w:spacing w:line="276" w:lineRule="auto"/>
        <w:rPr>
          <w:i/>
          <w:iCs/>
          <w:sz w:val="16"/>
          <w:szCs w:val="16"/>
        </w:rPr>
      </w:pPr>
    </w:p>
    <w:p w:rsidR="004A477D" w:rsidRPr="00C9318B" w:rsidRDefault="004A477D" w:rsidP="004A477D">
      <w:pPr>
        <w:spacing w:line="276" w:lineRule="auto"/>
        <w:rPr>
          <w:sz w:val="16"/>
          <w:szCs w:val="16"/>
        </w:rPr>
      </w:pPr>
      <w:r w:rsidRPr="00C9318B">
        <w:rPr>
          <w:sz w:val="16"/>
          <w:szCs w:val="16"/>
        </w:rPr>
        <w:t xml:space="preserve">       …………….……. </w:t>
      </w:r>
      <w:r w:rsidRPr="00C9318B">
        <w:rPr>
          <w:i/>
          <w:iCs/>
          <w:sz w:val="16"/>
          <w:szCs w:val="16"/>
        </w:rPr>
        <w:t xml:space="preserve">(miejscowość), </w:t>
      </w:r>
      <w:r w:rsidRPr="00C9318B">
        <w:rPr>
          <w:sz w:val="16"/>
          <w:szCs w:val="16"/>
        </w:rPr>
        <w:t xml:space="preserve">dnia ………….……. r. </w:t>
      </w:r>
    </w:p>
    <w:p w:rsidR="004A477D" w:rsidRPr="00C9318B" w:rsidRDefault="004A477D" w:rsidP="004A477D">
      <w:pPr>
        <w:spacing w:line="276" w:lineRule="auto"/>
        <w:rPr>
          <w:sz w:val="16"/>
          <w:szCs w:val="16"/>
        </w:rPr>
      </w:pPr>
    </w:p>
    <w:p w:rsidR="004A477D" w:rsidRPr="00C9318B" w:rsidRDefault="004A477D" w:rsidP="004A477D">
      <w:pPr>
        <w:spacing w:line="276" w:lineRule="auto"/>
        <w:rPr>
          <w:sz w:val="16"/>
          <w:szCs w:val="16"/>
        </w:rPr>
      </w:pPr>
      <w:r w:rsidRPr="00C9318B">
        <w:rPr>
          <w:sz w:val="16"/>
          <w:szCs w:val="16"/>
        </w:rPr>
        <w:tab/>
      </w:r>
      <w:r w:rsidRPr="00C9318B">
        <w:rPr>
          <w:sz w:val="16"/>
          <w:szCs w:val="16"/>
        </w:rPr>
        <w:tab/>
      </w:r>
      <w:r w:rsidRPr="00C9318B">
        <w:rPr>
          <w:sz w:val="16"/>
          <w:szCs w:val="16"/>
        </w:rPr>
        <w:tab/>
      </w:r>
      <w:r w:rsidRPr="00C9318B">
        <w:rPr>
          <w:sz w:val="16"/>
          <w:szCs w:val="16"/>
        </w:rPr>
        <w:tab/>
      </w:r>
      <w:r w:rsidRPr="00C9318B">
        <w:rPr>
          <w:sz w:val="16"/>
          <w:szCs w:val="16"/>
        </w:rPr>
        <w:tab/>
      </w:r>
      <w:r w:rsidRPr="00C9318B">
        <w:rPr>
          <w:sz w:val="16"/>
          <w:szCs w:val="16"/>
        </w:rPr>
        <w:tab/>
      </w:r>
      <w:r w:rsidRPr="00C9318B">
        <w:rPr>
          <w:sz w:val="16"/>
          <w:szCs w:val="16"/>
        </w:rPr>
        <w:tab/>
        <w:t xml:space="preserve">           …………………………………………</w:t>
      </w:r>
    </w:p>
    <w:p w:rsidR="004A477D" w:rsidRPr="00C9318B" w:rsidRDefault="004A477D" w:rsidP="004A477D">
      <w:pPr>
        <w:spacing w:line="276" w:lineRule="auto"/>
        <w:jc w:val="center"/>
        <w:rPr>
          <w:iCs/>
          <w:sz w:val="16"/>
          <w:szCs w:val="16"/>
        </w:rPr>
      </w:pPr>
      <w:r w:rsidRPr="00C9318B">
        <w:rPr>
          <w:iCs/>
          <w:sz w:val="16"/>
          <w:szCs w:val="16"/>
        </w:rPr>
        <w:t xml:space="preserve">                                                                                                                  /podpis i pieczątka upoważnionego przedstawiciela/</w:t>
      </w:r>
    </w:p>
    <w:p w:rsidR="004A477D" w:rsidRPr="00C9318B" w:rsidRDefault="004A477D" w:rsidP="004A477D">
      <w:pPr>
        <w:spacing w:line="360" w:lineRule="auto"/>
        <w:ind w:left="5664" w:firstLine="708"/>
        <w:rPr>
          <w:i/>
          <w:iCs/>
          <w:sz w:val="16"/>
          <w:szCs w:val="16"/>
        </w:rPr>
      </w:pPr>
    </w:p>
    <w:p w:rsidR="004A477D" w:rsidRPr="00C9318B" w:rsidRDefault="004A477D" w:rsidP="004A477D">
      <w:pPr>
        <w:spacing w:line="276" w:lineRule="auto"/>
        <w:rPr>
          <w:sz w:val="16"/>
          <w:szCs w:val="16"/>
        </w:rPr>
      </w:pPr>
      <w:r w:rsidRPr="00C9318B">
        <w:rPr>
          <w:sz w:val="16"/>
          <w:szCs w:val="16"/>
        </w:rPr>
        <w:t xml:space="preserve">Oświadczam, że zachodzą w stosunku do mnie podstawy wykluczenia z postępowania na podstawie art. …………. ustawy </w:t>
      </w:r>
      <w:proofErr w:type="spellStart"/>
      <w:r w:rsidRPr="00C9318B">
        <w:rPr>
          <w:sz w:val="16"/>
          <w:szCs w:val="16"/>
        </w:rPr>
        <w:t>Pzp</w:t>
      </w:r>
      <w:proofErr w:type="spellEnd"/>
      <w:r w:rsidRPr="00C9318B">
        <w:rPr>
          <w:sz w:val="16"/>
          <w:szCs w:val="16"/>
        </w:rPr>
        <w:t xml:space="preserve"> </w:t>
      </w:r>
      <w:r w:rsidRPr="00C9318B">
        <w:rPr>
          <w:i/>
          <w:iCs/>
          <w:sz w:val="16"/>
          <w:szCs w:val="16"/>
        </w:rPr>
        <w:t xml:space="preserve">(podać mającą zastosowanie podstawę wykluczenia spośród wymienionych w art. 24 ust. 1 </w:t>
      </w:r>
      <w:proofErr w:type="spellStart"/>
      <w:r w:rsidRPr="00C9318B">
        <w:rPr>
          <w:i/>
          <w:iCs/>
          <w:sz w:val="16"/>
          <w:szCs w:val="16"/>
        </w:rPr>
        <w:t>pkt</w:t>
      </w:r>
      <w:proofErr w:type="spellEnd"/>
      <w:r w:rsidRPr="00C9318B">
        <w:rPr>
          <w:i/>
          <w:iCs/>
          <w:sz w:val="16"/>
          <w:szCs w:val="16"/>
        </w:rPr>
        <w:t xml:space="preserve"> 13-14, 16-20 lub art. 24 ust. 5 ustawy </w:t>
      </w:r>
      <w:proofErr w:type="spellStart"/>
      <w:r w:rsidRPr="00C9318B">
        <w:rPr>
          <w:i/>
          <w:iCs/>
          <w:sz w:val="16"/>
          <w:szCs w:val="16"/>
        </w:rPr>
        <w:t>Pzp</w:t>
      </w:r>
      <w:proofErr w:type="spellEnd"/>
      <w:r w:rsidRPr="00C9318B">
        <w:rPr>
          <w:i/>
          <w:iCs/>
          <w:sz w:val="16"/>
          <w:szCs w:val="16"/>
        </w:rPr>
        <w:t>).</w:t>
      </w:r>
      <w:r w:rsidRPr="00C9318B">
        <w:rPr>
          <w:sz w:val="16"/>
          <w:szCs w:val="16"/>
        </w:rPr>
        <w:t xml:space="preserve"> Jednocześnie oświadczam, że w związku z ww. okolicznością, na podstawie art. 24 ust. 8 ustawy </w:t>
      </w:r>
      <w:proofErr w:type="spellStart"/>
      <w:r w:rsidRPr="00C9318B">
        <w:rPr>
          <w:sz w:val="16"/>
          <w:szCs w:val="16"/>
        </w:rPr>
        <w:t>Pzp</w:t>
      </w:r>
      <w:proofErr w:type="spellEnd"/>
      <w:r w:rsidRPr="00C9318B">
        <w:rPr>
          <w:sz w:val="16"/>
          <w:szCs w:val="16"/>
        </w:rPr>
        <w:t xml:space="preserve"> podjąłem następujące środki naprawcze: ……………………………………………………...………………………………………………………………..</w:t>
      </w:r>
    </w:p>
    <w:p w:rsidR="004A477D" w:rsidRPr="00C9318B" w:rsidRDefault="004A477D" w:rsidP="004A477D">
      <w:pPr>
        <w:spacing w:line="360" w:lineRule="auto"/>
        <w:rPr>
          <w:sz w:val="16"/>
          <w:szCs w:val="16"/>
        </w:rPr>
      </w:pPr>
      <w:r w:rsidRPr="00C9318B">
        <w:rPr>
          <w:sz w:val="16"/>
          <w:szCs w:val="16"/>
        </w:rPr>
        <w:t>…………………………………………………………………………………………..…………………...........…</w:t>
      </w:r>
    </w:p>
    <w:p w:rsidR="004A477D" w:rsidRPr="00C9318B" w:rsidRDefault="004A477D" w:rsidP="004A477D">
      <w:pPr>
        <w:spacing w:line="360" w:lineRule="auto"/>
        <w:rPr>
          <w:sz w:val="16"/>
          <w:szCs w:val="16"/>
        </w:rPr>
      </w:pPr>
    </w:p>
    <w:p w:rsidR="004A477D" w:rsidRPr="00C9318B" w:rsidRDefault="004A477D" w:rsidP="004A477D">
      <w:pPr>
        <w:spacing w:line="360" w:lineRule="auto"/>
        <w:rPr>
          <w:sz w:val="16"/>
          <w:szCs w:val="16"/>
        </w:rPr>
      </w:pPr>
      <w:r w:rsidRPr="00C9318B">
        <w:rPr>
          <w:sz w:val="16"/>
          <w:szCs w:val="16"/>
        </w:rPr>
        <w:t xml:space="preserve">…………….……. </w:t>
      </w:r>
      <w:r w:rsidRPr="00C9318B">
        <w:rPr>
          <w:i/>
          <w:iCs/>
          <w:sz w:val="16"/>
          <w:szCs w:val="16"/>
        </w:rPr>
        <w:t xml:space="preserve">(miejscowość), </w:t>
      </w:r>
      <w:r w:rsidRPr="00C9318B">
        <w:rPr>
          <w:sz w:val="16"/>
          <w:szCs w:val="16"/>
        </w:rPr>
        <w:t xml:space="preserve">dnia …………………. r. </w:t>
      </w:r>
    </w:p>
    <w:p w:rsidR="004A477D" w:rsidRPr="00C9318B" w:rsidRDefault="004A477D" w:rsidP="004A477D">
      <w:pPr>
        <w:spacing w:line="360" w:lineRule="auto"/>
        <w:rPr>
          <w:sz w:val="16"/>
          <w:szCs w:val="16"/>
        </w:rPr>
      </w:pPr>
      <w:r w:rsidRPr="00C9318B">
        <w:rPr>
          <w:sz w:val="16"/>
          <w:szCs w:val="16"/>
        </w:rPr>
        <w:tab/>
      </w:r>
      <w:r w:rsidRPr="00C9318B">
        <w:rPr>
          <w:sz w:val="16"/>
          <w:szCs w:val="16"/>
        </w:rPr>
        <w:tab/>
      </w:r>
      <w:r w:rsidRPr="00C9318B">
        <w:rPr>
          <w:sz w:val="16"/>
          <w:szCs w:val="16"/>
        </w:rPr>
        <w:tab/>
      </w:r>
      <w:r w:rsidRPr="00C9318B">
        <w:rPr>
          <w:sz w:val="16"/>
          <w:szCs w:val="16"/>
        </w:rPr>
        <w:tab/>
      </w:r>
      <w:r w:rsidRPr="00C9318B">
        <w:rPr>
          <w:sz w:val="16"/>
          <w:szCs w:val="16"/>
        </w:rPr>
        <w:tab/>
      </w:r>
      <w:r w:rsidRPr="00C9318B">
        <w:rPr>
          <w:sz w:val="16"/>
          <w:szCs w:val="16"/>
        </w:rPr>
        <w:tab/>
      </w:r>
      <w:r w:rsidRPr="00C9318B">
        <w:rPr>
          <w:sz w:val="16"/>
          <w:szCs w:val="16"/>
        </w:rPr>
        <w:tab/>
        <w:t xml:space="preserve">          …………………………………………</w:t>
      </w:r>
    </w:p>
    <w:p w:rsidR="004A477D" w:rsidRPr="00C9318B" w:rsidRDefault="004A477D" w:rsidP="004A477D">
      <w:pPr>
        <w:spacing w:line="276" w:lineRule="auto"/>
        <w:jc w:val="center"/>
        <w:rPr>
          <w:iCs/>
          <w:sz w:val="16"/>
          <w:szCs w:val="16"/>
        </w:rPr>
      </w:pPr>
      <w:r w:rsidRPr="00C9318B">
        <w:rPr>
          <w:iCs/>
          <w:sz w:val="16"/>
          <w:szCs w:val="16"/>
        </w:rPr>
        <w:t xml:space="preserve">                                                                                                                  /podpis i pieczątka upoważnionego przedstawiciela/</w:t>
      </w:r>
    </w:p>
    <w:p w:rsidR="004A477D" w:rsidRPr="00C9318B" w:rsidRDefault="004A477D" w:rsidP="004A477D">
      <w:pPr>
        <w:spacing w:line="360" w:lineRule="auto"/>
        <w:rPr>
          <w:i/>
          <w:iCs/>
          <w:sz w:val="16"/>
          <w:szCs w:val="16"/>
        </w:rPr>
      </w:pPr>
    </w:p>
    <w:p w:rsidR="004A477D" w:rsidRPr="00C9318B" w:rsidRDefault="004A477D" w:rsidP="004A477D">
      <w:pPr>
        <w:shd w:val="clear" w:color="auto" w:fill="BFBFBF"/>
        <w:spacing w:line="276" w:lineRule="auto"/>
        <w:rPr>
          <w:b/>
          <w:bCs/>
          <w:sz w:val="16"/>
          <w:szCs w:val="16"/>
        </w:rPr>
      </w:pPr>
      <w:r w:rsidRPr="00C9318B">
        <w:rPr>
          <w:b/>
          <w:bCs/>
          <w:sz w:val="16"/>
          <w:szCs w:val="16"/>
        </w:rPr>
        <w:t>OŚWIADCZENIE DOTYCZĄCE PODMIOTU, NA KTÓREGO ZASOBY POWOŁUJE SIĘ WYKONAWCA:</w:t>
      </w:r>
    </w:p>
    <w:p w:rsidR="004A477D" w:rsidRPr="00C9318B" w:rsidRDefault="004A477D" w:rsidP="004A477D">
      <w:pPr>
        <w:spacing w:line="360" w:lineRule="auto"/>
        <w:rPr>
          <w:b/>
          <w:bCs/>
          <w:sz w:val="16"/>
          <w:szCs w:val="16"/>
        </w:rPr>
      </w:pPr>
    </w:p>
    <w:p w:rsidR="004A477D" w:rsidRPr="00C9318B" w:rsidRDefault="004A477D" w:rsidP="004A477D">
      <w:pPr>
        <w:spacing w:line="276" w:lineRule="auto"/>
        <w:rPr>
          <w:i/>
          <w:iCs/>
          <w:sz w:val="16"/>
          <w:szCs w:val="16"/>
        </w:rPr>
      </w:pPr>
      <w:r w:rsidRPr="00C9318B">
        <w:rPr>
          <w:sz w:val="16"/>
          <w:szCs w:val="16"/>
        </w:rPr>
        <w:t>Oświadczam, że następujący/e podmiot/y, na którego/</w:t>
      </w:r>
      <w:proofErr w:type="spellStart"/>
      <w:r w:rsidRPr="00C9318B">
        <w:rPr>
          <w:sz w:val="16"/>
          <w:szCs w:val="16"/>
        </w:rPr>
        <w:t>ych</w:t>
      </w:r>
      <w:proofErr w:type="spellEnd"/>
      <w:r w:rsidRPr="00C9318B">
        <w:rPr>
          <w:sz w:val="16"/>
          <w:szCs w:val="16"/>
        </w:rPr>
        <w:t xml:space="preserve"> zasoby powołuję się w niniejszym postępowaniu, tj.: …………………………………………………………………….……………………… </w:t>
      </w:r>
      <w:r w:rsidRPr="00C9318B">
        <w:rPr>
          <w:i/>
          <w:iCs/>
          <w:sz w:val="16"/>
          <w:szCs w:val="16"/>
        </w:rPr>
        <w:t>(podać pełną nazwę/firmę, adres, a także w zależności od podmiotu: NIP/PESEL, KRS/</w:t>
      </w:r>
      <w:proofErr w:type="spellStart"/>
      <w:r w:rsidRPr="00C9318B">
        <w:rPr>
          <w:i/>
          <w:iCs/>
          <w:sz w:val="16"/>
          <w:szCs w:val="16"/>
        </w:rPr>
        <w:t>CEiDG</w:t>
      </w:r>
      <w:proofErr w:type="spellEnd"/>
      <w:r w:rsidRPr="00C9318B">
        <w:rPr>
          <w:i/>
          <w:iCs/>
          <w:sz w:val="16"/>
          <w:szCs w:val="16"/>
        </w:rPr>
        <w:t xml:space="preserve">) </w:t>
      </w:r>
      <w:r w:rsidRPr="00C9318B">
        <w:rPr>
          <w:sz w:val="16"/>
          <w:szCs w:val="16"/>
        </w:rPr>
        <w:t>nie podlega/ją wykluczeniu z postępowania o udzielenie zamówienia.</w:t>
      </w:r>
    </w:p>
    <w:p w:rsidR="004A477D" w:rsidRPr="00C9318B" w:rsidRDefault="004A477D" w:rsidP="004A477D">
      <w:pPr>
        <w:spacing w:line="276" w:lineRule="auto"/>
        <w:rPr>
          <w:sz w:val="16"/>
          <w:szCs w:val="16"/>
        </w:rPr>
      </w:pPr>
    </w:p>
    <w:p w:rsidR="004A477D" w:rsidRPr="00C9318B" w:rsidRDefault="004A477D" w:rsidP="004A477D">
      <w:pPr>
        <w:spacing w:line="276" w:lineRule="auto"/>
        <w:rPr>
          <w:sz w:val="16"/>
          <w:szCs w:val="16"/>
        </w:rPr>
      </w:pPr>
      <w:r w:rsidRPr="00C9318B">
        <w:rPr>
          <w:sz w:val="16"/>
          <w:szCs w:val="16"/>
        </w:rPr>
        <w:t xml:space="preserve">…………….……. </w:t>
      </w:r>
      <w:r w:rsidRPr="00C9318B">
        <w:rPr>
          <w:i/>
          <w:iCs/>
          <w:sz w:val="16"/>
          <w:szCs w:val="16"/>
        </w:rPr>
        <w:t xml:space="preserve">(miejscowość), </w:t>
      </w:r>
      <w:r w:rsidRPr="00C9318B">
        <w:rPr>
          <w:sz w:val="16"/>
          <w:szCs w:val="16"/>
        </w:rPr>
        <w:t xml:space="preserve">dnia …………………. r. </w:t>
      </w:r>
    </w:p>
    <w:p w:rsidR="004A477D" w:rsidRPr="00C9318B" w:rsidRDefault="004A477D" w:rsidP="004A477D">
      <w:pPr>
        <w:spacing w:line="276" w:lineRule="auto"/>
        <w:rPr>
          <w:sz w:val="16"/>
          <w:szCs w:val="16"/>
        </w:rPr>
      </w:pPr>
    </w:p>
    <w:p w:rsidR="004A477D" w:rsidRPr="00C9318B" w:rsidRDefault="004A477D" w:rsidP="004A477D">
      <w:pPr>
        <w:spacing w:line="276" w:lineRule="auto"/>
        <w:rPr>
          <w:sz w:val="16"/>
          <w:szCs w:val="16"/>
        </w:rPr>
      </w:pPr>
      <w:r w:rsidRPr="00C9318B">
        <w:rPr>
          <w:sz w:val="16"/>
          <w:szCs w:val="16"/>
        </w:rPr>
        <w:tab/>
      </w:r>
      <w:r w:rsidRPr="00C9318B">
        <w:rPr>
          <w:sz w:val="16"/>
          <w:szCs w:val="16"/>
        </w:rPr>
        <w:tab/>
      </w:r>
      <w:r w:rsidRPr="00C9318B">
        <w:rPr>
          <w:sz w:val="16"/>
          <w:szCs w:val="16"/>
        </w:rPr>
        <w:tab/>
      </w:r>
      <w:r w:rsidRPr="00C9318B">
        <w:rPr>
          <w:sz w:val="16"/>
          <w:szCs w:val="16"/>
        </w:rPr>
        <w:tab/>
      </w:r>
      <w:r w:rsidRPr="00C9318B">
        <w:rPr>
          <w:sz w:val="16"/>
          <w:szCs w:val="16"/>
        </w:rPr>
        <w:tab/>
      </w:r>
      <w:r w:rsidRPr="00C9318B">
        <w:rPr>
          <w:sz w:val="16"/>
          <w:szCs w:val="16"/>
        </w:rPr>
        <w:tab/>
      </w:r>
      <w:r w:rsidRPr="00C9318B">
        <w:rPr>
          <w:sz w:val="16"/>
          <w:szCs w:val="16"/>
        </w:rPr>
        <w:tab/>
        <w:t xml:space="preserve">           …………………………………………</w:t>
      </w:r>
    </w:p>
    <w:p w:rsidR="004A477D" w:rsidRPr="00C9318B" w:rsidRDefault="004A477D" w:rsidP="004A477D">
      <w:pPr>
        <w:spacing w:line="276" w:lineRule="auto"/>
        <w:jc w:val="center"/>
        <w:rPr>
          <w:iCs/>
          <w:sz w:val="16"/>
          <w:szCs w:val="16"/>
        </w:rPr>
      </w:pPr>
      <w:r w:rsidRPr="00C9318B">
        <w:rPr>
          <w:iCs/>
          <w:sz w:val="16"/>
          <w:szCs w:val="16"/>
        </w:rPr>
        <w:t xml:space="preserve">                                                                                                                  /podpis i pieczątka upoważnionego przedstawiciela/</w:t>
      </w:r>
    </w:p>
    <w:p w:rsidR="004A477D" w:rsidRPr="00C9318B" w:rsidRDefault="004A477D" w:rsidP="004A477D">
      <w:pPr>
        <w:spacing w:line="360" w:lineRule="auto"/>
        <w:rPr>
          <w:b/>
          <w:bCs/>
          <w:sz w:val="16"/>
          <w:szCs w:val="16"/>
        </w:rPr>
      </w:pPr>
    </w:p>
    <w:p w:rsidR="004A477D" w:rsidRPr="00C9318B" w:rsidRDefault="004A477D" w:rsidP="004A477D">
      <w:pPr>
        <w:shd w:val="clear" w:color="auto" w:fill="BFBFBF"/>
        <w:spacing w:line="276" w:lineRule="auto"/>
        <w:rPr>
          <w:b/>
          <w:bCs/>
          <w:sz w:val="16"/>
          <w:szCs w:val="16"/>
        </w:rPr>
      </w:pPr>
      <w:r w:rsidRPr="00C9318B">
        <w:rPr>
          <w:b/>
          <w:bCs/>
          <w:sz w:val="16"/>
          <w:szCs w:val="16"/>
        </w:rPr>
        <w:t>OŚWIADCZENIE DOTYCZĄCE PODWYKONAWCY NIEBĘDĄCEGO PODMIOTEM, NA KTÓREGO ZASOBY POWOŁUJE SIĘ WYKONAWCA:</w:t>
      </w:r>
    </w:p>
    <w:p w:rsidR="004A477D" w:rsidRPr="00C9318B" w:rsidRDefault="004A477D" w:rsidP="004A477D">
      <w:pPr>
        <w:spacing w:line="276" w:lineRule="auto"/>
        <w:rPr>
          <w:b/>
          <w:bCs/>
          <w:sz w:val="16"/>
          <w:szCs w:val="16"/>
        </w:rPr>
      </w:pPr>
    </w:p>
    <w:p w:rsidR="004A477D" w:rsidRPr="00C9318B" w:rsidRDefault="004A477D" w:rsidP="004A477D">
      <w:pPr>
        <w:spacing w:line="276" w:lineRule="auto"/>
        <w:rPr>
          <w:sz w:val="16"/>
          <w:szCs w:val="16"/>
        </w:rPr>
      </w:pPr>
      <w:r w:rsidRPr="00C9318B">
        <w:rPr>
          <w:sz w:val="16"/>
          <w:szCs w:val="16"/>
        </w:rPr>
        <w:t>Oświadczam, że następujący/e podmiot/y, będący/e podwykonawcą/</w:t>
      </w:r>
      <w:proofErr w:type="spellStart"/>
      <w:r w:rsidRPr="00C9318B">
        <w:rPr>
          <w:sz w:val="16"/>
          <w:szCs w:val="16"/>
        </w:rPr>
        <w:t>ami</w:t>
      </w:r>
      <w:proofErr w:type="spellEnd"/>
      <w:r w:rsidRPr="00C9318B">
        <w:rPr>
          <w:sz w:val="16"/>
          <w:szCs w:val="16"/>
        </w:rPr>
        <w:t xml:space="preserve">: ……………………………………………………………………..….…… </w:t>
      </w:r>
      <w:r w:rsidRPr="00C9318B">
        <w:rPr>
          <w:i/>
          <w:iCs/>
          <w:sz w:val="16"/>
          <w:szCs w:val="16"/>
        </w:rPr>
        <w:t>(podać pełną nazwę/firmę, adres, a także w zależności od podmiotu: NIP/PESEL, KRS/</w:t>
      </w:r>
      <w:proofErr w:type="spellStart"/>
      <w:r w:rsidRPr="00C9318B">
        <w:rPr>
          <w:i/>
          <w:iCs/>
          <w:sz w:val="16"/>
          <w:szCs w:val="16"/>
        </w:rPr>
        <w:t>CEiDG</w:t>
      </w:r>
      <w:proofErr w:type="spellEnd"/>
      <w:r w:rsidRPr="00C9318B">
        <w:rPr>
          <w:i/>
          <w:iCs/>
          <w:sz w:val="16"/>
          <w:szCs w:val="16"/>
        </w:rPr>
        <w:t>)</w:t>
      </w:r>
      <w:r w:rsidRPr="00C9318B">
        <w:rPr>
          <w:sz w:val="16"/>
          <w:szCs w:val="16"/>
        </w:rPr>
        <w:t xml:space="preserve">, nie podlega/ą wykluczeniu z postępowania </w:t>
      </w:r>
      <w:r w:rsidRPr="00C9318B">
        <w:rPr>
          <w:sz w:val="16"/>
          <w:szCs w:val="16"/>
        </w:rPr>
        <w:br/>
        <w:t>o udzielenie zamówienia.</w:t>
      </w:r>
    </w:p>
    <w:p w:rsidR="004A477D" w:rsidRPr="00C9318B" w:rsidRDefault="004A477D" w:rsidP="004A477D">
      <w:pPr>
        <w:spacing w:line="276" w:lineRule="auto"/>
        <w:rPr>
          <w:sz w:val="16"/>
          <w:szCs w:val="16"/>
        </w:rPr>
      </w:pPr>
    </w:p>
    <w:p w:rsidR="004A477D" w:rsidRPr="00C9318B" w:rsidRDefault="004A477D" w:rsidP="004A477D">
      <w:pPr>
        <w:spacing w:line="276" w:lineRule="auto"/>
        <w:rPr>
          <w:sz w:val="16"/>
          <w:szCs w:val="16"/>
        </w:rPr>
      </w:pPr>
      <w:r w:rsidRPr="00C9318B">
        <w:rPr>
          <w:sz w:val="16"/>
          <w:szCs w:val="16"/>
        </w:rPr>
        <w:t xml:space="preserve">…………….……. </w:t>
      </w:r>
      <w:r w:rsidRPr="00C9318B">
        <w:rPr>
          <w:i/>
          <w:iCs/>
          <w:sz w:val="16"/>
          <w:szCs w:val="16"/>
        </w:rPr>
        <w:t xml:space="preserve">(miejscowość), </w:t>
      </w:r>
      <w:r w:rsidRPr="00C9318B">
        <w:rPr>
          <w:sz w:val="16"/>
          <w:szCs w:val="16"/>
        </w:rPr>
        <w:t xml:space="preserve">dnia …………………. r. </w:t>
      </w:r>
    </w:p>
    <w:p w:rsidR="004A477D" w:rsidRPr="00C9318B" w:rsidRDefault="004A477D" w:rsidP="004A477D">
      <w:pPr>
        <w:spacing w:line="276" w:lineRule="auto"/>
        <w:rPr>
          <w:sz w:val="16"/>
          <w:szCs w:val="16"/>
        </w:rPr>
      </w:pPr>
    </w:p>
    <w:p w:rsidR="004A477D" w:rsidRPr="00C9318B" w:rsidRDefault="004A477D" w:rsidP="004A477D">
      <w:pPr>
        <w:spacing w:line="276" w:lineRule="auto"/>
        <w:rPr>
          <w:sz w:val="16"/>
          <w:szCs w:val="16"/>
        </w:rPr>
      </w:pPr>
      <w:r w:rsidRPr="00C9318B">
        <w:rPr>
          <w:sz w:val="16"/>
          <w:szCs w:val="16"/>
        </w:rPr>
        <w:tab/>
      </w:r>
      <w:r w:rsidRPr="00C9318B">
        <w:rPr>
          <w:sz w:val="16"/>
          <w:szCs w:val="16"/>
        </w:rPr>
        <w:tab/>
      </w:r>
      <w:r w:rsidRPr="00C9318B">
        <w:rPr>
          <w:sz w:val="16"/>
          <w:szCs w:val="16"/>
        </w:rPr>
        <w:tab/>
      </w:r>
      <w:r w:rsidRPr="00C9318B">
        <w:rPr>
          <w:sz w:val="16"/>
          <w:szCs w:val="16"/>
        </w:rPr>
        <w:tab/>
      </w:r>
      <w:r w:rsidRPr="00C9318B">
        <w:rPr>
          <w:sz w:val="16"/>
          <w:szCs w:val="16"/>
        </w:rPr>
        <w:tab/>
      </w:r>
      <w:r w:rsidRPr="00C9318B">
        <w:rPr>
          <w:sz w:val="16"/>
          <w:szCs w:val="16"/>
        </w:rPr>
        <w:tab/>
      </w:r>
      <w:r w:rsidRPr="00C9318B">
        <w:rPr>
          <w:sz w:val="16"/>
          <w:szCs w:val="16"/>
        </w:rPr>
        <w:tab/>
        <w:t xml:space="preserve">         …………………………………………</w:t>
      </w:r>
    </w:p>
    <w:p w:rsidR="004A477D" w:rsidRPr="00C9318B" w:rsidRDefault="004A477D" w:rsidP="004A477D">
      <w:pPr>
        <w:spacing w:line="276" w:lineRule="auto"/>
        <w:jc w:val="center"/>
        <w:rPr>
          <w:iCs/>
          <w:sz w:val="16"/>
          <w:szCs w:val="16"/>
        </w:rPr>
      </w:pPr>
      <w:r w:rsidRPr="00C9318B">
        <w:rPr>
          <w:iCs/>
          <w:sz w:val="16"/>
          <w:szCs w:val="16"/>
        </w:rPr>
        <w:t xml:space="preserve">                                                                                                                  /podpis i pieczątka upoważnionego przedstawiciela/</w:t>
      </w:r>
    </w:p>
    <w:p w:rsidR="004A477D" w:rsidRPr="00C9318B" w:rsidRDefault="004A477D" w:rsidP="004A477D">
      <w:pPr>
        <w:spacing w:line="276" w:lineRule="auto"/>
        <w:rPr>
          <w:i/>
          <w:iCs/>
          <w:sz w:val="16"/>
          <w:szCs w:val="16"/>
        </w:rPr>
      </w:pPr>
    </w:p>
    <w:p w:rsidR="004A477D" w:rsidRPr="00C9318B" w:rsidRDefault="004A477D" w:rsidP="004A477D">
      <w:pPr>
        <w:shd w:val="clear" w:color="auto" w:fill="BFBFBF"/>
        <w:spacing w:line="360" w:lineRule="auto"/>
        <w:rPr>
          <w:b/>
          <w:bCs/>
          <w:sz w:val="16"/>
          <w:szCs w:val="16"/>
        </w:rPr>
      </w:pPr>
      <w:r w:rsidRPr="00C9318B">
        <w:rPr>
          <w:b/>
          <w:bCs/>
          <w:sz w:val="16"/>
          <w:szCs w:val="16"/>
        </w:rPr>
        <w:t>OŚWIADCZENIE DOTYCZĄCE PODANYCH INFORMACJI:</w:t>
      </w:r>
    </w:p>
    <w:p w:rsidR="004A477D" w:rsidRPr="00C9318B" w:rsidRDefault="004A477D" w:rsidP="004A477D">
      <w:pPr>
        <w:spacing w:line="360" w:lineRule="auto"/>
        <w:rPr>
          <w:b/>
          <w:bCs/>
          <w:sz w:val="16"/>
          <w:szCs w:val="16"/>
        </w:rPr>
      </w:pPr>
    </w:p>
    <w:p w:rsidR="004A477D" w:rsidRPr="00C9318B" w:rsidRDefault="004A477D" w:rsidP="004A477D">
      <w:pPr>
        <w:spacing w:line="276" w:lineRule="auto"/>
        <w:rPr>
          <w:sz w:val="16"/>
          <w:szCs w:val="16"/>
        </w:rPr>
      </w:pPr>
      <w:r w:rsidRPr="00C9318B">
        <w:rPr>
          <w:sz w:val="16"/>
          <w:szCs w:val="16"/>
        </w:rPr>
        <w:t>Oświadczam, że wszystkie informacje podane w powyższych oświadczeniach są aktualne i zgodne z prawdą oraz zostały przedstawione z pełną świadomością konsekwencji wprowadzenia zamawiającego w błąd przy przedstawianiu informacji.</w:t>
      </w:r>
    </w:p>
    <w:p w:rsidR="004A477D" w:rsidRPr="00C9318B" w:rsidRDefault="004A477D" w:rsidP="004A477D">
      <w:pPr>
        <w:spacing w:line="276" w:lineRule="auto"/>
        <w:rPr>
          <w:sz w:val="16"/>
          <w:szCs w:val="16"/>
        </w:rPr>
      </w:pPr>
    </w:p>
    <w:p w:rsidR="004A477D" w:rsidRPr="00C9318B" w:rsidRDefault="004A477D" w:rsidP="004A477D">
      <w:pPr>
        <w:spacing w:line="276" w:lineRule="auto"/>
        <w:rPr>
          <w:sz w:val="16"/>
          <w:szCs w:val="16"/>
        </w:rPr>
      </w:pPr>
    </w:p>
    <w:p w:rsidR="004A477D" w:rsidRPr="00C9318B" w:rsidRDefault="004A477D" w:rsidP="004A477D">
      <w:pPr>
        <w:spacing w:line="276" w:lineRule="auto"/>
        <w:rPr>
          <w:sz w:val="16"/>
          <w:szCs w:val="16"/>
        </w:rPr>
      </w:pPr>
      <w:r w:rsidRPr="00C9318B">
        <w:rPr>
          <w:sz w:val="16"/>
          <w:szCs w:val="16"/>
        </w:rPr>
        <w:t xml:space="preserve">…………….……. </w:t>
      </w:r>
      <w:r w:rsidRPr="00C9318B">
        <w:rPr>
          <w:i/>
          <w:iCs/>
          <w:sz w:val="16"/>
          <w:szCs w:val="16"/>
        </w:rPr>
        <w:t xml:space="preserve">(miejscowość), </w:t>
      </w:r>
      <w:r w:rsidRPr="00C9318B">
        <w:rPr>
          <w:sz w:val="16"/>
          <w:szCs w:val="16"/>
        </w:rPr>
        <w:t xml:space="preserve">dnia …………………. r. </w:t>
      </w:r>
    </w:p>
    <w:p w:rsidR="004A477D" w:rsidRPr="00C9318B" w:rsidRDefault="004A477D" w:rsidP="004A477D">
      <w:pPr>
        <w:spacing w:line="360" w:lineRule="auto"/>
        <w:rPr>
          <w:sz w:val="16"/>
          <w:szCs w:val="16"/>
        </w:rPr>
      </w:pPr>
      <w:r w:rsidRPr="00C9318B">
        <w:rPr>
          <w:sz w:val="16"/>
          <w:szCs w:val="16"/>
        </w:rPr>
        <w:tab/>
      </w:r>
      <w:r w:rsidRPr="00C9318B">
        <w:rPr>
          <w:sz w:val="16"/>
          <w:szCs w:val="16"/>
        </w:rPr>
        <w:tab/>
      </w:r>
      <w:r w:rsidRPr="00C9318B">
        <w:rPr>
          <w:sz w:val="16"/>
          <w:szCs w:val="16"/>
        </w:rPr>
        <w:tab/>
      </w:r>
      <w:r w:rsidRPr="00C9318B">
        <w:rPr>
          <w:sz w:val="16"/>
          <w:szCs w:val="16"/>
        </w:rPr>
        <w:tab/>
      </w:r>
      <w:r w:rsidRPr="00C9318B">
        <w:rPr>
          <w:sz w:val="16"/>
          <w:szCs w:val="16"/>
        </w:rPr>
        <w:tab/>
      </w:r>
      <w:r w:rsidRPr="00C9318B">
        <w:rPr>
          <w:sz w:val="16"/>
          <w:szCs w:val="16"/>
        </w:rPr>
        <w:tab/>
      </w:r>
      <w:r w:rsidRPr="00C9318B">
        <w:rPr>
          <w:sz w:val="16"/>
          <w:szCs w:val="16"/>
        </w:rPr>
        <w:tab/>
        <w:t xml:space="preserve">          …………………………………………</w:t>
      </w:r>
    </w:p>
    <w:p w:rsidR="004A477D" w:rsidRPr="00C9318B" w:rsidRDefault="004A477D" w:rsidP="004A477D">
      <w:pPr>
        <w:spacing w:line="276" w:lineRule="auto"/>
        <w:jc w:val="center"/>
        <w:rPr>
          <w:iCs/>
          <w:sz w:val="16"/>
          <w:szCs w:val="16"/>
        </w:rPr>
      </w:pPr>
      <w:r w:rsidRPr="00C9318B">
        <w:rPr>
          <w:iCs/>
          <w:sz w:val="16"/>
          <w:szCs w:val="16"/>
        </w:rPr>
        <w:t xml:space="preserve">                                                                                                                  /podpis i pieczątka upoważnionego przedstawiciela/</w:t>
      </w:r>
    </w:p>
    <w:p w:rsidR="004A477D" w:rsidRPr="00C9318B" w:rsidRDefault="004A477D" w:rsidP="004A477D">
      <w:pPr>
        <w:pStyle w:val="Bezodstpw"/>
        <w:rPr>
          <w:sz w:val="16"/>
          <w:szCs w:val="16"/>
        </w:rPr>
      </w:pPr>
    </w:p>
    <w:p w:rsidR="004A477D" w:rsidRPr="00C9318B" w:rsidRDefault="004A477D" w:rsidP="004A477D">
      <w:pPr>
        <w:pStyle w:val="Bezodstpw"/>
        <w:rPr>
          <w:sz w:val="16"/>
          <w:szCs w:val="16"/>
        </w:rPr>
      </w:pPr>
    </w:p>
    <w:p w:rsidR="004A477D" w:rsidRPr="00C9318B" w:rsidRDefault="004A477D" w:rsidP="004A477D">
      <w:pPr>
        <w:contextualSpacing/>
        <w:rPr>
          <w:sz w:val="16"/>
          <w:szCs w:val="16"/>
        </w:rPr>
      </w:pPr>
    </w:p>
    <w:p w:rsidR="004A477D" w:rsidRPr="00C9318B" w:rsidRDefault="004A477D" w:rsidP="004A477D">
      <w:pPr>
        <w:contextualSpacing/>
        <w:rPr>
          <w:color w:val="000000"/>
          <w:sz w:val="16"/>
          <w:szCs w:val="16"/>
        </w:rPr>
      </w:pPr>
    </w:p>
    <w:p w:rsidR="004A477D" w:rsidRPr="00C9318B" w:rsidRDefault="004A477D" w:rsidP="004A477D">
      <w:pPr>
        <w:contextualSpacing/>
        <w:rPr>
          <w:color w:val="000000"/>
          <w:sz w:val="16"/>
          <w:szCs w:val="16"/>
        </w:rPr>
      </w:pPr>
    </w:p>
    <w:p w:rsidR="004A477D" w:rsidRPr="00C9318B" w:rsidRDefault="004A477D" w:rsidP="004A477D">
      <w:pPr>
        <w:contextualSpacing/>
        <w:rPr>
          <w:color w:val="000000"/>
          <w:sz w:val="16"/>
          <w:szCs w:val="16"/>
        </w:rPr>
      </w:pPr>
    </w:p>
    <w:p w:rsidR="004A477D" w:rsidRPr="00C9318B" w:rsidRDefault="004A477D" w:rsidP="004A477D">
      <w:pPr>
        <w:contextualSpacing/>
        <w:rPr>
          <w:color w:val="000000"/>
          <w:sz w:val="16"/>
          <w:szCs w:val="16"/>
        </w:rPr>
      </w:pPr>
    </w:p>
    <w:p w:rsidR="004A477D" w:rsidRPr="00C9318B" w:rsidRDefault="004A477D" w:rsidP="004A477D">
      <w:pPr>
        <w:contextualSpacing/>
        <w:rPr>
          <w:color w:val="000000"/>
          <w:sz w:val="16"/>
          <w:szCs w:val="16"/>
        </w:rPr>
      </w:pPr>
    </w:p>
    <w:p w:rsidR="004A477D" w:rsidRPr="00C9318B" w:rsidRDefault="004A477D" w:rsidP="004A477D">
      <w:pPr>
        <w:contextualSpacing/>
        <w:rPr>
          <w:color w:val="000000"/>
          <w:sz w:val="16"/>
          <w:szCs w:val="16"/>
        </w:rPr>
      </w:pPr>
    </w:p>
    <w:p w:rsidR="004A477D" w:rsidRPr="00C9318B" w:rsidRDefault="004A477D" w:rsidP="004A477D">
      <w:pPr>
        <w:ind w:firstLine="708"/>
        <w:rPr>
          <w:sz w:val="16"/>
          <w:szCs w:val="16"/>
        </w:rPr>
      </w:pPr>
    </w:p>
    <w:p w:rsidR="004A477D" w:rsidRPr="00C9318B" w:rsidRDefault="004A477D" w:rsidP="004A477D">
      <w:pPr>
        <w:pStyle w:val="Tekstpodstawowy"/>
        <w:pageBreakBefore/>
        <w:spacing w:line="240" w:lineRule="auto"/>
        <w:contextualSpacing/>
        <w:jc w:val="right"/>
        <w:rPr>
          <w:b/>
          <w:bCs/>
          <w:color w:val="000000"/>
          <w:sz w:val="16"/>
          <w:szCs w:val="16"/>
        </w:rPr>
      </w:pPr>
      <w:r w:rsidRPr="00C9318B">
        <w:rPr>
          <w:b/>
          <w:bCs/>
          <w:color w:val="000000"/>
          <w:sz w:val="16"/>
          <w:szCs w:val="16"/>
        </w:rPr>
        <w:lastRenderedPageBreak/>
        <w:t xml:space="preserve">Załącznik nr </w:t>
      </w:r>
      <w:r>
        <w:rPr>
          <w:b/>
          <w:bCs/>
          <w:color w:val="000000"/>
          <w:sz w:val="16"/>
          <w:szCs w:val="16"/>
        </w:rPr>
        <w:t>4</w:t>
      </w:r>
      <w:r w:rsidRPr="00C9318B">
        <w:rPr>
          <w:b/>
          <w:bCs/>
          <w:color w:val="000000"/>
          <w:sz w:val="16"/>
          <w:szCs w:val="16"/>
        </w:rPr>
        <w:t xml:space="preserve"> do SIWZ</w:t>
      </w:r>
    </w:p>
    <w:p w:rsidR="004A477D" w:rsidRPr="00DD26B3" w:rsidRDefault="004A477D" w:rsidP="0032114D">
      <w:pPr>
        <w:pStyle w:val="Tekstpodstawowy"/>
        <w:spacing w:line="240" w:lineRule="auto"/>
        <w:contextualSpacing/>
        <w:jc w:val="right"/>
        <w:rPr>
          <w:b/>
          <w:bCs/>
          <w:sz w:val="16"/>
          <w:szCs w:val="16"/>
        </w:rPr>
      </w:pPr>
      <w:r w:rsidRPr="00C9318B">
        <w:rPr>
          <w:b/>
          <w:bCs/>
          <w:sz w:val="16"/>
          <w:szCs w:val="16"/>
        </w:rPr>
        <w:t xml:space="preserve">Nr: </w:t>
      </w:r>
      <w:r w:rsidR="0032114D">
        <w:rPr>
          <w:b/>
          <w:sz w:val="16"/>
          <w:szCs w:val="16"/>
        </w:rPr>
        <w:t>24</w:t>
      </w:r>
      <w:r w:rsidR="001D607B">
        <w:rPr>
          <w:b/>
          <w:sz w:val="16"/>
          <w:szCs w:val="16"/>
        </w:rPr>
        <w:t>/PN/WU/2019</w:t>
      </w:r>
    </w:p>
    <w:p w:rsidR="004A477D" w:rsidRPr="00C9318B" w:rsidRDefault="004A477D" w:rsidP="004A477D">
      <w:pPr>
        <w:pStyle w:val="Tekstpodstawowy"/>
        <w:spacing w:line="240" w:lineRule="auto"/>
        <w:contextualSpacing/>
        <w:jc w:val="right"/>
        <w:rPr>
          <w:b/>
          <w:bCs/>
          <w:color w:val="FF0000"/>
          <w:sz w:val="16"/>
          <w:szCs w:val="16"/>
        </w:rPr>
      </w:pPr>
    </w:p>
    <w:p w:rsidR="004A477D" w:rsidRPr="00C9318B" w:rsidRDefault="00901437" w:rsidP="004A477D">
      <w:pPr>
        <w:pStyle w:val="Tekstpodstawowy"/>
        <w:spacing w:line="240" w:lineRule="auto"/>
        <w:contextualSpacing/>
        <w:jc w:val="right"/>
        <w:rPr>
          <w:b/>
          <w:bCs/>
          <w:color w:val="000000"/>
          <w:sz w:val="16"/>
          <w:szCs w:val="16"/>
        </w:rPr>
      </w:pPr>
      <w:r w:rsidRPr="00901437">
        <w:rPr>
          <w:sz w:val="16"/>
          <w:szCs w:val="16"/>
        </w:rPr>
        <w:pict>
          <v:roundrect id="_x0000_s1030" style="position:absolute;left:0;text-align:left;margin-left:-1.65pt;margin-top:5.3pt;width:181.95pt;height:1in;z-index:251664384" arcsize="10923f" filled="f" strokeweight=".09mm">
            <v:stroke joinstyle="miter" endcap="square"/>
            <v:textbox style="mso-next-textbox:#_x0000_s1030;mso-rotate-with-shape:t" inset=".35mm,.35mm,.35mm,.35mm">
              <w:txbxContent>
                <w:p w:rsidR="0023175A" w:rsidRDefault="0023175A" w:rsidP="004A477D"/>
                <w:p w:rsidR="0023175A" w:rsidRDefault="0023175A" w:rsidP="004A477D"/>
                <w:p w:rsidR="0023175A" w:rsidRDefault="0023175A" w:rsidP="004A477D"/>
                <w:p w:rsidR="0023175A" w:rsidRDefault="0023175A" w:rsidP="004A477D">
                  <w:pPr>
                    <w:jc w:val="center"/>
                  </w:pPr>
                </w:p>
                <w:p w:rsidR="0023175A" w:rsidRDefault="0023175A" w:rsidP="004A477D">
                  <w:pPr>
                    <w:jc w:val="center"/>
                  </w:pPr>
                </w:p>
                <w:p w:rsidR="0023175A" w:rsidRDefault="0023175A" w:rsidP="004A477D">
                  <w:pPr>
                    <w:jc w:val="center"/>
                  </w:pPr>
                </w:p>
              </w:txbxContent>
            </v:textbox>
          </v:roundrect>
        </w:pict>
      </w:r>
    </w:p>
    <w:p w:rsidR="004A477D" w:rsidRPr="00C9318B" w:rsidRDefault="004A477D" w:rsidP="004A477D">
      <w:pPr>
        <w:pStyle w:val="Tekstpodstawowy"/>
        <w:spacing w:line="240" w:lineRule="auto"/>
        <w:contextualSpacing/>
        <w:jc w:val="both"/>
        <w:rPr>
          <w:bCs/>
          <w:color w:val="000000"/>
          <w:sz w:val="16"/>
          <w:szCs w:val="16"/>
        </w:rPr>
      </w:pPr>
    </w:p>
    <w:p w:rsidR="004A477D" w:rsidRPr="00C9318B" w:rsidRDefault="004A477D" w:rsidP="004A477D">
      <w:pPr>
        <w:pStyle w:val="Tekstpodstawowy"/>
        <w:spacing w:line="240" w:lineRule="auto"/>
        <w:contextualSpacing/>
        <w:jc w:val="both"/>
        <w:rPr>
          <w:bCs/>
          <w:color w:val="000000"/>
          <w:sz w:val="16"/>
          <w:szCs w:val="16"/>
        </w:rPr>
      </w:pPr>
    </w:p>
    <w:p w:rsidR="004A477D" w:rsidRPr="00C9318B" w:rsidRDefault="004A477D" w:rsidP="004A477D">
      <w:pPr>
        <w:pStyle w:val="Tekstpodstawowy"/>
        <w:spacing w:line="240" w:lineRule="auto"/>
        <w:contextualSpacing/>
        <w:jc w:val="both"/>
        <w:rPr>
          <w:bCs/>
          <w:i/>
          <w:color w:val="000000"/>
          <w:sz w:val="16"/>
          <w:szCs w:val="16"/>
        </w:rPr>
      </w:pPr>
      <w:r w:rsidRPr="00C9318B">
        <w:rPr>
          <w:bCs/>
          <w:i/>
          <w:color w:val="000000"/>
          <w:sz w:val="16"/>
          <w:szCs w:val="16"/>
        </w:rPr>
        <w:t xml:space="preserve">           (nazwa i adres Wykonawcy) </w:t>
      </w:r>
    </w:p>
    <w:p w:rsidR="004A477D" w:rsidRPr="00C9318B" w:rsidRDefault="004A477D" w:rsidP="004A477D">
      <w:pPr>
        <w:pStyle w:val="Tekstpodstawowy"/>
        <w:spacing w:line="240" w:lineRule="auto"/>
        <w:contextualSpacing/>
        <w:jc w:val="both"/>
        <w:rPr>
          <w:bCs/>
          <w:i/>
          <w:color w:val="000000"/>
          <w:sz w:val="16"/>
          <w:szCs w:val="16"/>
        </w:rPr>
      </w:pPr>
    </w:p>
    <w:p w:rsidR="004A477D" w:rsidRPr="00C9318B" w:rsidRDefault="004A477D" w:rsidP="004A477D">
      <w:pPr>
        <w:pStyle w:val="Tekstpodstawowy"/>
        <w:spacing w:line="240" w:lineRule="auto"/>
        <w:contextualSpacing/>
        <w:jc w:val="both"/>
        <w:rPr>
          <w:bCs/>
          <w:i/>
          <w:color w:val="000000"/>
          <w:sz w:val="16"/>
          <w:szCs w:val="16"/>
        </w:rPr>
      </w:pPr>
    </w:p>
    <w:p w:rsidR="004A477D" w:rsidRPr="00C9318B" w:rsidRDefault="004A477D" w:rsidP="004A477D">
      <w:pPr>
        <w:pStyle w:val="Tekstpodstawowy"/>
        <w:spacing w:line="240" w:lineRule="auto"/>
        <w:contextualSpacing/>
        <w:jc w:val="right"/>
        <w:rPr>
          <w:bCs/>
          <w:color w:val="000000"/>
          <w:sz w:val="16"/>
          <w:szCs w:val="16"/>
        </w:rPr>
      </w:pPr>
      <w:r w:rsidRPr="00C9318B">
        <w:rPr>
          <w:bCs/>
          <w:color w:val="000000"/>
          <w:sz w:val="16"/>
          <w:szCs w:val="16"/>
        </w:rPr>
        <w:t xml:space="preserve">………………………………., dnia …………………………… roku </w:t>
      </w:r>
    </w:p>
    <w:p w:rsidR="004A477D" w:rsidRPr="00C9318B" w:rsidRDefault="004A477D" w:rsidP="004A477D">
      <w:pPr>
        <w:pStyle w:val="Tekstpodstawowy"/>
        <w:spacing w:line="240" w:lineRule="auto"/>
        <w:contextualSpacing/>
        <w:jc w:val="right"/>
        <w:rPr>
          <w:bCs/>
          <w:color w:val="000000"/>
          <w:sz w:val="16"/>
          <w:szCs w:val="16"/>
        </w:rPr>
      </w:pPr>
    </w:p>
    <w:p w:rsidR="004A477D" w:rsidRPr="00C9318B" w:rsidRDefault="004A477D" w:rsidP="004A477D">
      <w:pPr>
        <w:pStyle w:val="Tekstpodstawowy"/>
        <w:spacing w:line="240" w:lineRule="auto"/>
        <w:contextualSpacing/>
        <w:jc w:val="right"/>
        <w:rPr>
          <w:bCs/>
          <w:color w:val="000000"/>
          <w:sz w:val="16"/>
          <w:szCs w:val="16"/>
        </w:rPr>
      </w:pPr>
    </w:p>
    <w:p w:rsidR="004A477D" w:rsidRPr="00C9318B" w:rsidRDefault="004A477D" w:rsidP="004A477D">
      <w:pPr>
        <w:pStyle w:val="Tekstpodstawowy"/>
        <w:spacing w:line="240" w:lineRule="auto"/>
        <w:contextualSpacing/>
        <w:jc w:val="right"/>
        <w:rPr>
          <w:bCs/>
          <w:color w:val="000000"/>
          <w:sz w:val="16"/>
          <w:szCs w:val="16"/>
        </w:rPr>
      </w:pPr>
    </w:p>
    <w:p w:rsidR="004A477D" w:rsidRPr="00C9318B" w:rsidRDefault="004A477D" w:rsidP="004A477D">
      <w:pPr>
        <w:pStyle w:val="Tekstpodstawowy"/>
        <w:spacing w:line="240" w:lineRule="auto"/>
        <w:contextualSpacing/>
        <w:jc w:val="right"/>
        <w:rPr>
          <w:bCs/>
          <w:color w:val="000000"/>
          <w:sz w:val="16"/>
          <w:szCs w:val="16"/>
        </w:rPr>
      </w:pPr>
    </w:p>
    <w:p w:rsidR="004A477D" w:rsidRPr="00C9318B" w:rsidRDefault="004A477D" w:rsidP="0032114D">
      <w:pPr>
        <w:pStyle w:val="Nagwek"/>
        <w:contextualSpacing/>
        <w:rPr>
          <w:sz w:val="16"/>
          <w:szCs w:val="16"/>
        </w:rPr>
      </w:pPr>
      <w:r w:rsidRPr="00C9318B">
        <w:rPr>
          <w:sz w:val="16"/>
          <w:szCs w:val="16"/>
        </w:rPr>
        <w:t>Znak Sprawy:</w:t>
      </w:r>
      <w:r w:rsidR="0032114D">
        <w:rPr>
          <w:b/>
          <w:sz w:val="16"/>
          <w:szCs w:val="16"/>
        </w:rPr>
        <w:t>24</w:t>
      </w:r>
      <w:r w:rsidR="001D607B">
        <w:rPr>
          <w:b/>
          <w:sz w:val="16"/>
          <w:szCs w:val="16"/>
        </w:rPr>
        <w:t>/PN/WU/2019</w:t>
      </w:r>
    </w:p>
    <w:p w:rsidR="004A477D" w:rsidRPr="00C9318B" w:rsidRDefault="004A477D" w:rsidP="004A477D">
      <w:pPr>
        <w:pStyle w:val="Nagwek3"/>
        <w:contextualSpacing/>
        <w:rPr>
          <w:rFonts w:ascii="Times New Roman" w:hAnsi="Times New Roman"/>
          <w:sz w:val="16"/>
          <w:szCs w:val="16"/>
        </w:rPr>
      </w:pPr>
    </w:p>
    <w:p w:rsidR="004A477D" w:rsidRPr="00C9318B" w:rsidRDefault="004A477D" w:rsidP="004A477D">
      <w:pPr>
        <w:contextualSpacing/>
        <w:jc w:val="center"/>
        <w:rPr>
          <w:b/>
          <w:sz w:val="16"/>
          <w:szCs w:val="16"/>
        </w:rPr>
      </w:pPr>
      <w:r w:rsidRPr="00C9318B">
        <w:rPr>
          <w:b/>
          <w:sz w:val="16"/>
          <w:szCs w:val="16"/>
        </w:rPr>
        <w:t>Oświadczenie o przynależności, lub braku przynależności do tej samej grupy kapitałowej</w:t>
      </w:r>
    </w:p>
    <w:p w:rsidR="004A477D" w:rsidRPr="00C9318B" w:rsidRDefault="004A477D" w:rsidP="004A477D">
      <w:pPr>
        <w:autoSpaceDE w:val="0"/>
        <w:autoSpaceDN w:val="0"/>
        <w:adjustRightInd w:val="0"/>
        <w:ind w:firstLine="360"/>
        <w:contextualSpacing/>
        <w:jc w:val="both"/>
        <w:rPr>
          <w:sz w:val="16"/>
          <w:szCs w:val="16"/>
        </w:rPr>
      </w:pPr>
    </w:p>
    <w:p w:rsidR="004A477D" w:rsidRPr="00C9318B" w:rsidRDefault="004A477D" w:rsidP="004A477D">
      <w:pPr>
        <w:autoSpaceDE w:val="0"/>
        <w:autoSpaceDN w:val="0"/>
        <w:adjustRightInd w:val="0"/>
        <w:ind w:firstLine="360"/>
        <w:contextualSpacing/>
        <w:jc w:val="both"/>
        <w:rPr>
          <w:sz w:val="16"/>
          <w:szCs w:val="16"/>
        </w:rPr>
      </w:pPr>
    </w:p>
    <w:p w:rsidR="004A477D" w:rsidRPr="00C9318B" w:rsidRDefault="004A477D" w:rsidP="004A477D">
      <w:pPr>
        <w:autoSpaceDE w:val="0"/>
        <w:autoSpaceDN w:val="0"/>
        <w:adjustRightInd w:val="0"/>
        <w:ind w:firstLine="360"/>
        <w:contextualSpacing/>
        <w:jc w:val="both"/>
        <w:rPr>
          <w:sz w:val="16"/>
          <w:szCs w:val="16"/>
        </w:rPr>
      </w:pPr>
    </w:p>
    <w:p w:rsidR="004A477D" w:rsidRPr="00C9318B" w:rsidRDefault="004A477D" w:rsidP="004A477D">
      <w:pPr>
        <w:autoSpaceDE w:val="0"/>
        <w:autoSpaceDN w:val="0"/>
        <w:adjustRightInd w:val="0"/>
        <w:ind w:firstLine="360"/>
        <w:contextualSpacing/>
        <w:rPr>
          <w:sz w:val="16"/>
          <w:szCs w:val="16"/>
        </w:rPr>
      </w:pPr>
    </w:p>
    <w:p w:rsidR="004A477D" w:rsidRPr="00C9318B" w:rsidRDefault="004A477D" w:rsidP="0032114D">
      <w:pPr>
        <w:pStyle w:val="Tekstpodstawowy2"/>
        <w:spacing w:line="240" w:lineRule="auto"/>
        <w:contextualSpacing/>
        <w:jc w:val="left"/>
        <w:rPr>
          <w:b w:val="0"/>
          <w:sz w:val="16"/>
          <w:szCs w:val="16"/>
        </w:rPr>
      </w:pPr>
      <w:r w:rsidRPr="00C9318B">
        <w:rPr>
          <w:b w:val="0"/>
          <w:sz w:val="16"/>
          <w:szCs w:val="16"/>
        </w:rPr>
        <w:t>W związku ze złożeniem oferty w postępowaniu o udzi</w:t>
      </w:r>
      <w:r>
        <w:rPr>
          <w:b w:val="0"/>
          <w:sz w:val="16"/>
          <w:szCs w:val="16"/>
        </w:rPr>
        <w:t>elenie zamówienia publicznego nr</w:t>
      </w:r>
      <w:r w:rsidR="0032114D">
        <w:rPr>
          <w:b w:val="0"/>
          <w:sz w:val="16"/>
          <w:szCs w:val="16"/>
        </w:rPr>
        <w:t xml:space="preserve"> </w:t>
      </w:r>
      <w:r w:rsidR="0032114D">
        <w:rPr>
          <w:bCs/>
          <w:sz w:val="16"/>
          <w:szCs w:val="16"/>
        </w:rPr>
        <w:t>24</w:t>
      </w:r>
      <w:r w:rsidR="001D607B">
        <w:rPr>
          <w:bCs/>
          <w:sz w:val="16"/>
          <w:szCs w:val="16"/>
        </w:rPr>
        <w:t>/PN/WU/2019</w:t>
      </w:r>
      <w:r w:rsidRPr="00706F5F">
        <w:rPr>
          <w:bCs/>
          <w:sz w:val="16"/>
          <w:szCs w:val="16"/>
        </w:rPr>
        <w:t xml:space="preserve"> </w:t>
      </w:r>
      <w:r w:rsidRPr="00706F5F">
        <w:rPr>
          <w:bCs/>
          <w:sz w:val="16"/>
          <w:szCs w:val="16"/>
        </w:rPr>
        <w:br/>
      </w:r>
      <w:r w:rsidRPr="00C9318B">
        <w:rPr>
          <w:b w:val="0"/>
          <w:sz w:val="16"/>
          <w:szCs w:val="16"/>
        </w:rPr>
        <w:t>na:</w:t>
      </w:r>
    </w:p>
    <w:p w:rsidR="0032114D" w:rsidRPr="0032114D" w:rsidRDefault="0032114D" w:rsidP="0032114D">
      <w:pPr>
        <w:pStyle w:val="Tekstpodstawowy2"/>
        <w:spacing w:line="240" w:lineRule="auto"/>
        <w:contextualSpacing/>
        <w:rPr>
          <w:sz w:val="16"/>
          <w:szCs w:val="16"/>
        </w:rPr>
      </w:pPr>
      <w:r w:rsidRPr="0032114D">
        <w:rPr>
          <w:sz w:val="16"/>
          <w:szCs w:val="16"/>
        </w:rPr>
        <w:t xml:space="preserve">Świadczenie usługi w zakresie odbioru, transportu i utylizacji odpadów medycznych  </w:t>
      </w:r>
      <w:proofErr w:type="spellStart"/>
      <w:r w:rsidRPr="0032114D">
        <w:rPr>
          <w:sz w:val="16"/>
          <w:szCs w:val="16"/>
        </w:rPr>
        <w:t>dla</w:t>
      </w:r>
      <w:proofErr w:type="spellEnd"/>
      <w:r w:rsidRPr="0032114D">
        <w:rPr>
          <w:sz w:val="16"/>
          <w:szCs w:val="16"/>
        </w:rPr>
        <w:t xml:space="preserve"> Szpitala  Wojewódzkiego im. </w:t>
      </w:r>
      <w:proofErr w:type="spellStart"/>
      <w:r w:rsidRPr="0032114D">
        <w:rPr>
          <w:sz w:val="16"/>
          <w:szCs w:val="16"/>
        </w:rPr>
        <w:t>dr</w:t>
      </w:r>
      <w:proofErr w:type="spellEnd"/>
      <w:r w:rsidRPr="0032114D">
        <w:rPr>
          <w:sz w:val="16"/>
          <w:szCs w:val="16"/>
        </w:rPr>
        <w:t>. Ludwika Rydygiera  w Suwałkach</w:t>
      </w:r>
    </w:p>
    <w:p w:rsidR="006F3377" w:rsidRPr="0035209D" w:rsidRDefault="006F3377" w:rsidP="006F3377">
      <w:pPr>
        <w:pStyle w:val="Tekstpodstawowy23"/>
        <w:spacing w:line="240" w:lineRule="auto"/>
        <w:contextualSpacing/>
        <w:rPr>
          <w:rFonts w:asciiTheme="majorBidi" w:hAnsiTheme="majorBidi" w:cstheme="majorBidi"/>
          <w:sz w:val="16"/>
          <w:szCs w:val="16"/>
        </w:rPr>
      </w:pPr>
    </w:p>
    <w:p w:rsidR="004A477D" w:rsidRPr="00C9318B" w:rsidRDefault="004A477D" w:rsidP="004A477D">
      <w:pPr>
        <w:autoSpaceDE w:val="0"/>
        <w:autoSpaceDN w:val="0"/>
        <w:adjustRightInd w:val="0"/>
        <w:ind w:firstLine="360"/>
        <w:contextualSpacing/>
        <w:rPr>
          <w:sz w:val="16"/>
          <w:szCs w:val="16"/>
        </w:rPr>
      </w:pPr>
      <w:r w:rsidRPr="00C9318B">
        <w:rPr>
          <w:sz w:val="16"/>
          <w:szCs w:val="16"/>
        </w:rPr>
        <w:t>oświadczam/y, że</w:t>
      </w:r>
      <w:r w:rsidRPr="00C9318B">
        <w:rPr>
          <w:rStyle w:val="Odwoanieprzypisudolnego"/>
          <w:sz w:val="16"/>
          <w:szCs w:val="16"/>
        </w:rPr>
        <w:footnoteReference w:id="1"/>
      </w:r>
      <w:r w:rsidRPr="00C9318B">
        <w:rPr>
          <w:sz w:val="16"/>
          <w:szCs w:val="16"/>
        </w:rPr>
        <w:t>:</w:t>
      </w:r>
    </w:p>
    <w:p w:rsidR="004A477D" w:rsidRPr="00C9318B" w:rsidRDefault="004A477D" w:rsidP="004A477D">
      <w:pPr>
        <w:contextualSpacing/>
        <w:rPr>
          <w:sz w:val="16"/>
          <w:szCs w:val="16"/>
        </w:rPr>
      </w:pPr>
    </w:p>
    <w:p w:rsidR="004A477D" w:rsidRPr="00C9318B" w:rsidRDefault="004A477D" w:rsidP="004A477D">
      <w:pPr>
        <w:tabs>
          <w:tab w:val="left" w:pos="284"/>
        </w:tabs>
        <w:spacing w:before="120"/>
        <w:ind w:left="284" w:hanging="284"/>
        <w:contextualSpacing/>
        <w:rPr>
          <w:sz w:val="16"/>
          <w:szCs w:val="16"/>
        </w:rPr>
      </w:pPr>
      <w:r w:rsidRPr="00C9318B">
        <w:rPr>
          <w:sz w:val="16"/>
          <w:szCs w:val="16"/>
        </w:rPr>
        <w:t>Nazwa ………………………………………………………………………………………………….……………</w:t>
      </w:r>
    </w:p>
    <w:p w:rsidR="004A477D" w:rsidRPr="00C9318B" w:rsidRDefault="004A477D" w:rsidP="004A477D">
      <w:pPr>
        <w:tabs>
          <w:tab w:val="left" w:pos="284"/>
        </w:tabs>
        <w:spacing w:before="120"/>
        <w:ind w:left="284" w:hanging="284"/>
        <w:contextualSpacing/>
        <w:rPr>
          <w:sz w:val="16"/>
          <w:szCs w:val="16"/>
        </w:rPr>
      </w:pPr>
    </w:p>
    <w:p w:rsidR="004A477D" w:rsidRPr="00C9318B" w:rsidRDefault="004A477D" w:rsidP="004A477D">
      <w:pPr>
        <w:tabs>
          <w:tab w:val="left" w:pos="284"/>
        </w:tabs>
        <w:spacing w:before="120"/>
        <w:ind w:left="284" w:hanging="284"/>
        <w:contextualSpacing/>
        <w:rPr>
          <w:sz w:val="16"/>
          <w:szCs w:val="16"/>
        </w:rPr>
      </w:pPr>
      <w:r w:rsidRPr="00C9318B">
        <w:rPr>
          <w:sz w:val="16"/>
          <w:szCs w:val="16"/>
        </w:rPr>
        <w:t>Adres ………………………………………………………………………………………………………………..</w:t>
      </w:r>
    </w:p>
    <w:p w:rsidR="004A477D" w:rsidRPr="00C9318B" w:rsidRDefault="004A477D" w:rsidP="004A477D">
      <w:pPr>
        <w:contextualSpacing/>
        <w:jc w:val="center"/>
        <w:rPr>
          <w:sz w:val="16"/>
          <w:szCs w:val="16"/>
        </w:rPr>
      </w:pPr>
      <w:r w:rsidRPr="00C9318B">
        <w:rPr>
          <w:sz w:val="16"/>
          <w:szCs w:val="16"/>
        </w:rPr>
        <w:t xml:space="preserve"> (nazwa wykonawcy/wykonawców)</w:t>
      </w:r>
    </w:p>
    <w:p w:rsidR="004A477D" w:rsidRPr="00C9318B" w:rsidRDefault="004A477D" w:rsidP="004A477D">
      <w:pPr>
        <w:contextualSpacing/>
        <w:rPr>
          <w:b/>
          <w:sz w:val="16"/>
          <w:szCs w:val="16"/>
        </w:rPr>
      </w:pPr>
      <w:r w:rsidRPr="00C9318B">
        <w:rPr>
          <w:i/>
          <w:sz w:val="16"/>
          <w:szCs w:val="16"/>
        </w:rPr>
        <w:t xml:space="preserve"> </w:t>
      </w:r>
      <w:r w:rsidRPr="00C9318B">
        <w:rPr>
          <w:sz w:val="16"/>
          <w:szCs w:val="16"/>
        </w:rPr>
        <w:t xml:space="preserve">zwanego /zwanych dalej w niniejszym piśmie Wykonawcą, informuję/informujemy, iż </w:t>
      </w:r>
      <w:r w:rsidRPr="00C9318B">
        <w:rPr>
          <w:b/>
          <w:sz w:val="16"/>
          <w:szCs w:val="16"/>
        </w:rPr>
        <w:t>:</w:t>
      </w:r>
    </w:p>
    <w:p w:rsidR="004A477D" w:rsidRPr="00C9318B" w:rsidRDefault="004A477D" w:rsidP="004A477D">
      <w:pPr>
        <w:contextualSpacing/>
        <w:rPr>
          <w:b/>
          <w:sz w:val="16"/>
          <w:szCs w:val="16"/>
        </w:rPr>
      </w:pPr>
    </w:p>
    <w:p w:rsidR="004A477D" w:rsidRPr="00C9318B" w:rsidRDefault="004A477D" w:rsidP="004A477D">
      <w:pPr>
        <w:numPr>
          <w:ilvl w:val="0"/>
          <w:numId w:val="41"/>
        </w:numPr>
        <w:tabs>
          <w:tab w:val="clear" w:pos="720"/>
          <w:tab w:val="num" w:pos="360"/>
        </w:tabs>
        <w:spacing w:before="120"/>
        <w:ind w:left="360"/>
        <w:contextualSpacing/>
        <w:jc w:val="both"/>
        <w:rPr>
          <w:sz w:val="16"/>
          <w:szCs w:val="16"/>
        </w:rPr>
      </w:pPr>
      <w:r w:rsidRPr="00C9318B">
        <w:rPr>
          <w:sz w:val="16"/>
          <w:szCs w:val="16"/>
        </w:rPr>
        <w:t xml:space="preserve">z żadnym z Wykonawców, którzy złożyli oferty w niniejszym postępowaniu </w:t>
      </w:r>
      <w:r w:rsidRPr="00C9318B">
        <w:rPr>
          <w:b/>
          <w:bCs/>
          <w:sz w:val="16"/>
          <w:szCs w:val="16"/>
        </w:rPr>
        <w:t>nie należę/nie należymy</w:t>
      </w:r>
      <w:r w:rsidRPr="00C9318B">
        <w:rPr>
          <w:b/>
          <w:bCs/>
          <w:sz w:val="16"/>
          <w:szCs w:val="16"/>
          <w:vertAlign w:val="superscript"/>
        </w:rPr>
        <w:t>1</w:t>
      </w:r>
      <w:r w:rsidRPr="00C9318B">
        <w:rPr>
          <w:b/>
          <w:bCs/>
          <w:sz w:val="16"/>
          <w:szCs w:val="16"/>
        </w:rPr>
        <w:t xml:space="preserve"> </w:t>
      </w:r>
      <w:r w:rsidRPr="00C9318B">
        <w:rPr>
          <w:b/>
          <w:bCs/>
          <w:sz w:val="16"/>
          <w:szCs w:val="16"/>
        </w:rPr>
        <w:br/>
      </w:r>
      <w:r w:rsidRPr="00C9318B">
        <w:rPr>
          <w:sz w:val="16"/>
          <w:szCs w:val="16"/>
        </w:rPr>
        <w:t>do tej samej grupy kapitałowej w rozumieniu ustawy z dnia 16 lutego 2007r. o ochronie konkurencji i konsumentów (Dz. U. z 2015 r. poz. 184, 1618 i 1634).</w:t>
      </w:r>
    </w:p>
    <w:p w:rsidR="004A477D" w:rsidRPr="00C9318B" w:rsidRDefault="004A477D" w:rsidP="004A477D">
      <w:pPr>
        <w:numPr>
          <w:ilvl w:val="0"/>
          <w:numId w:val="41"/>
        </w:numPr>
        <w:tabs>
          <w:tab w:val="clear" w:pos="720"/>
          <w:tab w:val="num" w:pos="360"/>
        </w:tabs>
        <w:spacing w:before="120"/>
        <w:ind w:left="360"/>
        <w:contextualSpacing/>
        <w:jc w:val="both"/>
        <w:rPr>
          <w:sz w:val="16"/>
          <w:szCs w:val="16"/>
        </w:rPr>
      </w:pPr>
      <w:r w:rsidRPr="00C9318B">
        <w:rPr>
          <w:sz w:val="16"/>
          <w:szCs w:val="16"/>
        </w:rPr>
        <w:t>wspólnie z ………………………………………………………………………………………………………</w:t>
      </w:r>
      <w:r w:rsidRPr="00C9318B">
        <w:rPr>
          <w:rStyle w:val="Odwoanieprzypisudolnego"/>
          <w:sz w:val="16"/>
          <w:szCs w:val="16"/>
        </w:rPr>
        <w:footnoteReference w:id="2"/>
      </w:r>
      <w:r w:rsidRPr="00C9318B">
        <w:rPr>
          <w:sz w:val="16"/>
          <w:szCs w:val="16"/>
        </w:rPr>
        <w:t xml:space="preserve"> </w:t>
      </w:r>
      <w:r w:rsidRPr="00C9318B">
        <w:rPr>
          <w:b/>
          <w:sz w:val="16"/>
          <w:szCs w:val="16"/>
        </w:rPr>
        <w:t>należę/należymy</w:t>
      </w:r>
      <w:r w:rsidRPr="00C9318B">
        <w:rPr>
          <w:b/>
          <w:sz w:val="16"/>
          <w:szCs w:val="16"/>
          <w:vertAlign w:val="superscript"/>
        </w:rPr>
        <w:t>1</w:t>
      </w:r>
      <w:r w:rsidRPr="00C9318B">
        <w:rPr>
          <w:sz w:val="16"/>
          <w:szCs w:val="16"/>
        </w:rPr>
        <w:t xml:space="preserve"> </w:t>
      </w:r>
      <w:r w:rsidRPr="00C9318B">
        <w:rPr>
          <w:sz w:val="16"/>
          <w:szCs w:val="16"/>
        </w:rPr>
        <w:br/>
        <w:t xml:space="preserve">do tej samej grupy kapitałowej w rozumieniu ustawy z dnia 16 lutego 2007r. o ochronie konkurencji </w:t>
      </w:r>
      <w:r w:rsidRPr="00C9318B">
        <w:rPr>
          <w:sz w:val="16"/>
          <w:szCs w:val="16"/>
        </w:rPr>
        <w:br/>
        <w:t>i konsumentów (Dz. U. z 2015 r. poz. 184, 1618 i 1634).</w:t>
      </w:r>
    </w:p>
    <w:p w:rsidR="004A477D" w:rsidRPr="00C9318B" w:rsidRDefault="004A477D" w:rsidP="004A477D">
      <w:pPr>
        <w:ind w:left="357"/>
        <w:contextualSpacing/>
        <w:jc w:val="both"/>
        <w:rPr>
          <w:sz w:val="16"/>
          <w:szCs w:val="16"/>
        </w:rPr>
      </w:pPr>
      <w:r w:rsidRPr="00C9318B">
        <w:rPr>
          <w:sz w:val="16"/>
          <w:szCs w:val="16"/>
        </w:rPr>
        <w:t>W załączeniu przedkładam/y niżej wymienione dowody, z których wynika, że istniejące między nami powiązania nie prowadzą do zakłócenia konkurencji w niniejszym postępowaniu:</w:t>
      </w:r>
    </w:p>
    <w:p w:rsidR="004A477D" w:rsidRPr="00C9318B" w:rsidRDefault="004A477D" w:rsidP="004A477D">
      <w:pPr>
        <w:ind w:left="357"/>
        <w:contextualSpacing/>
        <w:jc w:val="both"/>
        <w:rPr>
          <w:sz w:val="16"/>
          <w:szCs w:val="16"/>
        </w:rPr>
      </w:pPr>
      <w:r w:rsidRPr="00C9318B">
        <w:rPr>
          <w:sz w:val="16"/>
          <w:szCs w:val="16"/>
        </w:rPr>
        <w:t>1. …………………………………………………………………………………………………………………………………………………</w:t>
      </w:r>
    </w:p>
    <w:p w:rsidR="004A477D" w:rsidRPr="00C9318B" w:rsidRDefault="004A477D" w:rsidP="004A477D">
      <w:pPr>
        <w:ind w:left="357"/>
        <w:contextualSpacing/>
        <w:jc w:val="both"/>
        <w:rPr>
          <w:sz w:val="16"/>
          <w:szCs w:val="16"/>
        </w:rPr>
      </w:pPr>
      <w:r w:rsidRPr="00C9318B">
        <w:rPr>
          <w:sz w:val="16"/>
          <w:szCs w:val="16"/>
        </w:rPr>
        <w:t>2. …………………………………………………………………………………………………………………………………………………</w:t>
      </w:r>
    </w:p>
    <w:p w:rsidR="004A477D" w:rsidRPr="00C9318B" w:rsidRDefault="004A477D" w:rsidP="004A477D">
      <w:pPr>
        <w:ind w:left="357"/>
        <w:contextualSpacing/>
        <w:jc w:val="both"/>
        <w:rPr>
          <w:sz w:val="16"/>
          <w:szCs w:val="16"/>
        </w:rPr>
      </w:pPr>
      <w:r w:rsidRPr="00C9318B">
        <w:rPr>
          <w:sz w:val="16"/>
          <w:szCs w:val="16"/>
        </w:rPr>
        <w:t>3. …………………………………………………………………………………………………………………………………………………</w:t>
      </w:r>
    </w:p>
    <w:p w:rsidR="004A477D" w:rsidRPr="00C9318B" w:rsidRDefault="004A477D" w:rsidP="004A477D">
      <w:pPr>
        <w:contextualSpacing/>
        <w:rPr>
          <w:b/>
          <w:sz w:val="16"/>
          <w:szCs w:val="16"/>
        </w:rPr>
      </w:pPr>
    </w:p>
    <w:p w:rsidR="004A477D" w:rsidRPr="00C9318B" w:rsidRDefault="004A477D" w:rsidP="004A477D">
      <w:pPr>
        <w:contextualSpacing/>
        <w:rPr>
          <w:b/>
          <w:sz w:val="16"/>
          <w:szCs w:val="16"/>
        </w:rPr>
      </w:pPr>
    </w:p>
    <w:p w:rsidR="004A477D" w:rsidRPr="00C9318B" w:rsidRDefault="004A477D" w:rsidP="004A477D">
      <w:pPr>
        <w:spacing w:before="120"/>
        <w:contextualSpacing/>
        <w:rPr>
          <w:sz w:val="16"/>
          <w:szCs w:val="16"/>
        </w:rPr>
      </w:pPr>
      <w:r w:rsidRPr="00C9318B">
        <w:rPr>
          <w:sz w:val="16"/>
          <w:szCs w:val="16"/>
        </w:rPr>
        <w:t>W przypadku przynależności do tej samej grupy kapitałowej, Wykonawca może przedstawić dowody, że istniejące z innym wykonawcą powiązania nie prowadzą do zakłócenia konkurencji w postępowaniu o udzielenie zamówienia.</w:t>
      </w:r>
    </w:p>
    <w:p w:rsidR="004A477D" w:rsidRPr="00C9318B" w:rsidRDefault="004A477D" w:rsidP="004A477D">
      <w:pPr>
        <w:contextualSpacing/>
        <w:rPr>
          <w:i/>
          <w:sz w:val="16"/>
          <w:szCs w:val="16"/>
        </w:rPr>
      </w:pPr>
    </w:p>
    <w:p w:rsidR="004A477D" w:rsidRPr="00C9318B" w:rsidRDefault="004A477D" w:rsidP="004A477D">
      <w:pPr>
        <w:tabs>
          <w:tab w:val="left" w:pos="1985"/>
          <w:tab w:val="left" w:pos="4820"/>
          <w:tab w:val="left" w:pos="5387"/>
          <w:tab w:val="left" w:pos="8931"/>
        </w:tabs>
        <w:spacing w:before="960"/>
        <w:contextualSpacing/>
        <w:rPr>
          <w:sz w:val="16"/>
          <w:szCs w:val="16"/>
        </w:rPr>
      </w:pPr>
      <w:r w:rsidRPr="00C9318B">
        <w:rPr>
          <w:sz w:val="16"/>
          <w:szCs w:val="16"/>
          <w:u w:val="dotted"/>
        </w:rPr>
        <w:tab/>
      </w:r>
      <w:r w:rsidRPr="00C9318B">
        <w:rPr>
          <w:sz w:val="16"/>
          <w:szCs w:val="16"/>
        </w:rPr>
        <w:t xml:space="preserve"> dnia </w:t>
      </w:r>
      <w:r w:rsidRPr="00C9318B">
        <w:rPr>
          <w:sz w:val="16"/>
          <w:szCs w:val="16"/>
          <w:u w:val="dotted"/>
        </w:rPr>
        <w:tab/>
      </w:r>
      <w:r w:rsidRPr="00C9318B">
        <w:rPr>
          <w:sz w:val="16"/>
          <w:szCs w:val="16"/>
        </w:rPr>
        <w:tab/>
      </w:r>
      <w:r w:rsidRPr="00C9318B">
        <w:rPr>
          <w:sz w:val="16"/>
          <w:szCs w:val="16"/>
          <w:u w:val="dotted"/>
        </w:rPr>
        <w:tab/>
      </w:r>
    </w:p>
    <w:p w:rsidR="004A477D" w:rsidRPr="00C9318B" w:rsidRDefault="004A477D" w:rsidP="004A477D">
      <w:pPr>
        <w:contextualSpacing/>
        <w:jc w:val="center"/>
        <w:rPr>
          <w:iCs/>
          <w:sz w:val="16"/>
          <w:szCs w:val="16"/>
        </w:rPr>
      </w:pPr>
      <w:r w:rsidRPr="00C9318B">
        <w:rPr>
          <w:iCs/>
          <w:sz w:val="16"/>
          <w:szCs w:val="16"/>
        </w:rPr>
        <w:t xml:space="preserve">                                                                                                                  /podpis i pieczątka upoważnionego przedstawiciela/</w:t>
      </w:r>
    </w:p>
    <w:p w:rsidR="004A477D" w:rsidRPr="00C9318B" w:rsidRDefault="004A477D" w:rsidP="004A477D">
      <w:pPr>
        <w:contextualSpacing/>
        <w:rPr>
          <w:iCs/>
          <w:sz w:val="16"/>
          <w:szCs w:val="16"/>
        </w:rPr>
      </w:pPr>
    </w:p>
    <w:p w:rsidR="004A477D" w:rsidRPr="00C9318B" w:rsidRDefault="004A477D" w:rsidP="004A477D">
      <w:pPr>
        <w:contextualSpacing/>
        <w:rPr>
          <w:iCs/>
          <w:sz w:val="16"/>
          <w:szCs w:val="16"/>
        </w:rPr>
      </w:pPr>
    </w:p>
    <w:p w:rsidR="004A477D" w:rsidRPr="00C9318B" w:rsidRDefault="004A477D" w:rsidP="004A477D">
      <w:pPr>
        <w:contextualSpacing/>
        <w:rPr>
          <w:iCs/>
          <w:sz w:val="16"/>
          <w:szCs w:val="16"/>
        </w:rPr>
      </w:pPr>
    </w:p>
    <w:p w:rsidR="004A477D" w:rsidRPr="00C9318B" w:rsidRDefault="004A477D" w:rsidP="004A477D">
      <w:pPr>
        <w:contextualSpacing/>
        <w:rPr>
          <w:iCs/>
          <w:sz w:val="16"/>
          <w:szCs w:val="16"/>
        </w:rPr>
      </w:pPr>
    </w:p>
    <w:p w:rsidR="004A477D" w:rsidRPr="00C9318B" w:rsidRDefault="004A477D" w:rsidP="004A477D">
      <w:pPr>
        <w:contextualSpacing/>
        <w:rPr>
          <w:iCs/>
          <w:sz w:val="16"/>
          <w:szCs w:val="16"/>
        </w:rPr>
      </w:pPr>
    </w:p>
    <w:p w:rsidR="004A477D" w:rsidRDefault="004A477D" w:rsidP="004A477D">
      <w:pPr>
        <w:spacing w:line="360" w:lineRule="auto"/>
        <w:rPr>
          <w:rFonts w:ascii="Garamond" w:hAnsi="Garamond"/>
          <w:sz w:val="16"/>
          <w:szCs w:val="16"/>
        </w:rPr>
      </w:pPr>
    </w:p>
    <w:p w:rsidR="004A477D" w:rsidRDefault="004A477D" w:rsidP="004A477D">
      <w:pPr>
        <w:spacing w:line="360" w:lineRule="auto"/>
        <w:rPr>
          <w:rFonts w:ascii="Garamond" w:hAnsi="Garamond"/>
          <w:sz w:val="16"/>
          <w:szCs w:val="16"/>
        </w:rPr>
      </w:pPr>
    </w:p>
    <w:p w:rsidR="004A477D" w:rsidRPr="005D721C" w:rsidRDefault="004A477D" w:rsidP="004A477D">
      <w:pPr>
        <w:spacing w:line="360" w:lineRule="auto"/>
        <w:rPr>
          <w:rFonts w:ascii="Garamond" w:hAnsi="Garamond"/>
          <w:sz w:val="24"/>
          <w:szCs w:val="24"/>
        </w:rPr>
      </w:pPr>
    </w:p>
    <w:p w:rsidR="00A50637" w:rsidRDefault="00A50637" w:rsidP="007C7F5D">
      <w:pPr>
        <w:jc w:val="right"/>
        <w:rPr>
          <w:rFonts w:ascii="Calibri" w:hAnsi="Calibri" w:cs="Tahoma"/>
          <w:sz w:val="16"/>
          <w:szCs w:val="16"/>
        </w:rPr>
      </w:pPr>
    </w:p>
    <w:p w:rsidR="00A50637" w:rsidRDefault="00A50637" w:rsidP="007C7F5D">
      <w:pPr>
        <w:jc w:val="right"/>
        <w:rPr>
          <w:rFonts w:ascii="Calibri" w:hAnsi="Calibri" w:cs="Tahoma"/>
          <w:sz w:val="16"/>
          <w:szCs w:val="16"/>
        </w:rPr>
      </w:pPr>
    </w:p>
    <w:p w:rsidR="00A50637" w:rsidRDefault="00A50637" w:rsidP="007C7F5D">
      <w:pPr>
        <w:jc w:val="right"/>
        <w:rPr>
          <w:rFonts w:ascii="Calibri" w:hAnsi="Calibri" w:cs="Tahoma"/>
          <w:sz w:val="16"/>
          <w:szCs w:val="16"/>
        </w:rPr>
      </w:pPr>
    </w:p>
    <w:p w:rsidR="00B67C78" w:rsidRDefault="00B67C78" w:rsidP="00471691">
      <w:pPr>
        <w:rPr>
          <w:sz w:val="24"/>
          <w:szCs w:val="24"/>
        </w:rPr>
      </w:pPr>
    </w:p>
    <w:p w:rsidR="00B67C78" w:rsidRDefault="00B67C78" w:rsidP="006F3377">
      <w:pPr>
        <w:jc w:val="both"/>
        <w:rPr>
          <w:sz w:val="24"/>
          <w:szCs w:val="24"/>
        </w:rPr>
      </w:pPr>
    </w:p>
    <w:p w:rsidR="006F3377" w:rsidRDefault="006F3377" w:rsidP="006F3377">
      <w:pPr>
        <w:jc w:val="both"/>
        <w:rPr>
          <w:sz w:val="24"/>
          <w:szCs w:val="24"/>
        </w:rPr>
      </w:pPr>
    </w:p>
    <w:sectPr w:rsidR="006F3377" w:rsidSect="00843C14">
      <w:headerReference w:type="first" r:id="rId23"/>
      <w:footerReference w:type="first" r:id="rId24"/>
      <w:pgSz w:w="11906" w:h="16838"/>
      <w:pgMar w:top="426" w:right="1417" w:bottom="1417" w:left="1417" w:header="360"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83C" w:rsidRDefault="0069283C">
      <w:r>
        <w:separator/>
      </w:r>
    </w:p>
  </w:endnote>
  <w:endnote w:type="continuationSeparator" w:id="0">
    <w:p w:rsidR="0069283C" w:rsidRDefault="006928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Luxi Sans">
    <w:altName w:val="Times New Roman"/>
    <w:charset w:val="EE"/>
    <w:family w:val="roman"/>
    <w:pitch w:val="variable"/>
    <w:sig w:usb0="00000000" w:usb1="00000000" w:usb2="00000000" w:usb3="00000000" w:csb0="00000000" w:csb1="00000000"/>
  </w:font>
  <w:font w:name="HG Mincho Light J">
    <w:altName w:val="Times New Roman"/>
    <w:charset w:val="EE"/>
    <w:family w:val="auto"/>
    <w:pitch w:val="variable"/>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EE"/>
    <w:family w:val="roman"/>
    <w:pitch w:val="variable"/>
    <w:sig w:usb0="E0002AFF" w:usb1="C0007841" w:usb2="00000009" w:usb3="00000000" w:csb0="000001FF" w:csb1="00000000"/>
  </w:font>
  <w:font w:name="MyriadPro-Regular">
    <w:altName w:val="Times New Roman"/>
    <w:panose1 w:val="00000000000000000000"/>
    <w:charset w:val="00"/>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75A" w:rsidRPr="002A3A5C" w:rsidRDefault="0023175A" w:rsidP="00466DD5">
    <w:pPr>
      <w:jc w:val="center"/>
    </w:pPr>
    <w:r>
      <w:rPr>
        <w:noProof/>
      </w:rPr>
      <w:drawing>
        <wp:anchor distT="0" distB="0" distL="114300" distR="114300" simplePos="0" relativeHeight="251656704" behindDoc="0" locked="0" layoutInCell="1" allowOverlap="1">
          <wp:simplePos x="0" y="0"/>
          <wp:positionH relativeFrom="column">
            <wp:posOffset>5715000</wp:posOffset>
          </wp:positionH>
          <wp:positionV relativeFrom="paragraph">
            <wp:posOffset>-217805</wp:posOffset>
          </wp:positionV>
          <wp:extent cx="658495" cy="914400"/>
          <wp:effectExtent l="19050" t="0" r="8255" b="0"/>
          <wp:wrapNone/>
          <wp:docPr id="3" name="Obraz 14" descr="Dek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Dekra.png"/>
                  <pic:cNvPicPr>
                    <a:picLocks noChangeAspect="1" noChangeArrowheads="1"/>
                  </pic:cNvPicPr>
                </pic:nvPicPr>
                <pic:blipFill>
                  <a:blip r:embed="rId1"/>
                  <a:srcRect/>
                  <a:stretch>
                    <a:fillRect/>
                  </a:stretch>
                </pic:blipFill>
                <pic:spPr bwMode="auto">
                  <a:xfrm>
                    <a:off x="0" y="0"/>
                    <a:ext cx="658495" cy="914400"/>
                  </a:xfrm>
                  <a:prstGeom prst="rect">
                    <a:avLst/>
                  </a:prstGeom>
                  <a:noFill/>
                </pic:spPr>
              </pic:pic>
            </a:graphicData>
          </a:graphic>
        </wp:anchor>
      </w:drawing>
    </w:r>
    <w:r>
      <w:rPr>
        <w:noProof/>
      </w:rPr>
      <w:drawing>
        <wp:anchor distT="0" distB="0" distL="114300" distR="114300" simplePos="0" relativeHeight="251660800" behindDoc="1" locked="0" layoutInCell="1" allowOverlap="1">
          <wp:simplePos x="0" y="0"/>
          <wp:positionH relativeFrom="column">
            <wp:posOffset>-685800</wp:posOffset>
          </wp:positionH>
          <wp:positionV relativeFrom="paragraph">
            <wp:posOffset>-217805</wp:posOffset>
          </wp:positionV>
          <wp:extent cx="914400" cy="888365"/>
          <wp:effectExtent l="19050" t="0" r="0" b="0"/>
          <wp:wrapNone/>
          <wp:docPr id="4" name="Obraz 15" descr="3-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3-logo"/>
                  <pic:cNvPicPr>
                    <a:picLocks noChangeAspect="1" noChangeArrowheads="1"/>
                  </pic:cNvPicPr>
                </pic:nvPicPr>
                <pic:blipFill>
                  <a:blip r:embed="rId2"/>
                  <a:srcRect/>
                  <a:stretch>
                    <a:fillRect/>
                  </a:stretch>
                </pic:blipFill>
                <pic:spPr bwMode="auto">
                  <a:xfrm>
                    <a:off x="0" y="0"/>
                    <a:ext cx="914400" cy="888365"/>
                  </a:xfrm>
                  <a:prstGeom prst="rect">
                    <a:avLst/>
                  </a:prstGeom>
                  <a:noFill/>
                </pic:spPr>
              </pic:pic>
            </a:graphicData>
          </a:graphic>
        </wp:anchor>
      </w:drawing>
    </w:r>
    <w:r w:rsidR="00901437">
      <w:rPr>
        <w:noProof/>
      </w:rPr>
      <w:pict>
        <v:line id="_x0000_s2053" style="position:absolute;left:0;text-align:left;z-index:251657728;mso-position-horizontal-relative:text;mso-position-vertical-relative:text" from="-63pt,-26.15pt" to="7in,-26.15pt"/>
      </w:pict>
    </w:r>
    <w:r w:rsidRPr="002A3A5C">
      <w:t>16-400 Suwałki, ul. Szpitalna 60,</w:t>
    </w:r>
    <w:r w:rsidRPr="001A463D">
      <w:t xml:space="preserve"> tel. (0-87) 562 94 21, </w:t>
    </w:r>
    <w:proofErr w:type="spellStart"/>
    <w:r w:rsidRPr="001A463D">
      <w:t>fax</w:t>
    </w:r>
    <w:proofErr w:type="spellEnd"/>
    <w:r w:rsidRPr="001A463D">
      <w:t xml:space="preserve"> (0-87) 562 92 00, http:/szpital.suwalki.pl,                  e-mail: </w:t>
    </w:r>
    <w:smartTag w:uri="urn:schemas-microsoft-com:office:smarttags" w:element="PersonName">
      <w:r w:rsidRPr="001A463D">
        <w:t>wojewodzki@szpital.suwalki.pl</w:t>
      </w:r>
    </w:smartTag>
    <w:r w:rsidRPr="001A463D">
      <w:t>, NIP  844-17-86-376, REGON 790319362</w:t>
    </w:r>
    <w:r>
      <w:rPr>
        <w:noProof/>
      </w:rPr>
      <w:drawing>
        <wp:anchor distT="0" distB="0" distL="114300" distR="114300" simplePos="0" relativeHeight="251659776" behindDoc="1" locked="0" layoutInCell="1" allowOverlap="1">
          <wp:simplePos x="0" y="0"/>
          <wp:positionH relativeFrom="column">
            <wp:posOffset>5208905</wp:posOffset>
          </wp:positionH>
          <wp:positionV relativeFrom="paragraph">
            <wp:posOffset>5712460</wp:posOffset>
          </wp:positionV>
          <wp:extent cx="914400" cy="887730"/>
          <wp:effectExtent l="19050" t="0" r="0" b="0"/>
          <wp:wrapNone/>
          <wp:docPr id="6" name="Obraz 13" descr="3-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3-logo"/>
                  <pic:cNvPicPr>
                    <a:picLocks noChangeAspect="1" noChangeArrowheads="1"/>
                  </pic:cNvPicPr>
                </pic:nvPicPr>
                <pic:blipFill>
                  <a:blip r:embed="rId2"/>
                  <a:srcRect/>
                  <a:stretch>
                    <a:fillRect/>
                  </a:stretch>
                </pic:blipFill>
                <pic:spPr bwMode="auto">
                  <a:xfrm>
                    <a:off x="0" y="0"/>
                    <a:ext cx="914400" cy="887730"/>
                  </a:xfrm>
                  <a:prstGeom prst="rect">
                    <a:avLst/>
                  </a:prstGeom>
                  <a:noFill/>
                </pic:spPr>
              </pic:pic>
            </a:graphicData>
          </a:graphic>
        </wp:anchor>
      </w:drawing>
    </w:r>
    <w:r>
      <w:rPr>
        <w:noProof/>
      </w:rPr>
      <w:drawing>
        <wp:anchor distT="0" distB="0" distL="114300" distR="114300" simplePos="0" relativeHeight="251655680" behindDoc="0" locked="0" layoutInCell="1" allowOverlap="1">
          <wp:simplePos x="0" y="0"/>
          <wp:positionH relativeFrom="column">
            <wp:posOffset>-163195</wp:posOffset>
          </wp:positionH>
          <wp:positionV relativeFrom="paragraph">
            <wp:posOffset>5941060</wp:posOffset>
          </wp:positionV>
          <wp:extent cx="658495" cy="914400"/>
          <wp:effectExtent l="19050" t="0" r="8255" b="0"/>
          <wp:wrapNone/>
          <wp:docPr id="7" name="Obraz 12" descr="Dek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Dekra.png"/>
                  <pic:cNvPicPr>
                    <a:picLocks noChangeAspect="1" noChangeArrowheads="1"/>
                  </pic:cNvPicPr>
                </pic:nvPicPr>
                <pic:blipFill>
                  <a:blip r:embed="rId1"/>
                  <a:srcRect/>
                  <a:stretch>
                    <a:fillRect/>
                  </a:stretch>
                </pic:blipFill>
                <pic:spPr bwMode="auto">
                  <a:xfrm>
                    <a:off x="0" y="0"/>
                    <a:ext cx="658495" cy="914400"/>
                  </a:xfrm>
                  <a:prstGeom prst="rect">
                    <a:avLst/>
                  </a:prstGeom>
                  <a:noFill/>
                </pic:spPr>
              </pic:pic>
            </a:graphicData>
          </a:graphic>
        </wp:anchor>
      </w:drawing>
    </w:r>
    <w:r w:rsidRPr="001A463D">
      <w:t xml:space="preserve">,                                             nr konta: PKO BP SA </w:t>
    </w:r>
    <w:r w:rsidRPr="002A3A5C">
      <w:t>79 1020 1332 0000 1402 0973 9899</w:t>
    </w:r>
  </w:p>
  <w:p w:rsidR="0023175A" w:rsidRPr="00466DD5" w:rsidRDefault="0023175A" w:rsidP="00466DD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83C" w:rsidRDefault="0069283C">
      <w:r>
        <w:separator/>
      </w:r>
    </w:p>
  </w:footnote>
  <w:footnote w:type="continuationSeparator" w:id="0">
    <w:p w:rsidR="0069283C" w:rsidRDefault="0069283C">
      <w:r>
        <w:continuationSeparator/>
      </w:r>
    </w:p>
  </w:footnote>
  <w:footnote w:id="1">
    <w:p w:rsidR="0023175A" w:rsidRDefault="0023175A" w:rsidP="004A477D">
      <w:pPr>
        <w:pStyle w:val="Tekstprzypisudolnego"/>
      </w:pPr>
      <w:r>
        <w:rPr>
          <w:rStyle w:val="Odwoanieprzypisudolnego"/>
        </w:rPr>
        <w:footnoteRef/>
      </w:r>
      <w:r>
        <w:t xml:space="preserve"> </w:t>
      </w:r>
      <w:r w:rsidRPr="0097576F">
        <w:rPr>
          <w:rFonts w:ascii="Tahoma" w:hAnsi="Tahoma" w:cs="Tahoma"/>
          <w:i/>
          <w:iCs/>
          <w:sz w:val="17"/>
          <w:szCs w:val="17"/>
        </w:rPr>
        <w:t>niepotrzebne skreślić</w:t>
      </w:r>
    </w:p>
  </w:footnote>
  <w:footnote w:id="2">
    <w:p w:rsidR="0023175A" w:rsidRDefault="0023175A" w:rsidP="004A477D">
      <w:pPr>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75A" w:rsidRPr="00A24B4E" w:rsidRDefault="00901437" w:rsidP="00466DD5">
    <w:pPr>
      <w:ind w:left="1488" w:firstLine="636"/>
      <w:jc w:val="center"/>
      <w:rPr>
        <w:rFonts w:ascii="Palatino Linotype" w:hAnsi="Palatino Linotype"/>
        <w:b/>
        <w:i/>
        <w:color w:val="333333"/>
        <w:sz w:val="28"/>
        <w:szCs w:val="28"/>
      </w:rPr>
    </w:pPr>
    <w:r w:rsidRPr="00901437">
      <w:rPr>
        <w:noProof/>
      </w:rPr>
      <w:pict>
        <v:shapetype id="_x0000_t202" coordsize="21600,21600" o:spt="202" path="m,l,21600r21600,l21600,xe">
          <v:stroke joinstyle="miter"/>
          <v:path gradientshapeok="t" o:connecttype="rect"/>
        </v:shapetype>
        <v:shape id="_x0000_s2049" type="#_x0000_t202" style="position:absolute;left:0;text-align:left;margin-left:-36pt;margin-top:-10.15pt;width:151.3pt;height:83.75pt;z-index:-251657728;mso-wrap-style:none" stroked="f">
          <v:textbox style="mso-next-textbox:#_x0000_s2049;mso-fit-shape-to-text:t">
            <w:txbxContent>
              <w:p w:rsidR="0023175A" w:rsidRDefault="0023175A" w:rsidP="00466DD5">
                <w:r>
                  <w:rPr>
                    <w:noProof/>
                  </w:rPr>
                  <w:drawing>
                    <wp:inline distT="0" distB="0" distL="0" distR="0">
                      <wp:extent cx="1733550" cy="967740"/>
                      <wp:effectExtent l="19050" t="0" r="0" b="0"/>
                      <wp:docPr id="2" name="Obraz 9"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maly"/>
                              <pic:cNvPicPr>
                                <a:picLocks noChangeAspect="1" noChangeArrowheads="1"/>
                              </pic:cNvPicPr>
                            </pic:nvPicPr>
                            <pic:blipFill>
                              <a:blip r:embed="rId1"/>
                              <a:srcRect/>
                              <a:stretch>
                                <a:fillRect/>
                              </a:stretch>
                            </pic:blipFill>
                            <pic:spPr bwMode="auto">
                              <a:xfrm>
                                <a:off x="0" y="0"/>
                                <a:ext cx="1733550" cy="967740"/>
                              </a:xfrm>
                              <a:prstGeom prst="rect">
                                <a:avLst/>
                              </a:prstGeom>
                              <a:noFill/>
                              <a:ln w="9525">
                                <a:noFill/>
                                <a:miter lim="800000"/>
                                <a:headEnd/>
                                <a:tailEnd/>
                              </a:ln>
                            </pic:spPr>
                          </pic:pic>
                        </a:graphicData>
                      </a:graphic>
                    </wp:inline>
                  </w:drawing>
                </w:r>
              </w:p>
            </w:txbxContent>
          </v:textbox>
        </v:shape>
      </w:pict>
    </w:r>
    <w:r w:rsidR="0023175A" w:rsidRPr="00A24B4E">
      <w:rPr>
        <w:rFonts w:ascii="Palatino Linotype" w:hAnsi="Palatino Linotype"/>
        <w:b/>
        <w:i/>
        <w:color w:val="333333"/>
        <w:sz w:val="28"/>
        <w:szCs w:val="28"/>
      </w:rPr>
      <w:t xml:space="preserve">SZPITAL WOJEWÓDZKI </w:t>
    </w:r>
  </w:p>
  <w:p w:rsidR="0023175A" w:rsidRPr="00A24B4E" w:rsidRDefault="0023175A" w:rsidP="00466DD5">
    <w:pPr>
      <w:ind w:left="1488" w:firstLine="636"/>
      <w:jc w:val="center"/>
      <w:rPr>
        <w:rFonts w:ascii="Palatino Linotype" w:hAnsi="Palatino Linotype"/>
        <w:b/>
        <w:i/>
        <w:color w:val="333333"/>
        <w:sz w:val="28"/>
        <w:szCs w:val="28"/>
      </w:rPr>
    </w:pPr>
    <w:r w:rsidRPr="00A24B4E">
      <w:rPr>
        <w:rFonts w:ascii="Palatino Linotype" w:hAnsi="Palatino Linotype"/>
        <w:b/>
        <w:i/>
        <w:color w:val="333333"/>
        <w:sz w:val="28"/>
        <w:szCs w:val="28"/>
      </w:rPr>
      <w:t xml:space="preserve">IM. DR. LUDWIKA RYDYGIERA </w:t>
    </w:r>
  </w:p>
  <w:p w:rsidR="0023175A" w:rsidRPr="00A24B4E" w:rsidRDefault="0023175A" w:rsidP="00466DD5">
    <w:pPr>
      <w:ind w:left="1488" w:firstLine="636"/>
      <w:jc w:val="center"/>
      <w:rPr>
        <w:rFonts w:ascii="Palatino Linotype" w:hAnsi="Palatino Linotype"/>
        <w:b/>
        <w:i/>
        <w:color w:val="333333"/>
        <w:sz w:val="28"/>
        <w:szCs w:val="28"/>
      </w:rPr>
    </w:pPr>
    <w:r w:rsidRPr="00A24B4E">
      <w:rPr>
        <w:rFonts w:ascii="Palatino Linotype" w:hAnsi="Palatino Linotype"/>
        <w:b/>
        <w:i/>
        <w:color w:val="333333"/>
        <w:sz w:val="28"/>
        <w:szCs w:val="28"/>
      </w:rPr>
      <w:t>W SUWAŁKACH</w:t>
    </w:r>
  </w:p>
  <w:p w:rsidR="0023175A" w:rsidRPr="008E0A9F" w:rsidRDefault="0023175A" w:rsidP="00466DD5">
    <w:pPr>
      <w:pStyle w:val="Nagwek"/>
      <w:rPr>
        <w:color w:val="0000FF"/>
      </w:rPr>
    </w:pPr>
  </w:p>
  <w:p w:rsidR="0023175A" w:rsidRDefault="00901437" w:rsidP="00466DD5">
    <w:pPr>
      <w:pStyle w:val="Nagwek"/>
    </w:pPr>
    <w:r>
      <w:rPr>
        <w:noProof/>
      </w:rPr>
      <w:pict>
        <v:line id="_x0000_s2050" style="position:absolute;z-index:251654656" from="-28.35pt,5.65pt" to="466.65pt,5.65pt"/>
      </w:pict>
    </w:r>
  </w:p>
  <w:p w:rsidR="0023175A" w:rsidRPr="00466DD5" w:rsidRDefault="0023175A" w:rsidP="00466DD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7F7ACE62"/>
    <w:name w:val="WW8Num1"/>
    <w:lvl w:ilvl="0">
      <w:start w:val="1"/>
      <w:numFmt w:val="decimal"/>
      <w:lvlText w:val="%1."/>
      <w:lvlJc w:val="left"/>
      <w:pPr>
        <w:tabs>
          <w:tab w:val="num" w:pos="720"/>
        </w:tabs>
        <w:ind w:left="720" w:hanging="360"/>
      </w:pPr>
      <w:rPr>
        <w:b w:val="0"/>
        <w:b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nsid w:val="00000005"/>
    <w:multiLevelType w:val="multilevel"/>
    <w:tmpl w:val="00000005"/>
    <w:name w:val="WW8Num8"/>
    <w:lvl w:ilvl="0">
      <w:start w:val="1"/>
      <w:numFmt w:val="lowerLetter"/>
      <w:lvlText w:val="%1)"/>
      <w:lvlJc w:val="left"/>
      <w:pPr>
        <w:tabs>
          <w:tab w:val="num" w:pos="0"/>
        </w:tabs>
        <w:ind w:left="762" w:hanging="360"/>
      </w:pPr>
    </w:lvl>
    <w:lvl w:ilvl="1">
      <w:start w:val="1"/>
      <w:numFmt w:val="lowerLetter"/>
      <w:lvlText w:val="%2."/>
      <w:lvlJc w:val="left"/>
      <w:pPr>
        <w:tabs>
          <w:tab w:val="num" w:pos="0"/>
        </w:tabs>
        <w:ind w:left="1482" w:hanging="360"/>
      </w:pPr>
    </w:lvl>
    <w:lvl w:ilvl="2">
      <w:start w:val="1"/>
      <w:numFmt w:val="lowerRoman"/>
      <w:lvlText w:val="%3."/>
      <w:lvlJc w:val="left"/>
      <w:pPr>
        <w:tabs>
          <w:tab w:val="num" w:pos="0"/>
        </w:tabs>
        <w:ind w:left="2202" w:hanging="180"/>
      </w:pPr>
    </w:lvl>
    <w:lvl w:ilvl="3">
      <w:start w:val="1"/>
      <w:numFmt w:val="decimal"/>
      <w:lvlText w:val="%4."/>
      <w:lvlJc w:val="left"/>
      <w:pPr>
        <w:tabs>
          <w:tab w:val="num" w:pos="0"/>
        </w:tabs>
        <w:ind w:left="2922" w:hanging="360"/>
      </w:pPr>
    </w:lvl>
    <w:lvl w:ilvl="4">
      <w:start w:val="1"/>
      <w:numFmt w:val="lowerLetter"/>
      <w:lvlText w:val="%5."/>
      <w:lvlJc w:val="left"/>
      <w:pPr>
        <w:tabs>
          <w:tab w:val="num" w:pos="0"/>
        </w:tabs>
        <w:ind w:left="3642" w:hanging="360"/>
      </w:pPr>
    </w:lvl>
    <w:lvl w:ilvl="5">
      <w:start w:val="1"/>
      <w:numFmt w:val="lowerRoman"/>
      <w:lvlText w:val="%6."/>
      <w:lvlJc w:val="left"/>
      <w:pPr>
        <w:tabs>
          <w:tab w:val="num" w:pos="0"/>
        </w:tabs>
        <w:ind w:left="4362" w:hanging="180"/>
      </w:pPr>
    </w:lvl>
    <w:lvl w:ilvl="6">
      <w:start w:val="1"/>
      <w:numFmt w:val="decimal"/>
      <w:lvlText w:val="%7."/>
      <w:lvlJc w:val="left"/>
      <w:pPr>
        <w:tabs>
          <w:tab w:val="num" w:pos="0"/>
        </w:tabs>
        <w:ind w:left="5082" w:hanging="360"/>
      </w:pPr>
    </w:lvl>
    <w:lvl w:ilvl="7">
      <w:start w:val="1"/>
      <w:numFmt w:val="lowerLetter"/>
      <w:lvlText w:val="%8."/>
      <w:lvlJc w:val="left"/>
      <w:pPr>
        <w:tabs>
          <w:tab w:val="num" w:pos="0"/>
        </w:tabs>
        <w:ind w:left="5802" w:hanging="360"/>
      </w:pPr>
    </w:lvl>
    <w:lvl w:ilvl="8">
      <w:start w:val="1"/>
      <w:numFmt w:val="lowerRoman"/>
      <w:lvlText w:val="%9."/>
      <w:lvlJc w:val="left"/>
      <w:pPr>
        <w:tabs>
          <w:tab w:val="num" w:pos="0"/>
        </w:tabs>
        <w:ind w:left="6522" w:hanging="180"/>
      </w:pPr>
    </w:lvl>
  </w:abstractNum>
  <w:abstractNum w:abstractNumId="5">
    <w:nsid w:val="0000000B"/>
    <w:multiLevelType w:val="multilevel"/>
    <w:tmpl w:val="0000000B"/>
    <w:name w:val="WW8Num19"/>
    <w:lvl w:ilvl="0">
      <w:start w:val="1"/>
      <w:numFmt w:val="decimal"/>
      <w:lvlText w:val="%1."/>
      <w:lvlJc w:val="left"/>
      <w:pPr>
        <w:tabs>
          <w:tab w:val="num" w:pos="720"/>
        </w:tabs>
        <w:ind w:left="720" w:hanging="360"/>
      </w:pPr>
    </w:lvl>
    <w:lvl w:ilvl="1">
      <w:start w:val="1"/>
      <w:numFmt w:val="decimal"/>
      <w:lvlText w:val="%1.%2"/>
      <w:lvlJc w:val="left"/>
      <w:pPr>
        <w:tabs>
          <w:tab w:val="num" w:pos="0"/>
        </w:tabs>
        <w:ind w:left="1005" w:hanging="64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6">
    <w:nsid w:val="0000000D"/>
    <w:multiLevelType w:val="multilevel"/>
    <w:tmpl w:val="3C6A0B30"/>
    <w:name w:val="WW8Num21"/>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14"/>
    <w:multiLevelType w:val="singleLevel"/>
    <w:tmpl w:val="571673EA"/>
    <w:lvl w:ilvl="0">
      <w:start w:val="1"/>
      <w:numFmt w:val="decimal"/>
      <w:lvlText w:val="%1"/>
      <w:lvlJc w:val="left"/>
      <w:pPr>
        <w:ind w:left="2881" w:hanging="360"/>
      </w:pPr>
      <w:rPr>
        <w:rFonts w:hint="default"/>
      </w:rPr>
    </w:lvl>
  </w:abstractNum>
  <w:abstractNum w:abstractNumId="8">
    <w:nsid w:val="00000017"/>
    <w:multiLevelType w:val="singleLevel"/>
    <w:tmpl w:val="00000017"/>
    <w:name w:val="WW8Num32"/>
    <w:lvl w:ilvl="0">
      <w:start w:val="1"/>
      <w:numFmt w:val="lowerLetter"/>
      <w:lvlText w:val="%1)"/>
      <w:lvlJc w:val="left"/>
      <w:pPr>
        <w:tabs>
          <w:tab w:val="num" w:pos="2901"/>
        </w:tabs>
        <w:ind w:left="2901" w:hanging="360"/>
      </w:pPr>
    </w:lvl>
  </w:abstractNum>
  <w:abstractNum w:abstractNumId="9">
    <w:nsid w:val="00000020"/>
    <w:multiLevelType w:val="multilevel"/>
    <w:tmpl w:val="7D78049A"/>
    <w:name w:val="WW8Num43"/>
    <w:lvl w:ilvl="0">
      <w:start w:val="1"/>
      <w:numFmt w:val="decimal"/>
      <w:lvlText w:val="%1)"/>
      <w:lvlJc w:val="left"/>
      <w:pPr>
        <w:tabs>
          <w:tab w:val="num" w:pos="750"/>
        </w:tabs>
        <w:ind w:left="750" w:hanging="39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b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00000024"/>
    <w:multiLevelType w:val="multilevel"/>
    <w:tmpl w:val="00000024"/>
    <w:name w:val="WW8Num48"/>
    <w:lvl w:ilvl="0">
      <w:start w:val="1"/>
      <w:numFmt w:val="decimal"/>
      <w:lvlText w:val="%1."/>
      <w:lvlJc w:val="left"/>
      <w:pPr>
        <w:tabs>
          <w:tab w:val="num" w:pos="360"/>
        </w:tabs>
        <w:ind w:left="360" w:hanging="360"/>
      </w:pPr>
      <w:rPr>
        <w:rFonts w:cs="Times New Roman"/>
        <w:b w:val="0"/>
      </w:rPr>
    </w:lvl>
    <w:lvl w:ilvl="1">
      <w:start w:val="1"/>
      <w:numFmt w:val="decimal"/>
      <w:lvlText w:val="%1.%2"/>
      <w:lvlJc w:val="left"/>
      <w:pPr>
        <w:tabs>
          <w:tab w:val="num" w:pos="801"/>
        </w:tabs>
        <w:ind w:left="801" w:hanging="375"/>
      </w:pPr>
      <w:rPr>
        <w:rFonts w:cs="Times New Roman"/>
      </w:rPr>
    </w:lvl>
    <w:lvl w:ilvl="2">
      <w:start w:val="1"/>
      <w:numFmt w:val="decimal"/>
      <w:lvlText w:val="%1.%2.%3"/>
      <w:lvlJc w:val="left"/>
      <w:pPr>
        <w:tabs>
          <w:tab w:val="num" w:pos="1572"/>
        </w:tabs>
        <w:ind w:left="1572" w:hanging="720"/>
      </w:pPr>
      <w:rPr>
        <w:rFonts w:cs="Times New Roman"/>
      </w:rPr>
    </w:lvl>
    <w:lvl w:ilvl="3">
      <w:start w:val="1"/>
      <w:numFmt w:val="decimal"/>
      <w:lvlText w:val="%1.%2.%3.%4"/>
      <w:lvlJc w:val="left"/>
      <w:pPr>
        <w:tabs>
          <w:tab w:val="num" w:pos="1998"/>
        </w:tabs>
        <w:ind w:left="1998" w:hanging="720"/>
      </w:pPr>
      <w:rPr>
        <w:rFonts w:cs="Times New Roman"/>
      </w:rPr>
    </w:lvl>
    <w:lvl w:ilvl="4">
      <w:start w:val="1"/>
      <w:numFmt w:val="decimal"/>
      <w:lvlText w:val="%1.%2.%3.%4.%5"/>
      <w:lvlJc w:val="left"/>
      <w:pPr>
        <w:tabs>
          <w:tab w:val="num" w:pos="2784"/>
        </w:tabs>
        <w:ind w:left="2784" w:hanging="1080"/>
      </w:pPr>
      <w:rPr>
        <w:rFonts w:cs="Times New Roman"/>
      </w:rPr>
    </w:lvl>
    <w:lvl w:ilvl="5">
      <w:start w:val="1"/>
      <w:numFmt w:val="decimal"/>
      <w:lvlText w:val="%1.%2.%3.%4.%5.%6"/>
      <w:lvlJc w:val="left"/>
      <w:pPr>
        <w:tabs>
          <w:tab w:val="num" w:pos="3210"/>
        </w:tabs>
        <w:ind w:left="3210" w:hanging="1080"/>
      </w:pPr>
      <w:rPr>
        <w:rFonts w:cs="Times New Roman"/>
      </w:rPr>
    </w:lvl>
    <w:lvl w:ilvl="6">
      <w:start w:val="1"/>
      <w:numFmt w:val="decimal"/>
      <w:lvlText w:val="%1.%2.%3.%4.%5.%6.%7"/>
      <w:lvlJc w:val="left"/>
      <w:pPr>
        <w:tabs>
          <w:tab w:val="num" w:pos="3996"/>
        </w:tabs>
        <w:ind w:left="3996" w:hanging="1440"/>
      </w:pPr>
      <w:rPr>
        <w:rFonts w:cs="Times New Roman"/>
      </w:rPr>
    </w:lvl>
    <w:lvl w:ilvl="7">
      <w:start w:val="1"/>
      <w:numFmt w:val="decimal"/>
      <w:lvlText w:val="%1.%2.%3.%4.%5.%6.%7.%8"/>
      <w:lvlJc w:val="left"/>
      <w:pPr>
        <w:tabs>
          <w:tab w:val="num" w:pos="4422"/>
        </w:tabs>
        <w:ind w:left="4422" w:hanging="1440"/>
      </w:pPr>
      <w:rPr>
        <w:rFonts w:cs="Times New Roman"/>
      </w:rPr>
    </w:lvl>
    <w:lvl w:ilvl="8">
      <w:start w:val="1"/>
      <w:numFmt w:val="decimal"/>
      <w:lvlText w:val="%1.%2.%3.%4.%5.%6.%7.%8.%9"/>
      <w:lvlJc w:val="left"/>
      <w:pPr>
        <w:tabs>
          <w:tab w:val="num" w:pos="5208"/>
        </w:tabs>
        <w:ind w:left="5208" w:hanging="1800"/>
      </w:pPr>
      <w:rPr>
        <w:rFonts w:cs="Times New Roman"/>
      </w:rPr>
    </w:lvl>
  </w:abstractNum>
  <w:abstractNum w:abstractNumId="11">
    <w:nsid w:val="00000025"/>
    <w:multiLevelType w:val="singleLevel"/>
    <w:tmpl w:val="FE56E1AE"/>
    <w:name w:val="WW8Num49"/>
    <w:lvl w:ilvl="0">
      <w:start w:val="1"/>
      <w:numFmt w:val="decimal"/>
      <w:lvlText w:val="%1."/>
      <w:lvlJc w:val="left"/>
      <w:pPr>
        <w:tabs>
          <w:tab w:val="num" w:pos="360"/>
        </w:tabs>
        <w:ind w:left="360" w:hanging="360"/>
      </w:pPr>
      <w:rPr>
        <w:b w:val="0"/>
      </w:rPr>
    </w:lvl>
  </w:abstractNum>
  <w:abstractNum w:abstractNumId="12">
    <w:nsid w:val="00000027"/>
    <w:multiLevelType w:val="multilevel"/>
    <w:tmpl w:val="00000027"/>
    <w:name w:val="WW8Num5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2B"/>
    <w:multiLevelType w:val="singleLevel"/>
    <w:tmpl w:val="A5B0F30A"/>
    <w:name w:val="WW8Num55"/>
    <w:lvl w:ilvl="0">
      <w:start w:val="1"/>
      <w:numFmt w:val="decimal"/>
      <w:lvlText w:val="%1."/>
      <w:lvlJc w:val="left"/>
      <w:pPr>
        <w:tabs>
          <w:tab w:val="num" w:pos="0"/>
        </w:tabs>
        <w:ind w:left="360" w:hanging="360"/>
      </w:pPr>
      <w:rPr>
        <w:b w:val="0"/>
      </w:rPr>
    </w:lvl>
  </w:abstractNum>
  <w:abstractNum w:abstractNumId="14">
    <w:nsid w:val="00000030"/>
    <w:multiLevelType w:val="singleLevel"/>
    <w:tmpl w:val="00000030"/>
    <w:name w:val="WW8Num62"/>
    <w:lvl w:ilvl="0">
      <w:start w:val="1"/>
      <w:numFmt w:val="decimal"/>
      <w:lvlText w:val="%1."/>
      <w:lvlJc w:val="left"/>
      <w:pPr>
        <w:tabs>
          <w:tab w:val="num" w:pos="720"/>
        </w:tabs>
        <w:ind w:left="720" w:hanging="360"/>
      </w:pPr>
    </w:lvl>
  </w:abstractNum>
  <w:abstractNum w:abstractNumId="15">
    <w:nsid w:val="00000031"/>
    <w:multiLevelType w:val="singleLevel"/>
    <w:tmpl w:val="00000031"/>
    <w:name w:val="WW8Num63"/>
    <w:lvl w:ilvl="0">
      <w:start w:val="1"/>
      <w:numFmt w:val="decimal"/>
      <w:lvlText w:val="%1."/>
      <w:lvlJc w:val="left"/>
      <w:pPr>
        <w:tabs>
          <w:tab w:val="num" w:pos="360"/>
        </w:tabs>
        <w:ind w:left="360" w:hanging="360"/>
      </w:pPr>
      <w:rPr>
        <w:rFonts w:cs="Times New Roman"/>
        <w:b w:val="0"/>
      </w:rPr>
    </w:lvl>
  </w:abstractNum>
  <w:abstractNum w:abstractNumId="16">
    <w:nsid w:val="00000032"/>
    <w:multiLevelType w:val="singleLevel"/>
    <w:tmpl w:val="00000032"/>
    <w:name w:val="WW8Num64"/>
    <w:lvl w:ilvl="0">
      <w:numFmt w:val="bullet"/>
      <w:lvlText w:val="-"/>
      <w:lvlJc w:val="left"/>
      <w:pPr>
        <w:tabs>
          <w:tab w:val="num" w:pos="1494"/>
        </w:tabs>
        <w:ind w:left="1494" w:hanging="360"/>
      </w:pPr>
      <w:rPr>
        <w:rFonts w:ascii="OpenSymbol" w:hAnsi="OpenSymbol"/>
      </w:rPr>
    </w:lvl>
  </w:abstractNum>
  <w:abstractNum w:abstractNumId="17">
    <w:nsid w:val="00000034"/>
    <w:multiLevelType w:val="multilevel"/>
    <w:tmpl w:val="731441BC"/>
    <w:name w:val="WW8Num66"/>
    <w:lvl w:ilvl="0">
      <w:start w:val="1"/>
      <w:numFmt w:val="decimal"/>
      <w:lvlText w:val="%1."/>
      <w:lvlJc w:val="left"/>
      <w:pPr>
        <w:tabs>
          <w:tab w:val="num" w:pos="360"/>
        </w:tabs>
        <w:ind w:left="360" w:hanging="360"/>
      </w:pPr>
      <w:rPr>
        <w:rFonts w:ascii="Tahoma" w:hAnsi="Tahoma" w:cs="Tahoma"/>
        <w:b w:val="0"/>
        <w:sz w:val="16"/>
        <w:szCs w:val="1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015F535D"/>
    <w:multiLevelType w:val="multilevel"/>
    <w:tmpl w:val="0415001F"/>
    <w:name w:val="WW8Num40"/>
    <w:styleLink w:val="Poziom3"/>
    <w:lvl w:ilvl="0">
      <w:start w:val="1"/>
      <w:numFmt w:val="decimal"/>
      <w:lvlText w:val="%1."/>
      <w:lvlJc w:val="left"/>
      <w:pPr>
        <w:tabs>
          <w:tab w:val="num" w:pos="360"/>
        </w:tabs>
        <w:ind w:left="360" w:hanging="360"/>
      </w:pPr>
      <w:rPr>
        <w:rFonts w:ascii="Verdana" w:hAnsi="Verdana"/>
        <w:sz w:val="22"/>
      </w:rPr>
    </w:lvl>
    <w:lvl w:ilvl="1">
      <w:start w:val="1"/>
      <w:numFmt w:val="decimal"/>
      <w:lvlText w:val="%1.%2."/>
      <w:lvlJc w:val="left"/>
      <w:pPr>
        <w:tabs>
          <w:tab w:val="num" w:pos="1080"/>
        </w:tabs>
        <w:ind w:left="792" w:hanging="432"/>
      </w:pPr>
      <w:rPr>
        <w:rFonts w:ascii="Verdana" w:hAnsi="Verdana"/>
        <w:sz w:val="22"/>
      </w:rPr>
    </w:lvl>
    <w:lvl w:ilvl="2">
      <w:start w:val="1"/>
      <w:numFmt w:val="decimal"/>
      <w:lvlText w:val="%1.%2.%3."/>
      <w:lvlJc w:val="left"/>
      <w:pPr>
        <w:tabs>
          <w:tab w:val="num" w:pos="1800"/>
        </w:tabs>
        <w:ind w:left="1224" w:hanging="504"/>
      </w:pPr>
      <w:rPr>
        <w:rFonts w:ascii="Verdana" w:hAnsi="Verdana"/>
        <w:sz w:val="22"/>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nsid w:val="02837CC4"/>
    <w:multiLevelType w:val="hybridMultilevel"/>
    <w:tmpl w:val="9F5C0108"/>
    <w:lvl w:ilvl="0" w:tplc="D752EA46">
      <w:start w:val="1"/>
      <w:numFmt w:val="decimal"/>
      <w:lvlText w:val="%1)"/>
      <w:lvlJc w:val="left"/>
      <w:pPr>
        <w:ind w:left="1080" w:hanging="360"/>
      </w:pPr>
      <w:rPr>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035A44BD"/>
    <w:multiLevelType w:val="hybridMultilevel"/>
    <w:tmpl w:val="89449830"/>
    <w:lvl w:ilvl="0" w:tplc="163202DA">
      <w:start w:val="1"/>
      <w:numFmt w:val="decimal"/>
      <w:lvlText w:val="%1."/>
      <w:lvlJc w:val="left"/>
      <w:pPr>
        <w:ind w:left="360" w:hanging="360"/>
      </w:pPr>
      <w:rPr>
        <w:color w:val="auto"/>
        <w:sz w:val="16"/>
        <w:szCs w:val="16"/>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03CB3C76"/>
    <w:multiLevelType w:val="hybridMultilevel"/>
    <w:tmpl w:val="6CEE663A"/>
    <w:lvl w:ilvl="0" w:tplc="EFBA775E">
      <w:start w:val="1"/>
      <w:numFmt w:val="lowerLetter"/>
      <w:lvlText w:val="%1)"/>
      <w:lvlJc w:val="left"/>
      <w:pPr>
        <w:ind w:left="720" w:hanging="360"/>
      </w:pPr>
      <w:rPr>
        <w:rFonts w:cs="Times New Roman" w:hint="default"/>
        <w:color w:val="auto"/>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44509D7"/>
    <w:multiLevelType w:val="hybridMultilevel"/>
    <w:tmpl w:val="8124B658"/>
    <w:lvl w:ilvl="0" w:tplc="C2FA9662">
      <w:start w:val="1"/>
      <w:numFmt w:val="decimal"/>
      <w:lvlText w:val="%1."/>
      <w:lvlJc w:val="left"/>
      <w:pPr>
        <w:ind w:left="360" w:hanging="360"/>
      </w:pPr>
      <w:rPr>
        <w:rFonts w:hint="default"/>
        <w:b w:val="0"/>
        <w:bCs/>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3">
    <w:nsid w:val="077A0672"/>
    <w:multiLevelType w:val="hybridMultilevel"/>
    <w:tmpl w:val="8DFA53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7F72F1C"/>
    <w:multiLevelType w:val="hybridMultilevel"/>
    <w:tmpl w:val="339E9B9A"/>
    <w:lvl w:ilvl="0" w:tplc="D4C64A0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nsid w:val="094B3E9F"/>
    <w:multiLevelType w:val="hybridMultilevel"/>
    <w:tmpl w:val="41F249A4"/>
    <w:lvl w:ilvl="0" w:tplc="04150011">
      <w:start w:val="1"/>
      <w:numFmt w:val="decimal"/>
      <w:lvlText w:val="%1)"/>
      <w:lvlJc w:val="left"/>
      <w:pPr>
        <w:ind w:left="720" w:hanging="360"/>
      </w:pPr>
      <w:rPr>
        <w:rFonts w:hint="default"/>
        <w:color w:val="auto"/>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ADD00FB"/>
    <w:multiLevelType w:val="hybridMultilevel"/>
    <w:tmpl w:val="A65CA2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D5D5D51"/>
    <w:multiLevelType w:val="hybridMultilevel"/>
    <w:tmpl w:val="A606DA10"/>
    <w:lvl w:ilvl="0" w:tplc="382C63F4">
      <w:start w:val="1"/>
      <w:numFmt w:val="decimal"/>
      <w:lvlText w:val="%1."/>
      <w:lvlJc w:val="left"/>
      <w:pPr>
        <w:tabs>
          <w:tab w:val="num" w:pos="0"/>
        </w:tabs>
        <w:ind w:firstLine="131"/>
      </w:pPr>
      <w:rPr>
        <w:rFonts w:cs="Times New Roman" w:hint="default"/>
        <w:b w:val="0"/>
        <w:bCs w:val="0"/>
      </w:rPr>
    </w:lvl>
    <w:lvl w:ilvl="1" w:tplc="04150019" w:tentative="1">
      <w:start w:val="1"/>
      <w:numFmt w:val="lowerLetter"/>
      <w:lvlText w:val="%2."/>
      <w:lvlJc w:val="left"/>
      <w:pPr>
        <w:tabs>
          <w:tab w:val="num" w:pos="720"/>
        </w:tabs>
        <w:ind w:left="720" w:hanging="360"/>
      </w:pPr>
      <w:rPr>
        <w:rFonts w:cs="Times New Roman"/>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28">
    <w:nsid w:val="10F36434"/>
    <w:multiLevelType w:val="hybridMultilevel"/>
    <w:tmpl w:val="5742E688"/>
    <w:lvl w:ilvl="0" w:tplc="7548A8FC">
      <w:start w:val="1"/>
      <w:numFmt w:val="lowerLetter"/>
      <w:lvlText w:val="%1)"/>
      <w:lvlJc w:val="left"/>
      <w:pPr>
        <w:ind w:left="1080" w:hanging="360"/>
      </w:pPr>
      <w:rPr>
        <w:rFonts w:cs="Times New Roman" w:hint="default"/>
        <w:i w:val="0"/>
        <w:iCs/>
        <w:color w:val="auto"/>
        <w:sz w:val="16"/>
        <w:szCs w:val="16"/>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nsid w:val="138C12B1"/>
    <w:multiLevelType w:val="hybridMultilevel"/>
    <w:tmpl w:val="B13A6950"/>
    <w:lvl w:ilvl="0" w:tplc="9126E95A">
      <w:start w:val="1"/>
      <w:numFmt w:val="lowerLetter"/>
      <w:lvlText w:val="%1)"/>
      <w:lvlJc w:val="left"/>
      <w:pPr>
        <w:ind w:left="644" w:hanging="360"/>
      </w:pPr>
      <w:rPr>
        <w:rFonts w:hint="default"/>
        <w:color w:val="00000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nsid w:val="192C5A8D"/>
    <w:multiLevelType w:val="hybridMultilevel"/>
    <w:tmpl w:val="5AE8E9F0"/>
    <w:lvl w:ilvl="0" w:tplc="3F0642B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9AA4D6B"/>
    <w:multiLevelType w:val="hybridMultilevel"/>
    <w:tmpl w:val="1B46AC48"/>
    <w:lvl w:ilvl="0" w:tplc="04150011">
      <w:start w:val="1"/>
      <w:numFmt w:val="decimal"/>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2">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3">
    <w:nsid w:val="1CB6175A"/>
    <w:multiLevelType w:val="hybridMultilevel"/>
    <w:tmpl w:val="4D6A465E"/>
    <w:lvl w:ilvl="0" w:tplc="F3745508">
      <w:start w:val="1"/>
      <w:numFmt w:val="decimal"/>
      <w:lvlText w:val="%1."/>
      <w:lvlJc w:val="left"/>
      <w:pPr>
        <w:ind w:left="763" w:hanging="360"/>
      </w:pPr>
      <w:rPr>
        <w:color w:val="auto"/>
      </w:rPr>
    </w:lvl>
    <w:lvl w:ilvl="1" w:tplc="04150019">
      <w:start w:val="1"/>
      <w:numFmt w:val="decimal"/>
      <w:lvlText w:val="%2."/>
      <w:lvlJc w:val="left"/>
      <w:pPr>
        <w:tabs>
          <w:tab w:val="num" w:pos="1440"/>
        </w:tabs>
        <w:ind w:left="1440" w:hanging="360"/>
      </w:pPr>
    </w:lvl>
    <w:lvl w:ilvl="2" w:tplc="E1AAC948">
      <w:start w:val="1"/>
      <w:numFmt w:val="decimal"/>
      <w:lvlText w:val="%3."/>
      <w:lvlJc w:val="right"/>
      <w:pPr>
        <w:ind w:left="2203" w:hanging="180"/>
      </w:pPr>
      <w:rPr>
        <w:rFonts w:ascii="Tahoma" w:eastAsia="Times New Roman" w:hAnsi="Tahoma" w:cs="Tahoma"/>
        <w:color w:val="auto"/>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nsid w:val="22781A1E"/>
    <w:multiLevelType w:val="hybridMultilevel"/>
    <w:tmpl w:val="C3C86530"/>
    <w:lvl w:ilvl="0" w:tplc="04150011">
      <w:start w:val="1"/>
      <w:numFmt w:val="decimal"/>
      <w:lvlText w:val="%1)"/>
      <w:lvlJc w:val="left"/>
      <w:pPr>
        <w:tabs>
          <w:tab w:val="num" w:pos="360"/>
        </w:tabs>
        <w:ind w:left="360" w:hanging="360"/>
      </w:pPr>
      <w:rPr>
        <w:rFonts w:hint="default"/>
      </w:r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3C745BA"/>
    <w:multiLevelType w:val="hybridMultilevel"/>
    <w:tmpl w:val="85BAA1DA"/>
    <w:lvl w:ilvl="0" w:tplc="3F0642B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40F12C1"/>
    <w:multiLevelType w:val="hybridMultilevel"/>
    <w:tmpl w:val="8CF04108"/>
    <w:lvl w:ilvl="0" w:tplc="23389548">
      <w:start w:val="1"/>
      <w:numFmt w:val="upperRoman"/>
      <w:pStyle w:val="moj3I"/>
      <w:lvlText w:val="%1."/>
      <w:lvlJc w:val="right"/>
      <w:pPr>
        <w:tabs>
          <w:tab w:val="num" w:pos="1391"/>
        </w:tabs>
        <w:ind w:left="1391" w:hanging="180"/>
      </w:pPr>
    </w:lvl>
    <w:lvl w:ilvl="1" w:tplc="6C985DD2" w:tentative="1">
      <w:start w:val="1"/>
      <w:numFmt w:val="lowerLetter"/>
      <w:lvlText w:val="%2."/>
      <w:lvlJc w:val="left"/>
      <w:pPr>
        <w:tabs>
          <w:tab w:val="num" w:pos="2291"/>
        </w:tabs>
        <w:ind w:left="2291" w:hanging="360"/>
      </w:pPr>
    </w:lvl>
    <w:lvl w:ilvl="2" w:tplc="9F32C362" w:tentative="1">
      <w:start w:val="1"/>
      <w:numFmt w:val="lowerRoman"/>
      <w:lvlText w:val="%3."/>
      <w:lvlJc w:val="right"/>
      <w:pPr>
        <w:tabs>
          <w:tab w:val="num" w:pos="3011"/>
        </w:tabs>
        <w:ind w:left="3011" w:hanging="180"/>
      </w:pPr>
    </w:lvl>
    <w:lvl w:ilvl="3" w:tplc="19183362" w:tentative="1">
      <w:start w:val="1"/>
      <w:numFmt w:val="decimal"/>
      <w:lvlText w:val="%4."/>
      <w:lvlJc w:val="left"/>
      <w:pPr>
        <w:tabs>
          <w:tab w:val="num" w:pos="3731"/>
        </w:tabs>
        <w:ind w:left="3731" w:hanging="360"/>
      </w:pPr>
    </w:lvl>
    <w:lvl w:ilvl="4" w:tplc="7C3A5AEA" w:tentative="1">
      <w:start w:val="1"/>
      <w:numFmt w:val="lowerLetter"/>
      <w:lvlText w:val="%5."/>
      <w:lvlJc w:val="left"/>
      <w:pPr>
        <w:tabs>
          <w:tab w:val="num" w:pos="4451"/>
        </w:tabs>
        <w:ind w:left="4451" w:hanging="360"/>
      </w:pPr>
    </w:lvl>
    <w:lvl w:ilvl="5" w:tplc="1DA81FD4" w:tentative="1">
      <w:start w:val="1"/>
      <w:numFmt w:val="lowerRoman"/>
      <w:lvlText w:val="%6."/>
      <w:lvlJc w:val="right"/>
      <w:pPr>
        <w:tabs>
          <w:tab w:val="num" w:pos="5171"/>
        </w:tabs>
        <w:ind w:left="5171" w:hanging="180"/>
      </w:pPr>
    </w:lvl>
    <w:lvl w:ilvl="6" w:tplc="772E7F7A" w:tentative="1">
      <w:start w:val="1"/>
      <w:numFmt w:val="decimal"/>
      <w:lvlText w:val="%7."/>
      <w:lvlJc w:val="left"/>
      <w:pPr>
        <w:tabs>
          <w:tab w:val="num" w:pos="5891"/>
        </w:tabs>
        <w:ind w:left="5891" w:hanging="360"/>
      </w:pPr>
    </w:lvl>
    <w:lvl w:ilvl="7" w:tplc="01C2D2A8" w:tentative="1">
      <w:start w:val="1"/>
      <w:numFmt w:val="lowerLetter"/>
      <w:lvlText w:val="%8."/>
      <w:lvlJc w:val="left"/>
      <w:pPr>
        <w:tabs>
          <w:tab w:val="num" w:pos="6611"/>
        </w:tabs>
        <w:ind w:left="6611" w:hanging="360"/>
      </w:pPr>
    </w:lvl>
    <w:lvl w:ilvl="8" w:tplc="14BCEC88" w:tentative="1">
      <w:start w:val="1"/>
      <w:numFmt w:val="lowerRoman"/>
      <w:lvlText w:val="%9."/>
      <w:lvlJc w:val="right"/>
      <w:pPr>
        <w:tabs>
          <w:tab w:val="num" w:pos="7331"/>
        </w:tabs>
        <w:ind w:left="7331" w:hanging="180"/>
      </w:pPr>
    </w:lvl>
  </w:abstractNum>
  <w:abstractNum w:abstractNumId="37">
    <w:nsid w:val="267D4F3B"/>
    <w:multiLevelType w:val="hybridMultilevel"/>
    <w:tmpl w:val="20BE790E"/>
    <w:lvl w:ilvl="0" w:tplc="2D42B85A">
      <w:start w:val="1"/>
      <w:numFmt w:val="decimal"/>
      <w:lvlText w:val="%1."/>
      <w:lvlJc w:val="center"/>
      <w:pPr>
        <w:ind w:left="360" w:hanging="360"/>
      </w:pPr>
      <w:rPr>
        <w:rFonts w:ascii="Calibri" w:hAnsi="Calibri" w:cs="Calibri" w:hint="default"/>
        <w:b w:val="0"/>
        <w:bCs/>
        <w:color w:val="auto"/>
        <w:sz w:val="16"/>
        <w:szCs w:val="16"/>
      </w:rPr>
    </w:lvl>
    <w:lvl w:ilvl="1" w:tplc="EFBA775E">
      <w:start w:val="1"/>
      <w:numFmt w:val="lowerLetter"/>
      <w:lvlText w:val="%2)"/>
      <w:lvlJc w:val="left"/>
      <w:pPr>
        <w:ind w:left="1080" w:hanging="360"/>
      </w:pPr>
      <w:rPr>
        <w:rFonts w:cs="Times New Roman" w:hint="default"/>
        <w:b w:val="0"/>
        <w:bCs w:val="0"/>
        <w:color w:val="auto"/>
        <w:sz w:val="16"/>
        <w:szCs w:val="16"/>
      </w:rPr>
    </w:lvl>
    <w:lvl w:ilvl="2" w:tplc="04150011">
      <w:start w:val="1"/>
      <w:numFmt w:val="decimal"/>
      <w:lvlText w:val="%3)"/>
      <w:lvlJc w:val="left"/>
      <w:pPr>
        <w:ind w:left="1800" w:hanging="18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269B5401"/>
    <w:multiLevelType w:val="hybridMultilevel"/>
    <w:tmpl w:val="18D4E6C6"/>
    <w:lvl w:ilvl="0" w:tplc="FFFFFFFF">
      <w:start w:val="1"/>
      <w:numFmt w:val="lowerLetter"/>
      <w:lvlText w:val="%1)"/>
      <w:lvlJc w:val="left"/>
      <w:pPr>
        <w:ind w:left="720" w:hanging="360"/>
      </w:pPr>
      <w:rPr>
        <w:rFonts w:hint="default"/>
        <w:color w:val="auto"/>
      </w:rPr>
    </w:lvl>
    <w:lvl w:ilvl="1" w:tplc="FFFFFFFF">
      <w:start w:val="1"/>
      <w:numFmt w:val="decimal"/>
      <w:lvlText w:val="%2."/>
      <w:lvlJc w:val="left"/>
      <w:pPr>
        <w:tabs>
          <w:tab w:val="num" w:pos="1440"/>
        </w:tabs>
        <w:ind w:left="1440" w:hanging="360"/>
      </w:pPr>
    </w:lvl>
    <w:lvl w:ilvl="2" w:tplc="0492A0E2">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nsid w:val="28C551D4"/>
    <w:multiLevelType w:val="hybridMultilevel"/>
    <w:tmpl w:val="A8648D78"/>
    <w:lvl w:ilvl="0" w:tplc="E19CA6E6">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96A03D6"/>
    <w:multiLevelType w:val="hybridMultilevel"/>
    <w:tmpl w:val="DE6201D4"/>
    <w:lvl w:ilvl="0" w:tplc="384E93F4">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2B703070"/>
    <w:multiLevelType w:val="multilevel"/>
    <w:tmpl w:val="E5EE5A5C"/>
    <w:lvl w:ilvl="0">
      <w:start w:val="2"/>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385"/>
        </w:tabs>
        <w:ind w:left="2385" w:hanging="405"/>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2DB95F2B"/>
    <w:multiLevelType w:val="hybridMultilevel"/>
    <w:tmpl w:val="5C1CF712"/>
    <w:lvl w:ilvl="0" w:tplc="C84CB798">
      <w:start w:val="1"/>
      <w:numFmt w:val="bullet"/>
      <w:lvlText w:val=""/>
      <w:lvlJc w:val="left"/>
      <w:pPr>
        <w:ind w:left="1859" w:hanging="360"/>
      </w:pPr>
      <w:rPr>
        <w:rFonts w:ascii="Symbol" w:hAnsi="Symbol" w:hint="default"/>
      </w:rPr>
    </w:lvl>
    <w:lvl w:ilvl="1" w:tplc="04150019" w:tentative="1">
      <w:start w:val="1"/>
      <w:numFmt w:val="bullet"/>
      <w:lvlText w:val="o"/>
      <w:lvlJc w:val="left"/>
      <w:pPr>
        <w:ind w:left="2579" w:hanging="360"/>
      </w:pPr>
      <w:rPr>
        <w:rFonts w:ascii="Courier New" w:hAnsi="Courier New" w:cs="Courier New" w:hint="default"/>
      </w:rPr>
    </w:lvl>
    <w:lvl w:ilvl="2" w:tplc="0415001B" w:tentative="1">
      <w:start w:val="1"/>
      <w:numFmt w:val="bullet"/>
      <w:lvlText w:val=""/>
      <w:lvlJc w:val="left"/>
      <w:pPr>
        <w:ind w:left="3299" w:hanging="360"/>
      </w:pPr>
      <w:rPr>
        <w:rFonts w:ascii="Wingdings" w:hAnsi="Wingdings" w:hint="default"/>
      </w:rPr>
    </w:lvl>
    <w:lvl w:ilvl="3" w:tplc="0415000F" w:tentative="1">
      <w:start w:val="1"/>
      <w:numFmt w:val="bullet"/>
      <w:lvlText w:val=""/>
      <w:lvlJc w:val="left"/>
      <w:pPr>
        <w:ind w:left="4019" w:hanging="360"/>
      </w:pPr>
      <w:rPr>
        <w:rFonts w:ascii="Symbol" w:hAnsi="Symbol" w:hint="default"/>
      </w:rPr>
    </w:lvl>
    <w:lvl w:ilvl="4" w:tplc="04150019" w:tentative="1">
      <w:start w:val="1"/>
      <w:numFmt w:val="bullet"/>
      <w:lvlText w:val="o"/>
      <w:lvlJc w:val="left"/>
      <w:pPr>
        <w:ind w:left="4739" w:hanging="360"/>
      </w:pPr>
      <w:rPr>
        <w:rFonts w:ascii="Courier New" w:hAnsi="Courier New" w:cs="Courier New" w:hint="default"/>
      </w:rPr>
    </w:lvl>
    <w:lvl w:ilvl="5" w:tplc="0415001B" w:tentative="1">
      <w:start w:val="1"/>
      <w:numFmt w:val="bullet"/>
      <w:lvlText w:val=""/>
      <w:lvlJc w:val="left"/>
      <w:pPr>
        <w:ind w:left="5459" w:hanging="360"/>
      </w:pPr>
      <w:rPr>
        <w:rFonts w:ascii="Wingdings" w:hAnsi="Wingdings" w:hint="default"/>
      </w:rPr>
    </w:lvl>
    <w:lvl w:ilvl="6" w:tplc="0415000F" w:tentative="1">
      <w:start w:val="1"/>
      <w:numFmt w:val="bullet"/>
      <w:lvlText w:val=""/>
      <w:lvlJc w:val="left"/>
      <w:pPr>
        <w:ind w:left="6179" w:hanging="360"/>
      </w:pPr>
      <w:rPr>
        <w:rFonts w:ascii="Symbol" w:hAnsi="Symbol" w:hint="default"/>
      </w:rPr>
    </w:lvl>
    <w:lvl w:ilvl="7" w:tplc="04150019" w:tentative="1">
      <w:start w:val="1"/>
      <w:numFmt w:val="bullet"/>
      <w:lvlText w:val="o"/>
      <w:lvlJc w:val="left"/>
      <w:pPr>
        <w:ind w:left="6899" w:hanging="360"/>
      </w:pPr>
      <w:rPr>
        <w:rFonts w:ascii="Courier New" w:hAnsi="Courier New" w:cs="Courier New" w:hint="default"/>
      </w:rPr>
    </w:lvl>
    <w:lvl w:ilvl="8" w:tplc="0415001B" w:tentative="1">
      <w:start w:val="1"/>
      <w:numFmt w:val="bullet"/>
      <w:lvlText w:val=""/>
      <w:lvlJc w:val="left"/>
      <w:pPr>
        <w:ind w:left="7619" w:hanging="360"/>
      </w:pPr>
      <w:rPr>
        <w:rFonts w:ascii="Wingdings" w:hAnsi="Wingdings" w:hint="default"/>
      </w:rPr>
    </w:lvl>
  </w:abstractNum>
  <w:abstractNum w:abstractNumId="43">
    <w:nsid w:val="2E1A47E1"/>
    <w:multiLevelType w:val="hybridMultilevel"/>
    <w:tmpl w:val="761EE8AC"/>
    <w:lvl w:ilvl="0" w:tplc="C84CB798">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4">
    <w:nsid w:val="30D817E3"/>
    <w:multiLevelType w:val="multilevel"/>
    <w:tmpl w:val="0E1CBD7C"/>
    <w:lvl w:ilvl="0">
      <w:start w:val="1"/>
      <w:numFmt w:val="decimal"/>
      <w:pStyle w:val="Klaudia1"/>
      <w:lvlText w:val="%1."/>
      <w:lvlJc w:val="left"/>
      <w:pPr>
        <w:tabs>
          <w:tab w:val="num" w:pos="360"/>
        </w:tabs>
        <w:ind w:left="360" w:hanging="360"/>
      </w:pPr>
      <w:rPr>
        <w:rFonts w:ascii="Verdana" w:hAnsi="Verdana"/>
        <w:sz w:val="32"/>
      </w:rPr>
    </w:lvl>
    <w:lvl w:ilvl="1">
      <w:start w:val="1"/>
      <w:numFmt w:val="decimal"/>
      <w:lvlText w:val="%1.%2."/>
      <w:lvlJc w:val="left"/>
      <w:pPr>
        <w:tabs>
          <w:tab w:val="num" w:pos="1080"/>
        </w:tabs>
        <w:ind w:left="792" w:hanging="432"/>
      </w:pPr>
      <w:rPr>
        <w:sz w:val="28"/>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5">
    <w:nsid w:val="329072FA"/>
    <w:multiLevelType w:val="hybridMultilevel"/>
    <w:tmpl w:val="25688A4E"/>
    <w:lvl w:ilvl="0" w:tplc="04150017">
      <w:start w:val="1"/>
      <w:numFmt w:val="decimal"/>
      <w:lvlText w:val="%1."/>
      <w:lvlJc w:val="left"/>
      <w:pPr>
        <w:ind w:left="36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30638AE"/>
    <w:multiLevelType w:val="hybridMultilevel"/>
    <w:tmpl w:val="D722DDBA"/>
    <w:lvl w:ilvl="0" w:tplc="F2D4559E">
      <w:start w:val="1"/>
      <w:numFmt w:val="bullet"/>
      <w:lvlText w:val="−"/>
      <w:lvlJc w:val="left"/>
      <w:pPr>
        <w:ind w:left="1146" w:hanging="360"/>
      </w:pPr>
      <w:rPr>
        <w:rFonts w:ascii="Times New Roman" w:hAnsi="Times New Roman" w:cs="Times New Roman" w:hint="default"/>
        <w:color w:val="auto"/>
      </w:rPr>
    </w:lvl>
    <w:lvl w:ilvl="1" w:tplc="0C1AB48A">
      <w:start w:val="1"/>
      <w:numFmt w:val="decimal"/>
      <w:lvlText w:val="%2."/>
      <w:lvlJc w:val="left"/>
      <w:pPr>
        <w:tabs>
          <w:tab w:val="num" w:pos="1440"/>
        </w:tabs>
        <w:ind w:left="1440" w:hanging="360"/>
      </w:pPr>
    </w:lvl>
    <w:lvl w:ilvl="2" w:tplc="BAD27EE4">
      <w:start w:val="1"/>
      <w:numFmt w:val="decimal"/>
      <w:lvlText w:val="%3."/>
      <w:lvlJc w:val="left"/>
      <w:pPr>
        <w:tabs>
          <w:tab w:val="num" w:pos="2160"/>
        </w:tabs>
        <w:ind w:left="2160" w:hanging="360"/>
      </w:pPr>
    </w:lvl>
    <w:lvl w:ilvl="3" w:tplc="630AE05E">
      <w:start w:val="1"/>
      <w:numFmt w:val="decimal"/>
      <w:lvlText w:val="%4."/>
      <w:lvlJc w:val="left"/>
      <w:pPr>
        <w:tabs>
          <w:tab w:val="num" w:pos="2880"/>
        </w:tabs>
        <w:ind w:left="2880" w:hanging="360"/>
      </w:pPr>
    </w:lvl>
    <w:lvl w:ilvl="4" w:tplc="03F65D3A">
      <w:start w:val="1"/>
      <w:numFmt w:val="decimal"/>
      <w:lvlText w:val="%5."/>
      <w:lvlJc w:val="left"/>
      <w:pPr>
        <w:tabs>
          <w:tab w:val="num" w:pos="3600"/>
        </w:tabs>
        <w:ind w:left="3600" w:hanging="360"/>
      </w:pPr>
    </w:lvl>
    <w:lvl w:ilvl="5" w:tplc="FAB82C44">
      <w:start w:val="1"/>
      <w:numFmt w:val="decimal"/>
      <w:lvlText w:val="%6."/>
      <w:lvlJc w:val="left"/>
      <w:pPr>
        <w:tabs>
          <w:tab w:val="num" w:pos="4320"/>
        </w:tabs>
        <w:ind w:left="4320" w:hanging="360"/>
      </w:pPr>
    </w:lvl>
    <w:lvl w:ilvl="6" w:tplc="7E8653FA">
      <w:start w:val="1"/>
      <w:numFmt w:val="decimal"/>
      <w:lvlText w:val="%7."/>
      <w:lvlJc w:val="left"/>
      <w:pPr>
        <w:tabs>
          <w:tab w:val="num" w:pos="5040"/>
        </w:tabs>
        <w:ind w:left="5040" w:hanging="360"/>
      </w:pPr>
    </w:lvl>
    <w:lvl w:ilvl="7" w:tplc="355694B4">
      <w:start w:val="1"/>
      <w:numFmt w:val="decimal"/>
      <w:lvlText w:val="%8."/>
      <w:lvlJc w:val="left"/>
      <w:pPr>
        <w:tabs>
          <w:tab w:val="num" w:pos="5760"/>
        </w:tabs>
        <w:ind w:left="5760" w:hanging="360"/>
      </w:pPr>
    </w:lvl>
    <w:lvl w:ilvl="8" w:tplc="22A0C330">
      <w:start w:val="1"/>
      <w:numFmt w:val="decimal"/>
      <w:lvlText w:val="%9."/>
      <w:lvlJc w:val="left"/>
      <w:pPr>
        <w:tabs>
          <w:tab w:val="num" w:pos="6480"/>
        </w:tabs>
        <w:ind w:left="6480" w:hanging="360"/>
      </w:pPr>
    </w:lvl>
  </w:abstractNum>
  <w:abstractNum w:abstractNumId="47">
    <w:nsid w:val="33243C78"/>
    <w:multiLevelType w:val="hybridMultilevel"/>
    <w:tmpl w:val="C54EC17C"/>
    <w:lvl w:ilvl="0" w:tplc="FFFFFFFF">
      <w:start w:val="1"/>
      <w:numFmt w:val="decimal"/>
      <w:lvlText w:val="%1."/>
      <w:lvlJc w:val="left"/>
      <w:pPr>
        <w:tabs>
          <w:tab w:val="num" w:pos="720"/>
        </w:tabs>
        <w:ind w:left="720" w:hanging="360"/>
      </w:pPr>
      <w:rPr>
        <w:rFonts w:hint="default"/>
        <w:b w:val="0"/>
      </w:rPr>
    </w:lvl>
    <w:lvl w:ilvl="1" w:tplc="FFFFFFFF">
      <w:start w:val="5"/>
      <w:numFmt w:val="upperRoman"/>
      <w:lvlText w:val="%2."/>
      <w:lvlJc w:val="left"/>
      <w:pPr>
        <w:tabs>
          <w:tab w:val="num" w:pos="1800"/>
        </w:tabs>
        <w:ind w:left="1800" w:hanging="720"/>
      </w:pPr>
      <w:rPr>
        <w:rFonts w:hint="default"/>
      </w:rPr>
    </w:lvl>
    <w:lvl w:ilvl="2" w:tplc="FFFFFFFF">
      <w:start w:val="1"/>
      <w:numFmt w:val="decimal"/>
      <w:lvlText w:val="%3)"/>
      <w:lvlJc w:val="left"/>
      <w:pPr>
        <w:tabs>
          <w:tab w:val="num" w:pos="2340"/>
        </w:tabs>
        <w:ind w:left="2340" w:hanging="360"/>
      </w:pPr>
      <w:rPr>
        <w:rFonts w:hint="default"/>
        <w:b w:val="0"/>
      </w:rPr>
    </w:lvl>
    <w:lvl w:ilvl="3" w:tplc="FFFFFFFF">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34111FE1"/>
    <w:multiLevelType w:val="hybridMultilevel"/>
    <w:tmpl w:val="5E8EEBBE"/>
    <w:lvl w:ilvl="0" w:tplc="48A8D798">
      <w:start w:val="1"/>
      <w:numFmt w:val="upperRoman"/>
      <w:pStyle w:val="mojIwciecie"/>
      <w:lvlText w:val="%1."/>
      <w:lvlJc w:val="right"/>
      <w:pPr>
        <w:tabs>
          <w:tab w:val="num" w:pos="720"/>
        </w:tabs>
        <w:ind w:left="720" w:hanging="180"/>
      </w:pPr>
    </w:lvl>
    <w:lvl w:ilvl="1" w:tplc="81F4E0C2">
      <w:start w:val="1"/>
      <w:numFmt w:val="bullet"/>
      <w:lvlText w:val=""/>
      <w:lvlJc w:val="left"/>
      <w:pPr>
        <w:tabs>
          <w:tab w:val="num" w:pos="1440"/>
        </w:tabs>
        <w:ind w:left="1440" w:hanging="360"/>
      </w:pPr>
      <w:rPr>
        <w:rFonts w:ascii="Symbol" w:hAnsi="Symbol" w:hint="default"/>
      </w:rPr>
    </w:lvl>
    <w:lvl w:ilvl="2" w:tplc="F9BAEBA0" w:tentative="1">
      <w:start w:val="1"/>
      <w:numFmt w:val="lowerRoman"/>
      <w:lvlText w:val="%3."/>
      <w:lvlJc w:val="right"/>
      <w:pPr>
        <w:tabs>
          <w:tab w:val="num" w:pos="2160"/>
        </w:tabs>
        <w:ind w:left="2160" w:hanging="180"/>
      </w:pPr>
    </w:lvl>
    <w:lvl w:ilvl="3" w:tplc="0D5A7924" w:tentative="1">
      <w:start w:val="1"/>
      <w:numFmt w:val="decimal"/>
      <w:lvlText w:val="%4."/>
      <w:lvlJc w:val="left"/>
      <w:pPr>
        <w:tabs>
          <w:tab w:val="num" w:pos="2880"/>
        </w:tabs>
        <w:ind w:left="2880" w:hanging="360"/>
      </w:pPr>
    </w:lvl>
    <w:lvl w:ilvl="4" w:tplc="F7529E0C" w:tentative="1">
      <w:start w:val="1"/>
      <w:numFmt w:val="lowerLetter"/>
      <w:lvlText w:val="%5."/>
      <w:lvlJc w:val="left"/>
      <w:pPr>
        <w:tabs>
          <w:tab w:val="num" w:pos="3600"/>
        </w:tabs>
        <w:ind w:left="3600" w:hanging="360"/>
      </w:pPr>
    </w:lvl>
    <w:lvl w:ilvl="5" w:tplc="D52A5BF8" w:tentative="1">
      <w:start w:val="1"/>
      <w:numFmt w:val="lowerRoman"/>
      <w:lvlText w:val="%6."/>
      <w:lvlJc w:val="right"/>
      <w:pPr>
        <w:tabs>
          <w:tab w:val="num" w:pos="4320"/>
        </w:tabs>
        <w:ind w:left="4320" w:hanging="180"/>
      </w:pPr>
    </w:lvl>
    <w:lvl w:ilvl="6" w:tplc="9F646D24" w:tentative="1">
      <w:start w:val="1"/>
      <w:numFmt w:val="decimal"/>
      <w:lvlText w:val="%7."/>
      <w:lvlJc w:val="left"/>
      <w:pPr>
        <w:tabs>
          <w:tab w:val="num" w:pos="5040"/>
        </w:tabs>
        <w:ind w:left="5040" w:hanging="360"/>
      </w:pPr>
    </w:lvl>
    <w:lvl w:ilvl="7" w:tplc="9470F45C" w:tentative="1">
      <w:start w:val="1"/>
      <w:numFmt w:val="lowerLetter"/>
      <w:lvlText w:val="%8."/>
      <w:lvlJc w:val="left"/>
      <w:pPr>
        <w:tabs>
          <w:tab w:val="num" w:pos="5760"/>
        </w:tabs>
        <w:ind w:left="5760" w:hanging="360"/>
      </w:pPr>
    </w:lvl>
    <w:lvl w:ilvl="8" w:tplc="04242BE0" w:tentative="1">
      <w:start w:val="1"/>
      <w:numFmt w:val="lowerRoman"/>
      <w:lvlText w:val="%9."/>
      <w:lvlJc w:val="right"/>
      <w:pPr>
        <w:tabs>
          <w:tab w:val="num" w:pos="6480"/>
        </w:tabs>
        <w:ind w:left="6480" w:hanging="180"/>
      </w:pPr>
    </w:lvl>
  </w:abstractNum>
  <w:abstractNum w:abstractNumId="49">
    <w:nsid w:val="36D53A9B"/>
    <w:multiLevelType w:val="hybridMultilevel"/>
    <w:tmpl w:val="8C446F96"/>
    <w:lvl w:ilvl="0" w:tplc="9416A408">
      <w:start w:val="1"/>
      <w:numFmt w:val="decimal"/>
      <w:lvlText w:val="%1."/>
      <w:lvlJc w:val="left"/>
      <w:pPr>
        <w:ind w:left="720" w:hanging="360"/>
      </w:pPr>
      <w:rPr>
        <w:rFonts w:hint="default"/>
        <w:b w:val="0"/>
        <w:bCs w:val="0"/>
      </w:rPr>
    </w:lvl>
    <w:lvl w:ilvl="1" w:tplc="BBFC455E">
      <w:start w:val="1"/>
      <w:numFmt w:val="bullet"/>
      <w:lvlText w:val=""/>
      <w:lvlJc w:val="left"/>
      <w:pPr>
        <w:tabs>
          <w:tab w:val="num" w:pos="1440"/>
        </w:tabs>
        <w:ind w:left="1440" w:hanging="360"/>
      </w:pPr>
      <w:rPr>
        <w:rFonts w:ascii="Wingdings" w:hAnsi="Wingdings" w:hint="default"/>
      </w:rPr>
    </w:lvl>
    <w:lvl w:ilvl="2" w:tplc="DD1633F8">
      <w:start w:val="1"/>
      <w:numFmt w:val="decimal"/>
      <w:lvlText w:val="%3)"/>
      <w:lvlJc w:val="left"/>
      <w:pPr>
        <w:ind w:left="2340" w:hanging="360"/>
      </w:pPr>
      <w:rPr>
        <w:rFonts w:hint="default"/>
      </w:rPr>
    </w:lvl>
    <w:lvl w:ilvl="3" w:tplc="0415000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36E476BB"/>
    <w:multiLevelType w:val="multilevel"/>
    <w:tmpl w:val="0415001F"/>
    <w:styleLink w:val="poziom2"/>
    <w:lvl w:ilvl="0">
      <w:start w:val="1"/>
      <w:numFmt w:val="decimal"/>
      <w:lvlText w:val="%1."/>
      <w:lvlJc w:val="left"/>
      <w:pPr>
        <w:tabs>
          <w:tab w:val="num" w:pos="360"/>
        </w:tabs>
        <w:ind w:left="360" w:hanging="360"/>
      </w:pPr>
      <w:rPr>
        <w:rFonts w:ascii="Verdana" w:hAnsi="Verdana"/>
        <w:sz w:val="24"/>
      </w:rPr>
    </w:lvl>
    <w:lvl w:ilvl="1">
      <w:start w:val="1"/>
      <w:numFmt w:val="decimal"/>
      <w:lvlText w:val="%1.%2."/>
      <w:lvlJc w:val="left"/>
      <w:pPr>
        <w:tabs>
          <w:tab w:val="num" w:pos="1080"/>
        </w:tabs>
        <w:ind w:left="792" w:hanging="432"/>
      </w:pPr>
      <w:rPr>
        <w:rFonts w:ascii="Verdana" w:hAnsi="Verdana"/>
        <w:sz w:val="28"/>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51">
    <w:nsid w:val="37EC25EB"/>
    <w:multiLevelType w:val="hybridMultilevel"/>
    <w:tmpl w:val="A13889E2"/>
    <w:lvl w:ilvl="0" w:tplc="04150019">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2">
    <w:nsid w:val="3A9C3B05"/>
    <w:multiLevelType w:val="hybridMultilevel"/>
    <w:tmpl w:val="5074D41C"/>
    <w:lvl w:ilvl="0" w:tplc="02E46202">
      <w:start w:val="1"/>
      <w:numFmt w:val="decimal"/>
      <w:pStyle w:val="mojStyl2"/>
      <w:lvlText w:val="%1."/>
      <w:lvlJc w:val="left"/>
      <w:pPr>
        <w:tabs>
          <w:tab w:val="num" w:pos="1287"/>
        </w:tabs>
        <w:ind w:left="1287" w:hanging="360"/>
      </w:pPr>
      <w:rPr>
        <w:rFonts w:hint="default"/>
        <w:sz w:val="20"/>
        <w:szCs w:val="20"/>
      </w:rPr>
    </w:lvl>
    <w:lvl w:ilvl="1" w:tplc="3E2A4178" w:tentative="1">
      <w:start w:val="1"/>
      <w:numFmt w:val="lowerLetter"/>
      <w:lvlText w:val="%2."/>
      <w:lvlJc w:val="left"/>
      <w:pPr>
        <w:tabs>
          <w:tab w:val="num" w:pos="2007"/>
        </w:tabs>
        <w:ind w:left="2007" w:hanging="360"/>
      </w:pPr>
    </w:lvl>
    <w:lvl w:ilvl="2" w:tplc="2730CAA6" w:tentative="1">
      <w:start w:val="1"/>
      <w:numFmt w:val="lowerRoman"/>
      <w:lvlText w:val="%3."/>
      <w:lvlJc w:val="right"/>
      <w:pPr>
        <w:tabs>
          <w:tab w:val="num" w:pos="2727"/>
        </w:tabs>
        <w:ind w:left="2727" w:hanging="180"/>
      </w:pPr>
    </w:lvl>
    <w:lvl w:ilvl="3" w:tplc="E6CE0A00" w:tentative="1">
      <w:start w:val="1"/>
      <w:numFmt w:val="decimal"/>
      <w:lvlText w:val="%4."/>
      <w:lvlJc w:val="left"/>
      <w:pPr>
        <w:tabs>
          <w:tab w:val="num" w:pos="3447"/>
        </w:tabs>
        <w:ind w:left="3447" w:hanging="360"/>
      </w:pPr>
    </w:lvl>
    <w:lvl w:ilvl="4" w:tplc="205CDB90" w:tentative="1">
      <w:start w:val="1"/>
      <w:numFmt w:val="lowerLetter"/>
      <w:lvlText w:val="%5."/>
      <w:lvlJc w:val="left"/>
      <w:pPr>
        <w:tabs>
          <w:tab w:val="num" w:pos="4167"/>
        </w:tabs>
        <w:ind w:left="4167" w:hanging="360"/>
      </w:pPr>
    </w:lvl>
    <w:lvl w:ilvl="5" w:tplc="CEE6E8FC" w:tentative="1">
      <w:start w:val="1"/>
      <w:numFmt w:val="lowerRoman"/>
      <w:lvlText w:val="%6."/>
      <w:lvlJc w:val="right"/>
      <w:pPr>
        <w:tabs>
          <w:tab w:val="num" w:pos="4887"/>
        </w:tabs>
        <w:ind w:left="4887" w:hanging="180"/>
      </w:pPr>
    </w:lvl>
    <w:lvl w:ilvl="6" w:tplc="B9CAFD44" w:tentative="1">
      <w:start w:val="1"/>
      <w:numFmt w:val="decimal"/>
      <w:lvlText w:val="%7."/>
      <w:lvlJc w:val="left"/>
      <w:pPr>
        <w:tabs>
          <w:tab w:val="num" w:pos="5607"/>
        </w:tabs>
        <w:ind w:left="5607" w:hanging="360"/>
      </w:pPr>
    </w:lvl>
    <w:lvl w:ilvl="7" w:tplc="BB8EC19A" w:tentative="1">
      <w:start w:val="1"/>
      <w:numFmt w:val="lowerLetter"/>
      <w:lvlText w:val="%8."/>
      <w:lvlJc w:val="left"/>
      <w:pPr>
        <w:tabs>
          <w:tab w:val="num" w:pos="6327"/>
        </w:tabs>
        <w:ind w:left="6327" w:hanging="360"/>
      </w:pPr>
    </w:lvl>
    <w:lvl w:ilvl="8" w:tplc="D2823CB6" w:tentative="1">
      <w:start w:val="1"/>
      <w:numFmt w:val="lowerRoman"/>
      <w:lvlText w:val="%9."/>
      <w:lvlJc w:val="right"/>
      <w:pPr>
        <w:tabs>
          <w:tab w:val="num" w:pos="7047"/>
        </w:tabs>
        <w:ind w:left="7047" w:hanging="180"/>
      </w:pPr>
    </w:lvl>
  </w:abstractNum>
  <w:abstractNum w:abstractNumId="53">
    <w:nsid w:val="3BBC68A8"/>
    <w:multiLevelType w:val="hybridMultilevel"/>
    <w:tmpl w:val="47529E2A"/>
    <w:lvl w:ilvl="0" w:tplc="93F8002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4">
    <w:nsid w:val="3DB7668F"/>
    <w:multiLevelType w:val="hybridMultilevel"/>
    <w:tmpl w:val="B9187DB8"/>
    <w:lvl w:ilvl="0" w:tplc="0415000F">
      <w:start w:val="1"/>
      <w:numFmt w:val="decimal"/>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55">
    <w:nsid w:val="3EA57160"/>
    <w:multiLevelType w:val="hybridMultilevel"/>
    <w:tmpl w:val="89A619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454C4ABE"/>
    <w:multiLevelType w:val="multilevel"/>
    <w:tmpl w:val="4F106C7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2880"/>
        </w:tabs>
        <w:ind w:left="2880" w:hanging="108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3960"/>
        </w:tabs>
        <w:ind w:left="3960" w:hanging="1440"/>
      </w:pPr>
      <w:rPr>
        <w:rFonts w:cs="Times New Roman" w:hint="default"/>
      </w:rPr>
    </w:lvl>
    <w:lvl w:ilvl="8">
      <w:start w:val="1"/>
      <w:numFmt w:val="decimal"/>
      <w:isLgl/>
      <w:lvlText w:val="%1.%2.%3.%4.%5.%6.%7.%8.%9"/>
      <w:lvlJc w:val="left"/>
      <w:pPr>
        <w:tabs>
          <w:tab w:val="num" w:pos="4680"/>
        </w:tabs>
        <w:ind w:left="4680" w:hanging="1800"/>
      </w:pPr>
      <w:rPr>
        <w:rFonts w:cs="Times New Roman" w:hint="default"/>
      </w:rPr>
    </w:lvl>
  </w:abstractNum>
  <w:abstractNum w:abstractNumId="57">
    <w:nsid w:val="47B35527"/>
    <w:multiLevelType w:val="singleLevel"/>
    <w:tmpl w:val="04150001"/>
    <w:lvl w:ilvl="0">
      <w:start w:val="1"/>
      <w:numFmt w:val="bullet"/>
      <w:lvlText w:val=""/>
      <w:lvlJc w:val="left"/>
      <w:pPr>
        <w:ind w:left="360" w:hanging="360"/>
      </w:pPr>
      <w:rPr>
        <w:rFonts w:ascii="Symbol" w:hAnsi="Symbol" w:hint="default"/>
      </w:rPr>
    </w:lvl>
  </w:abstractNum>
  <w:abstractNum w:abstractNumId="58">
    <w:nsid w:val="48A06979"/>
    <w:multiLevelType w:val="hybridMultilevel"/>
    <w:tmpl w:val="1FEAC3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A630E8F"/>
    <w:multiLevelType w:val="hybridMultilevel"/>
    <w:tmpl w:val="6F86E2FC"/>
    <w:lvl w:ilvl="0" w:tplc="360CCAD4">
      <w:start w:val="1"/>
      <w:numFmt w:val="bullet"/>
      <w:lvlText w:val=""/>
      <w:lvlJc w:val="left"/>
      <w:pPr>
        <w:ind w:left="720" w:hanging="360"/>
      </w:pPr>
      <w:rPr>
        <w:rFonts w:ascii="Wingdings" w:hAnsi="Wingdings" w:hint="default"/>
      </w:rPr>
    </w:lvl>
    <w:lvl w:ilvl="1" w:tplc="CBC031E0">
      <w:start w:val="1"/>
      <w:numFmt w:val="decimal"/>
      <w:lvlText w:val="%2."/>
      <w:lvlJc w:val="left"/>
      <w:pPr>
        <w:tabs>
          <w:tab w:val="num" w:pos="1440"/>
        </w:tabs>
        <w:ind w:left="1440" w:hanging="360"/>
      </w:pPr>
    </w:lvl>
    <w:lvl w:ilvl="2" w:tplc="A6F0C102">
      <w:start w:val="1"/>
      <w:numFmt w:val="decimal"/>
      <w:lvlText w:val="%3."/>
      <w:lvlJc w:val="left"/>
      <w:pPr>
        <w:tabs>
          <w:tab w:val="num" w:pos="2160"/>
        </w:tabs>
        <w:ind w:left="2160" w:hanging="360"/>
      </w:pPr>
    </w:lvl>
    <w:lvl w:ilvl="3" w:tplc="0AA825EE">
      <w:start w:val="1"/>
      <w:numFmt w:val="decimal"/>
      <w:lvlText w:val="%4."/>
      <w:lvlJc w:val="left"/>
      <w:pPr>
        <w:tabs>
          <w:tab w:val="num" w:pos="2880"/>
        </w:tabs>
        <w:ind w:left="2880" w:hanging="360"/>
      </w:pPr>
    </w:lvl>
    <w:lvl w:ilvl="4" w:tplc="63FA0188">
      <w:start w:val="1"/>
      <w:numFmt w:val="decimal"/>
      <w:lvlText w:val="%5."/>
      <w:lvlJc w:val="left"/>
      <w:pPr>
        <w:tabs>
          <w:tab w:val="num" w:pos="3600"/>
        </w:tabs>
        <w:ind w:left="3600" w:hanging="360"/>
      </w:pPr>
    </w:lvl>
    <w:lvl w:ilvl="5" w:tplc="2B0E3BA8">
      <w:start w:val="1"/>
      <w:numFmt w:val="decimal"/>
      <w:lvlText w:val="%6."/>
      <w:lvlJc w:val="left"/>
      <w:pPr>
        <w:tabs>
          <w:tab w:val="num" w:pos="4320"/>
        </w:tabs>
        <w:ind w:left="4320" w:hanging="360"/>
      </w:pPr>
    </w:lvl>
    <w:lvl w:ilvl="6" w:tplc="2632D298">
      <w:start w:val="1"/>
      <w:numFmt w:val="decimal"/>
      <w:lvlText w:val="%7."/>
      <w:lvlJc w:val="left"/>
      <w:pPr>
        <w:tabs>
          <w:tab w:val="num" w:pos="5040"/>
        </w:tabs>
        <w:ind w:left="5040" w:hanging="360"/>
      </w:pPr>
    </w:lvl>
    <w:lvl w:ilvl="7" w:tplc="A9CC68C2">
      <w:start w:val="1"/>
      <w:numFmt w:val="decimal"/>
      <w:lvlText w:val="%8."/>
      <w:lvlJc w:val="left"/>
      <w:pPr>
        <w:tabs>
          <w:tab w:val="num" w:pos="5760"/>
        </w:tabs>
        <w:ind w:left="5760" w:hanging="360"/>
      </w:pPr>
    </w:lvl>
    <w:lvl w:ilvl="8" w:tplc="39FAB030">
      <w:start w:val="1"/>
      <w:numFmt w:val="decimal"/>
      <w:lvlText w:val="%9."/>
      <w:lvlJc w:val="left"/>
      <w:pPr>
        <w:tabs>
          <w:tab w:val="num" w:pos="6480"/>
        </w:tabs>
        <w:ind w:left="6480" w:hanging="360"/>
      </w:pPr>
    </w:lvl>
  </w:abstractNum>
  <w:abstractNum w:abstractNumId="60">
    <w:nsid w:val="4B7C0DDD"/>
    <w:multiLevelType w:val="hybridMultilevel"/>
    <w:tmpl w:val="6C9E758C"/>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C9834BD"/>
    <w:multiLevelType w:val="hybridMultilevel"/>
    <w:tmpl w:val="620A78FE"/>
    <w:lvl w:ilvl="0" w:tplc="C43256F6">
      <w:start w:val="1"/>
      <w:numFmt w:val="decimal"/>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62">
    <w:nsid w:val="513F1849"/>
    <w:multiLevelType w:val="hybridMultilevel"/>
    <w:tmpl w:val="B5CCC89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nsid w:val="56886A8A"/>
    <w:multiLevelType w:val="multilevel"/>
    <w:tmpl w:val="4792325E"/>
    <w:styleLink w:val="111111"/>
    <w:lvl w:ilvl="0">
      <w:start w:val="1"/>
      <w:numFmt w:val="decimal"/>
      <w:lvlText w:val="%1."/>
      <w:lvlJc w:val="left"/>
      <w:pPr>
        <w:tabs>
          <w:tab w:val="num" w:pos="720"/>
        </w:tabs>
        <w:ind w:left="720" w:hanging="360"/>
      </w:pPr>
      <w:rPr>
        <w:rFonts w:hint="default"/>
        <w:i w:val="0"/>
        <w:color w:val="auto"/>
        <w:sz w:val="22"/>
        <w:szCs w:val="19"/>
      </w:rPr>
    </w:lvl>
    <w:lvl w:ilvl="1">
      <w:start w:val="1"/>
      <w:numFmt w:val="decimal"/>
      <w:lvlText w:val="%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4">
    <w:nsid w:val="583E786F"/>
    <w:multiLevelType w:val="hybridMultilevel"/>
    <w:tmpl w:val="9D82F154"/>
    <w:lvl w:ilvl="0" w:tplc="0415000F">
      <w:start w:val="1"/>
      <w:numFmt w:val="upperRoman"/>
      <w:pStyle w:val="moj2I"/>
      <w:lvlText w:val="%1."/>
      <w:lvlJc w:val="right"/>
      <w:pPr>
        <w:tabs>
          <w:tab w:val="num" w:pos="1853"/>
        </w:tabs>
        <w:ind w:left="1853" w:hanging="180"/>
      </w:pPr>
    </w:lvl>
    <w:lvl w:ilvl="1" w:tplc="04150019" w:tentative="1">
      <w:start w:val="1"/>
      <w:numFmt w:val="lowerLetter"/>
      <w:lvlText w:val="%2."/>
      <w:lvlJc w:val="left"/>
      <w:pPr>
        <w:tabs>
          <w:tab w:val="num" w:pos="2574"/>
        </w:tabs>
        <w:ind w:left="2574" w:hanging="360"/>
      </w:pPr>
    </w:lvl>
    <w:lvl w:ilvl="2" w:tplc="0415001B" w:tentative="1">
      <w:start w:val="1"/>
      <w:numFmt w:val="lowerRoman"/>
      <w:lvlText w:val="%3."/>
      <w:lvlJc w:val="right"/>
      <w:pPr>
        <w:tabs>
          <w:tab w:val="num" w:pos="3294"/>
        </w:tabs>
        <w:ind w:left="3294" w:hanging="180"/>
      </w:pPr>
    </w:lvl>
    <w:lvl w:ilvl="3" w:tplc="0415000F" w:tentative="1">
      <w:start w:val="1"/>
      <w:numFmt w:val="decimal"/>
      <w:lvlText w:val="%4."/>
      <w:lvlJc w:val="left"/>
      <w:pPr>
        <w:tabs>
          <w:tab w:val="num" w:pos="4014"/>
        </w:tabs>
        <w:ind w:left="4014" w:hanging="360"/>
      </w:pPr>
    </w:lvl>
    <w:lvl w:ilvl="4" w:tplc="04150019" w:tentative="1">
      <w:start w:val="1"/>
      <w:numFmt w:val="lowerLetter"/>
      <w:lvlText w:val="%5."/>
      <w:lvlJc w:val="left"/>
      <w:pPr>
        <w:tabs>
          <w:tab w:val="num" w:pos="4734"/>
        </w:tabs>
        <w:ind w:left="4734" w:hanging="360"/>
      </w:pPr>
    </w:lvl>
    <w:lvl w:ilvl="5" w:tplc="0415001B" w:tentative="1">
      <w:start w:val="1"/>
      <w:numFmt w:val="lowerRoman"/>
      <w:lvlText w:val="%6."/>
      <w:lvlJc w:val="right"/>
      <w:pPr>
        <w:tabs>
          <w:tab w:val="num" w:pos="5454"/>
        </w:tabs>
        <w:ind w:left="5454" w:hanging="180"/>
      </w:pPr>
    </w:lvl>
    <w:lvl w:ilvl="6" w:tplc="0415000F" w:tentative="1">
      <w:start w:val="1"/>
      <w:numFmt w:val="decimal"/>
      <w:lvlText w:val="%7."/>
      <w:lvlJc w:val="left"/>
      <w:pPr>
        <w:tabs>
          <w:tab w:val="num" w:pos="6174"/>
        </w:tabs>
        <w:ind w:left="6174" w:hanging="360"/>
      </w:pPr>
    </w:lvl>
    <w:lvl w:ilvl="7" w:tplc="04150019" w:tentative="1">
      <w:start w:val="1"/>
      <w:numFmt w:val="lowerLetter"/>
      <w:lvlText w:val="%8."/>
      <w:lvlJc w:val="left"/>
      <w:pPr>
        <w:tabs>
          <w:tab w:val="num" w:pos="6894"/>
        </w:tabs>
        <w:ind w:left="6894" w:hanging="360"/>
      </w:pPr>
    </w:lvl>
    <w:lvl w:ilvl="8" w:tplc="0415001B" w:tentative="1">
      <w:start w:val="1"/>
      <w:numFmt w:val="lowerRoman"/>
      <w:lvlText w:val="%9."/>
      <w:lvlJc w:val="right"/>
      <w:pPr>
        <w:tabs>
          <w:tab w:val="num" w:pos="7614"/>
        </w:tabs>
        <w:ind w:left="7614" w:hanging="180"/>
      </w:pPr>
    </w:lvl>
  </w:abstractNum>
  <w:abstractNum w:abstractNumId="65">
    <w:nsid w:val="5A135A4F"/>
    <w:multiLevelType w:val="hybridMultilevel"/>
    <w:tmpl w:val="C3C86530"/>
    <w:lvl w:ilvl="0" w:tplc="04150011">
      <w:start w:val="1"/>
      <w:numFmt w:val="decimal"/>
      <w:lvlText w:val="%1)"/>
      <w:lvlJc w:val="left"/>
      <w:pPr>
        <w:tabs>
          <w:tab w:val="num" w:pos="360"/>
        </w:tabs>
        <w:ind w:left="360" w:hanging="360"/>
      </w:pPr>
      <w:rPr>
        <w:rFonts w:hint="default"/>
      </w:r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AE418CA"/>
    <w:multiLevelType w:val="hybridMultilevel"/>
    <w:tmpl w:val="812256F0"/>
    <w:lvl w:ilvl="0" w:tplc="FFFFFFFF">
      <w:start w:val="1"/>
      <w:numFmt w:val="lowerLetter"/>
      <w:lvlText w:val="%1)"/>
      <w:lvlJc w:val="left"/>
      <w:pPr>
        <w:ind w:left="1440" w:hanging="360"/>
      </w:pPr>
      <w:rPr>
        <w:rFonts w:hint="default"/>
      </w:rPr>
    </w:lvl>
    <w:lvl w:ilvl="1" w:tplc="FFFFFFFF">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
    <w:nsid w:val="5F01021F"/>
    <w:multiLevelType w:val="hybridMultilevel"/>
    <w:tmpl w:val="16AAE190"/>
    <w:lvl w:ilvl="0" w:tplc="EFBA775E">
      <w:start w:val="1"/>
      <w:numFmt w:val="lowerLetter"/>
      <w:lvlText w:val="%1)"/>
      <w:lvlJc w:val="left"/>
      <w:pPr>
        <w:ind w:left="797" w:hanging="360"/>
      </w:pPr>
      <w:rPr>
        <w:rFonts w:cs="Times New Roman" w:hint="default"/>
        <w:color w:val="auto"/>
        <w:sz w:val="16"/>
        <w:szCs w:val="16"/>
      </w:rPr>
    </w:lvl>
    <w:lvl w:ilvl="1" w:tplc="04150019">
      <w:start w:val="1"/>
      <w:numFmt w:val="lowerLetter"/>
      <w:lvlText w:val="%2."/>
      <w:lvlJc w:val="left"/>
      <w:pPr>
        <w:ind w:left="1517" w:hanging="360"/>
      </w:pPr>
    </w:lvl>
    <w:lvl w:ilvl="2" w:tplc="0415001B">
      <w:start w:val="1"/>
      <w:numFmt w:val="lowerRoman"/>
      <w:lvlText w:val="%3."/>
      <w:lvlJc w:val="right"/>
      <w:pPr>
        <w:ind w:left="2237" w:hanging="180"/>
      </w:pPr>
    </w:lvl>
    <w:lvl w:ilvl="3" w:tplc="0415000F" w:tentative="1">
      <w:start w:val="1"/>
      <w:numFmt w:val="decimal"/>
      <w:lvlText w:val="%4."/>
      <w:lvlJc w:val="left"/>
      <w:pPr>
        <w:ind w:left="2957" w:hanging="360"/>
      </w:pPr>
    </w:lvl>
    <w:lvl w:ilvl="4" w:tplc="04150019" w:tentative="1">
      <w:start w:val="1"/>
      <w:numFmt w:val="lowerLetter"/>
      <w:lvlText w:val="%5."/>
      <w:lvlJc w:val="left"/>
      <w:pPr>
        <w:ind w:left="3677" w:hanging="360"/>
      </w:pPr>
    </w:lvl>
    <w:lvl w:ilvl="5" w:tplc="0415001B" w:tentative="1">
      <w:start w:val="1"/>
      <w:numFmt w:val="lowerRoman"/>
      <w:lvlText w:val="%6."/>
      <w:lvlJc w:val="right"/>
      <w:pPr>
        <w:ind w:left="4397" w:hanging="180"/>
      </w:pPr>
    </w:lvl>
    <w:lvl w:ilvl="6" w:tplc="0415000F" w:tentative="1">
      <w:start w:val="1"/>
      <w:numFmt w:val="decimal"/>
      <w:lvlText w:val="%7."/>
      <w:lvlJc w:val="left"/>
      <w:pPr>
        <w:ind w:left="5117" w:hanging="360"/>
      </w:pPr>
    </w:lvl>
    <w:lvl w:ilvl="7" w:tplc="04150019" w:tentative="1">
      <w:start w:val="1"/>
      <w:numFmt w:val="lowerLetter"/>
      <w:lvlText w:val="%8."/>
      <w:lvlJc w:val="left"/>
      <w:pPr>
        <w:ind w:left="5837" w:hanging="360"/>
      </w:pPr>
    </w:lvl>
    <w:lvl w:ilvl="8" w:tplc="0415001B" w:tentative="1">
      <w:start w:val="1"/>
      <w:numFmt w:val="lowerRoman"/>
      <w:lvlText w:val="%9."/>
      <w:lvlJc w:val="right"/>
      <w:pPr>
        <w:ind w:left="6557" w:hanging="180"/>
      </w:pPr>
    </w:lvl>
  </w:abstractNum>
  <w:abstractNum w:abstractNumId="68">
    <w:nsid w:val="5F37051B"/>
    <w:multiLevelType w:val="hybridMultilevel"/>
    <w:tmpl w:val="F160B2C4"/>
    <w:lvl w:ilvl="0" w:tplc="898EAE96">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FC83CD3"/>
    <w:multiLevelType w:val="multilevel"/>
    <w:tmpl w:val="4178E296"/>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0">
    <w:nsid w:val="60904BA8"/>
    <w:multiLevelType w:val="hybridMultilevel"/>
    <w:tmpl w:val="9CF8810C"/>
    <w:lvl w:ilvl="0" w:tplc="04150011">
      <w:start w:val="1"/>
      <w:numFmt w:val="bullet"/>
      <w:pStyle w:val="mojwciecie1"/>
      <w:lvlText w:val=""/>
      <w:lvlJc w:val="left"/>
      <w:pPr>
        <w:tabs>
          <w:tab w:val="num" w:pos="2492"/>
        </w:tabs>
        <w:ind w:left="2492" w:hanging="360"/>
      </w:pPr>
      <w:rPr>
        <w:rFonts w:ascii="Symbol" w:hAnsi="Symbol" w:hint="default"/>
      </w:rPr>
    </w:lvl>
    <w:lvl w:ilvl="1" w:tplc="04150019">
      <w:start w:val="1"/>
      <w:numFmt w:val="decimal"/>
      <w:pStyle w:val="Spistreci3"/>
      <w:lvlText w:val="%2."/>
      <w:lvlJc w:val="left"/>
      <w:pPr>
        <w:tabs>
          <w:tab w:val="num" w:pos="2854"/>
        </w:tabs>
        <w:ind w:left="2854" w:hanging="360"/>
      </w:pPr>
      <w:rPr>
        <w:rFonts w:hint="default"/>
      </w:rPr>
    </w:lvl>
    <w:lvl w:ilvl="2" w:tplc="0415001B" w:tentative="1">
      <w:start w:val="1"/>
      <w:numFmt w:val="bullet"/>
      <w:lvlText w:val=""/>
      <w:lvlJc w:val="left"/>
      <w:pPr>
        <w:tabs>
          <w:tab w:val="num" w:pos="3574"/>
        </w:tabs>
        <w:ind w:left="3574" w:hanging="360"/>
      </w:pPr>
      <w:rPr>
        <w:rFonts w:ascii="Wingdings" w:hAnsi="Wingdings" w:hint="default"/>
      </w:rPr>
    </w:lvl>
    <w:lvl w:ilvl="3" w:tplc="0415000F" w:tentative="1">
      <w:start w:val="1"/>
      <w:numFmt w:val="bullet"/>
      <w:lvlText w:val=""/>
      <w:lvlJc w:val="left"/>
      <w:pPr>
        <w:tabs>
          <w:tab w:val="num" w:pos="4294"/>
        </w:tabs>
        <w:ind w:left="4294" w:hanging="360"/>
      </w:pPr>
      <w:rPr>
        <w:rFonts w:ascii="Symbol" w:hAnsi="Symbol" w:hint="default"/>
      </w:rPr>
    </w:lvl>
    <w:lvl w:ilvl="4" w:tplc="04150019" w:tentative="1">
      <w:start w:val="1"/>
      <w:numFmt w:val="bullet"/>
      <w:lvlText w:val="o"/>
      <w:lvlJc w:val="left"/>
      <w:pPr>
        <w:tabs>
          <w:tab w:val="num" w:pos="5014"/>
        </w:tabs>
        <w:ind w:left="5014" w:hanging="360"/>
      </w:pPr>
      <w:rPr>
        <w:rFonts w:ascii="Courier New" w:hAnsi="Courier New" w:cs="Courier New" w:hint="default"/>
      </w:rPr>
    </w:lvl>
    <w:lvl w:ilvl="5" w:tplc="0415001B" w:tentative="1">
      <w:start w:val="1"/>
      <w:numFmt w:val="bullet"/>
      <w:lvlText w:val=""/>
      <w:lvlJc w:val="left"/>
      <w:pPr>
        <w:tabs>
          <w:tab w:val="num" w:pos="5734"/>
        </w:tabs>
        <w:ind w:left="5734" w:hanging="360"/>
      </w:pPr>
      <w:rPr>
        <w:rFonts w:ascii="Wingdings" w:hAnsi="Wingdings" w:hint="default"/>
      </w:rPr>
    </w:lvl>
    <w:lvl w:ilvl="6" w:tplc="0415000F" w:tentative="1">
      <w:start w:val="1"/>
      <w:numFmt w:val="bullet"/>
      <w:lvlText w:val=""/>
      <w:lvlJc w:val="left"/>
      <w:pPr>
        <w:tabs>
          <w:tab w:val="num" w:pos="6454"/>
        </w:tabs>
        <w:ind w:left="6454" w:hanging="360"/>
      </w:pPr>
      <w:rPr>
        <w:rFonts w:ascii="Symbol" w:hAnsi="Symbol" w:hint="default"/>
      </w:rPr>
    </w:lvl>
    <w:lvl w:ilvl="7" w:tplc="04150019" w:tentative="1">
      <w:start w:val="1"/>
      <w:numFmt w:val="bullet"/>
      <w:lvlText w:val="o"/>
      <w:lvlJc w:val="left"/>
      <w:pPr>
        <w:tabs>
          <w:tab w:val="num" w:pos="7174"/>
        </w:tabs>
        <w:ind w:left="7174" w:hanging="360"/>
      </w:pPr>
      <w:rPr>
        <w:rFonts w:ascii="Courier New" w:hAnsi="Courier New" w:cs="Courier New" w:hint="default"/>
      </w:rPr>
    </w:lvl>
    <w:lvl w:ilvl="8" w:tplc="0415001B" w:tentative="1">
      <w:start w:val="1"/>
      <w:numFmt w:val="bullet"/>
      <w:lvlText w:val=""/>
      <w:lvlJc w:val="left"/>
      <w:pPr>
        <w:tabs>
          <w:tab w:val="num" w:pos="7894"/>
        </w:tabs>
        <w:ind w:left="7894" w:hanging="360"/>
      </w:pPr>
      <w:rPr>
        <w:rFonts w:ascii="Wingdings" w:hAnsi="Wingdings" w:hint="default"/>
      </w:rPr>
    </w:lvl>
  </w:abstractNum>
  <w:abstractNum w:abstractNumId="71">
    <w:nsid w:val="61FF370A"/>
    <w:multiLevelType w:val="multilevel"/>
    <w:tmpl w:val="513849F8"/>
    <w:lvl w:ilvl="0">
      <w:start w:val="1"/>
      <w:numFmt w:val="decimal"/>
      <w:lvlText w:val="%1."/>
      <w:lvlJc w:val="left"/>
      <w:pPr>
        <w:ind w:left="360" w:hanging="360"/>
      </w:pPr>
      <w:rPr>
        <w:color w:val="auto"/>
      </w:rPr>
    </w:lvl>
    <w:lvl w:ilvl="1">
      <w:start w:val="2"/>
      <w:numFmt w:val="decimal"/>
      <w:isLgl/>
      <w:lvlText w:val="%1.%2"/>
      <w:lvlJc w:val="left"/>
      <w:pPr>
        <w:ind w:left="360" w:hanging="360"/>
      </w:pPr>
      <w:rPr>
        <w:rFonts w:hint="default"/>
        <w:u w:val="single"/>
      </w:rPr>
    </w:lvl>
    <w:lvl w:ilvl="2">
      <w:start w:val="1"/>
      <w:numFmt w:val="decimal"/>
      <w:isLgl/>
      <w:lvlText w:val="%1.%2.%3"/>
      <w:lvlJc w:val="left"/>
      <w:pPr>
        <w:ind w:left="720" w:hanging="720"/>
      </w:pPr>
      <w:rPr>
        <w:rFonts w:hint="default"/>
        <w:u w:val="single"/>
      </w:rPr>
    </w:lvl>
    <w:lvl w:ilvl="3">
      <w:start w:val="1"/>
      <w:numFmt w:val="decimal"/>
      <w:isLgl/>
      <w:lvlText w:val="%1.%2.%3.%4"/>
      <w:lvlJc w:val="left"/>
      <w:pPr>
        <w:ind w:left="720" w:hanging="720"/>
      </w:pPr>
      <w:rPr>
        <w:rFonts w:hint="default"/>
        <w:u w:val="single"/>
      </w:rPr>
    </w:lvl>
    <w:lvl w:ilvl="4">
      <w:start w:val="1"/>
      <w:numFmt w:val="decimal"/>
      <w:isLgl/>
      <w:lvlText w:val="%1.%2.%3.%4.%5"/>
      <w:lvlJc w:val="left"/>
      <w:pPr>
        <w:ind w:left="720" w:hanging="720"/>
      </w:pPr>
      <w:rPr>
        <w:rFonts w:hint="default"/>
        <w:u w:val="single"/>
      </w:rPr>
    </w:lvl>
    <w:lvl w:ilvl="5">
      <w:start w:val="1"/>
      <w:numFmt w:val="decimal"/>
      <w:isLgl/>
      <w:lvlText w:val="%1.%2.%3.%4.%5.%6"/>
      <w:lvlJc w:val="left"/>
      <w:pPr>
        <w:ind w:left="1080" w:hanging="1080"/>
      </w:pPr>
      <w:rPr>
        <w:rFonts w:hint="default"/>
        <w:u w:val="single"/>
      </w:rPr>
    </w:lvl>
    <w:lvl w:ilvl="6">
      <w:start w:val="1"/>
      <w:numFmt w:val="decimal"/>
      <w:isLgl/>
      <w:lvlText w:val="%1.%2.%3.%4.%5.%6.%7"/>
      <w:lvlJc w:val="left"/>
      <w:pPr>
        <w:ind w:left="1080" w:hanging="1080"/>
      </w:pPr>
      <w:rPr>
        <w:rFonts w:hint="default"/>
        <w:u w:val="single"/>
      </w:rPr>
    </w:lvl>
    <w:lvl w:ilvl="7">
      <w:start w:val="1"/>
      <w:numFmt w:val="decimal"/>
      <w:isLgl/>
      <w:lvlText w:val="%1.%2.%3.%4.%5.%6.%7.%8"/>
      <w:lvlJc w:val="left"/>
      <w:pPr>
        <w:ind w:left="1440" w:hanging="1440"/>
      </w:pPr>
      <w:rPr>
        <w:rFonts w:hint="default"/>
        <w:u w:val="single"/>
      </w:rPr>
    </w:lvl>
    <w:lvl w:ilvl="8">
      <w:start w:val="1"/>
      <w:numFmt w:val="decimal"/>
      <w:isLgl/>
      <w:lvlText w:val="%1.%2.%3.%4.%5.%6.%7.%8.%9"/>
      <w:lvlJc w:val="left"/>
      <w:pPr>
        <w:ind w:left="1440" w:hanging="1440"/>
      </w:pPr>
      <w:rPr>
        <w:rFonts w:hint="default"/>
        <w:u w:val="single"/>
      </w:rPr>
    </w:lvl>
  </w:abstractNum>
  <w:abstractNum w:abstractNumId="72">
    <w:nsid w:val="63575827"/>
    <w:multiLevelType w:val="multilevel"/>
    <w:tmpl w:val="75D26B48"/>
    <w:styleLink w:val="StylStylPunktowane11ptPogrubienieKonspektynumerowaneTim1"/>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73">
    <w:nsid w:val="65D73C4E"/>
    <w:multiLevelType w:val="hybridMultilevel"/>
    <w:tmpl w:val="7C74D6C4"/>
    <w:lvl w:ilvl="0" w:tplc="04150011">
      <w:start w:val="1"/>
      <w:numFmt w:val="decimal"/>
      <w:lvlText w:val="%1)"/>
      <w:lvlJc w:val="left"/>
      <w:pPr>
        <w:ind w:left="720" w:hanging="360"/>
      </w:pPr>
      <w:rPr>
        <w:rFonts w:hint="default"/>
        <w:color w:val="auto"/>
        <w:sz w:val="16"/>
        <w:szCs w:val="16"/>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6CE30D3"/>
    <w:multiLevelType w:val="multilevel"/>
    <w:tmpl w:val="0ADAA3E8"/>
    <w:lvl w:ilvl="0">
      <w:start w:val="1"/>
      <w:numFmt w:val="decimal"/>
      <w:pStyle w:val="Spistreci1"/>
      <w:lvlText w:val="%1."/>
      <w:lvlJc w:val="left"/>
      <w:pPr>
        <w:tabs>
          <w:tab w:val="num" w:pos="360"/>
        </w:tabs>
        <w:ind w:left="360" w:hanging="360"/>
      </w:pPr>
      <w:rPr>
        <w:rFonts w:hint="default"/>
        <w:sz w:val="24"/>
      </w:rPr>
    </w:lvl>
    <w:lvl w:ilvl="1">
      <w:start w:val="1"/>
      <w:numFmt w:val="decimal"/>
      <w:lvlText w:val="%1.%2."/>
      <w:lvlJc w:val="left"/>
      <w:pPr>
        <w:tabs>
          <w:tab w:val="num" w:pos="1080"/>
        </w:tabs>
        <w:ind w:left="792" w:hanging="432"/>
      </w:pPr>
      <w:rPr>
        <w:rFonts w:hint="default"/>
        <w:sz w:val="28"/>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5">
    <w:nsid w:val="683750EE"/>
    <w:multiLevelType w:val="multilevel"/>
    <w:tmpl w:val="0EECC1C2"/>
    <w:lvl w:ilvl="0">
      <w:start w:val="1"/>
      <w:numFmt w:val="decimal"/>
      <w:lvlText w:val="%1."/>
      <w:lvlJc w:val="left"/>
      <w:pPr>
        <w:tabs>
          <w:tab w:val="num" w:pos="1080"/>
        </w:tabs>
        <w:ind w:left="1080" w:hanging="360"/>
      </w:pPr>
      <w:rPr>
        <w:sz w:val="24"/>
      </w:rPr>
    </w:lvl>
    <w:lvl w:ilvl="1">
      <w:start w:val="1"/>
      <w:numFmt w:val="decimal"/>
      <w:pStyle w:val="klaudia22"/>
      <w:lvlText w:val="%1.%2."/>
      <w:lvlJc w:val="left"/>
      <w:pPr>
        <w:tabs>
          <w:tab w:val="num" w:pos="1800"/>
        </w:tabs>
        <w:ind w:left="1512" w:hanging="432"/>
      </w:pPr>
      <w:rPr>
        <w:sz w:val="28"/>
      </w:rPr>
    </w:lvl>
    <w:lvl w:ilvl="2">
      <w:start w:val="1"/>
      <w:numFmt w:val="decimal"/>
      <w:lvlText w:val="%1.%2.%3."/>
      <w:lvlJc w:val="left"/>
      <w:pPr>
        <w:tabs>
          <w:tab w:val="num" w:pos="252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600"/>
        </w:tabs>
        <w:ind w:left="2952" w:hanging="792"/>
      </w:pPr>
    </w:lvl>
    <w:lvl w:ilvl="5">
      <w:start w:val="1"/>
      <w:numFmt w:val="decimal"/>
      <w:lvlText w:val="%1.%2.%3.%4.%5.%6."/>
      <w:lvlJc w:val="left"/>
      <w:pPr>
        <w:tabs>
          <w:tab w:val="num" w:pos="4320"/>
        </w:tabs>
        <w:ind w:left="3456" w:hanging="936"/>
      </w:pPr>
    </w:lvl>
    <w:lvl w:ilvl="6">
      <w:start w:val="1"/>
      <w:numFmt w:val="decimal"/>
      <w:lvlText w:val="%1.%2.%3.%4.%5.%6.%7."/>
      <w:lvlJc w:val="left"/>
      <w:pPr>
        <w:tabs>
          <w:tab w:val="num" w:pos="5040"/>
        </w:tabs>
        <w:ind w:left="3960" w:hanging="1080"/>
      </w:pPr>
    </w:lvl>
    <w:lvl w:ilvl="7">
      <w:start w:val="1"/>
      <w:numFmt w:val="decimal"/>
      <w:lvlText w:val="%1.%2.%3.%4.%5.%6.%7.%8."/>
      <w:lvlJc w:val="left"/>
      <w:pPr>
        <w:tabs>
          <w:tab w:val="num" w:pos="5400"/>
        </w:tabs>
        <w:ind w:left="4464" w:hanging="1224"/>
      </w:pPr>
    </w:lvl>
    <w:lvl w:ilvl="8">
      <w:start w:val="1"/>
      <w:numFmt w:val="decimal"/>
      <w:lvlText w:val="%1.%2.%3.%4.%5.%6.%7.%8.%9."/>
      <w:lvlJc w:val="left"/>
      <w:pPr>
        <w:tabs>
          <w:tab w:val="num" w:pos="6120"/>
        </w:tabs>
        <w:ind w:left="5040" w:hanging="1440"/>
      </w:pPr>
    </w:lvl>
  </w:abstractNum>
  <w:abstractNum w:abstractNumId="76">
    <w:nsid w:val="691460C8"/>
    <w:multiLevelType w:val="multilevel"/>
    <w:tmpl w:val="0415001F"/>
    <w:styleLink w:val="Poziom1"/>
    <w:lvl w:ilvl="0">
      <w:start w:val="1"/>
      <w:numFmt w:val="decimal"/>
      <w:lvlText w:val="%1."/>
      <w:lvlJc w:val="left"/>
      <w:pPr>
        <w:tabs>
          <w:tab w:val="num" w:pos="360"/>
        </w:tabs>
        <w:ind w:left="360" w:hanging="360"/>
      </w:pPr>
      <w:rPr>
        <w:rFonts w:ascii="Verdana" w:hAnsi="Verdana"/>
        <w:sz w:val="24"/>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77">
    <w:nsid w:val="693A2D8B"/>
    <w:multiLevelType w:val="hybridMultilevel"/>
    <w:tmpl w:val="C58E6D98"/>
    <w:lvl w:ilvl="0" w:tplc="571673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D301979"/>
    <w:multiLevelType w:val="multilevel"/>
    <w:tmpl w:val="E5021C6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90"/>
        </w:tabs>
        <w:ind w:left="390" w:hanging="39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79">
    <w:nsid w:val="6E3C4EDF"/>
    <w:multiLevelType w:val="hybridMultilevel"/>
    <w:tmpl w:val="6C9E758C"/>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6ECC5FDC"/>
    <w:multiLevelType w:val="hybridMultilevel"/>
    <w:tmpl w:val="70EC7550"/>
    <w:lvl w:ilvl="0" w:tplc="AE64A194">
      <w:start w:val="1"/>
      <w:numFmt w:val="upperLetter"/>
      <w:pStyle w:val="mojA"/>
      <w:lvlText w:val="%1."/>
      <w:lvlJc w:val="left"/>
      <w:pPr>
        <w:tabs>
          <w:tab w:val="num" w:pos="1854"/>
        </w:tabs>
        <w:ind w:left="1854" w:hanging="360"/>
      </w:pPr>
    </w:lvl>
    <w:lvl w:ilvl="1" w:tplc="52D63004" w:tentative="1">
      <w:start w:val="1"/>
      <w:numFmt w:val="lowerLetter"/>
      <w:lvlText w:val="%2."/>
      <w:lvlJc w:val="left"/>
      <w:pPr>
        <w:tabs>
          <w:tab w:val="num" w:pos="2574"/>
        </w:tabs>
        <w:ind w:left="2574" w:hanging="360"/>
      </w:pPr>
    </w:lvl>
    <w:lvl w:ilvl="2" w:tplc="7846AEB8" w:tentative="1">
      <w:start w:val="1"/>
      <w:numFmt w:val="lowerRoman"/>
      <w:lvlText w:val="%3."/>
      <w:lvlJc w:val="right"/>
      <w:pPr>
        <w:tabs>
          <w:tab w:val="num" w:pos="3294"/>
        </w:tabs>
        <w:ind w:left="3294" w:hanging="180"/>
      </w:pPr>
    </w:lvl>
    <w:lvl w:ilvl="3" w:tplc="4E00E052" w:tentative="1">
      <w:start w:val="1"/>
      <w:numFmt w:val="decimal"/>
      <w:lvlText w:val="%4."/>
      <w:lvlJc w:val="left"/>
      <w:pPr>
        <w:tabs>
          <w:tab w:val="num" w:pos="4014"/>
        </w:tabs>
        <w:ind w:left="4014" w:hanging="360"/>
      </w:pPr>
    </w:lvl>
    <w:lvl w:ilvl="4" w:tplc="52B44A16" w:tentative="1">
      <w:start w:val="1"/>
      <w:numFmt w:val="lowerLetter"/>
      <w:lvlText w:val="%5."/>
      <w:lvlJc w:val="left"/>
      <w:pPr>
        <w:tabs>
          <w:tab w:val="num" w:pos="4734"/>
        </w:tabs>
        <w:ind w:left="4734" w:hanging="360"/>
      </w:pPr>
    </w:lvl>
    <w:lvl w:ilvl="5" w:tplc="866ED10A" w:tentative="1">
      <w:start w:val="1"/>
      <w:numFmt w:val="lowerRoman"/>
      <w:lvlText w:val="%6."/>
      <w:lvlJc w:val="right"/>
      <w:pPr>
        <w:tabs>
          <w:tab w:val="num" w:pos="5454"/>
        </w:tabs>
        <w:ind w:left="5454" w:hanging="180"/>
      </w:pPr>
    </w:lvl>
    <w:lvl w:ilvl="6" w:tplc="EB604D2A" w:tentative="1">
      <w:start w:val="1"/>
      <w:numFmt w:val="decimal"/>
      <w:lvlText w:val="%7."/>
      <w:lvlJc w:val="left"/>
      <w:pPr>
        <w:tabs>
          <w:tab w:val="num" w:pos="6174"/>
        </w:tabs>
        <w:ind w:left="6174" w:hanging="360"/>
      </w:pPr>
    </w:lvl>
    <w:lvl w:ilvl="7" w:tplc="B532EB24" w:tentative="1">
      <w:start w:val="1"/>
      <w:numFmt w:val="lowerLetter"/>
      <w:lvlText w:val="%8."/>
      <w:lvlJc w:val="left"/>
      <w:pPr>
        <w:tabs>
          <w:tab w:val="num" w:pos="6894"/>
        </w:tabs>
        <w:ind w:left="6894" w:hanging="360"/>
      </w:pPr>
    </w:lvl>
    <w:lvl w:ilvl="8" w:tplc="6C847B24" w:tentative="1">
      <w:start w:val="1"/>
      <w:numFmt w:val="lowerRoman"/>
      <w:lvlText w:val="%9."/>
      <w:lvlJc w:val="right"/>
      <w:pPr>
        <w:tabs>
          <w:tab w:val="num" w:pos="7614"/>
        </w:tabs>
        <w:ind w:left="7614" w:hanging="180"/>
      </w:pPr>
    </w:lvl>
  </w:abstractNum>
  <w:abstractNum w:abstractNumId="81">
    <w:nsid w:val="6F113045"/>
    <w:multiLevelType w:val="hybridMultilevel"/>
    <w:tmpl w:val="3F562194"/>
    <w:lvl w:ilvl="0" w:tplc="571673E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0344191"/>
    <w:multiLevelType w:val="hybridMultilevel"/>
    <w:tmpl w:val="30F81332"/>
    <w:lvl w:ilvl="0" w:tplc="FFFFFFFF">
      <w:start w:val="1"/>
      <w:numFmt w:val="decimal"/>
      <w:lvlText w:val="%1."/>
      <w:lvlJc w:val="left"/>
      <w:pPr>
        <w:tabs>
          <w:tab w:val="num" w:pos="720"/>
        </w:tabs>
        <w:ind w:left="720" w:hanging="360"/>
      </w:pPr>
      <w:rPr>
        <w:rFonts w:hint="default"/>
        <w:b w:val="0"/>
      </w:rPr>
    </w:lvl>
    <w:lvl w:ilvl="1" w:tplc="FFFFFFFF">
      <w:start w:val="5"/>
      <w:numFmt w:val="upperRoman"/>
      <w:lvlText w:val="%2."/>
      <w:lvlJc w:val="left"/>
      <w:pPr>
        <w:tabs>
          <w:tab w:val="num" w:pos="1800"/>
        </w:tabs>
        <w:ind w:left="1800" w:hanging="720"/>
      </w:pPr>
      <w:rPr>
        <w:rFonts w:hint="default"/>
      </w:rPr>
    </w:lvl>
    <w:lvl w:ilvl="2" w:tplc="04150011">
      <w:start w:val="1"/>
      <w:numFmt w:val="decimal"/>
      <w:lvlText w:val="%3)"/>
      <w:lvlJc w:val="left"/>
      <w:pPr>
        <w:tabs>
          <w:tab w:val="num" w:pos="2340"/>
        </w:tabs>
        <w:ind w:left="2340" w:hanging="360"/>
      </w:pPr>
      <w:rPr>
        <w:rFonts w:hint="default"/>
        <w:b w:val="0"/>
      </w:rPr>
    </w:lvl>
    <w:lvl w:ilvl="3" w:tplc="FFFFFFFF">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nsid w:val="705B1ED1"/>
    <w:multiLevelType w:val="hybridMultilevel"/>
    <w:tmpl w:val="15C0B258"/>
    <w:lvl w:ilvl="0" w:tplc="684201FC">
      <w:start w:val="1"/>
      <w:numFmt w:val="upperRoman"/>
      <w:lvlText w:val="%1."/>
      <w:lvlJc w:val="right"/>
      <w:pPr>
        <w:ind w:left="1131" w:hanging="360"/>
      </w:pPr>
      <w:rPr>
        <w:b/>
        <w:bCs w:val="0"/>
        <w:i w:val="0"/>
        <w:iCs/>
      </w:rPr>
    </w:lvl>
    <w:lvl w:ilvl="1" w:tplc="04150019" w:tentative="1">
      <w:start w:val="1"/>
      <w:numFmt w:val="lowerLetter"/>
      <w:lvlText w:val="%2."/>
      <w:lvlJc w:val="left"/>
      <w:pPr>
        <w:ind w:left="1851" w:hanging="360"/>
      </w:pPr>
    </w:lvl>
    <w:lvl w:ilvl="2" w:tplc="0415001B" w:tentative="1">
      <w:start w:val="1"/>
      <w:numFmt w:val="lowerRoman"/>
      <w:lvlText w:val="%3."/>
      <w:lvlJc w:val="right"/>
      <w:pPr>
        <w:ind w:left="2571" w:hanging="180"/>
      </w:pPr>
    </w:lvl>
    <w:lvl w:ilvl="3" w:tplc="0415000F" w:tentative="1">
      <w:start w:val="1"/>
      <w:numFmt w:val="decimal"/>
      <w:lvlText w:val="%4."/>
      <w:lvlJc w:val="left"/>
      <w:pPr>
        <w:ind w:left="3291" w:hanging="360"/>
      </w:pPr>
    </w:lvl>
    <w:lvl w:ilvl="4" w:tplc="04150019" w:tentative="1">
      <w:start w:val="1"/>
      <w:numFmt w:val="lowerLetter"/>
      <w:lvlText w:val="%5."/>
      <w:lvlJc w:val="left"/>
      <w:pPr>
        <w:ind w:left="4011" w:hanging="360"/>
      </w:pPr>
    </w:lvl>
    <w:lvl w:ilvl="5" w:tplc="0415001B" w:tentative="1">
      <w:start w:val="1"/>
      <w:numFmt w:val="lowerRoman"/>
      <w:lvlText w:val="%6."/>
      <w:lvlJc w:val="right"/>
      <w:pPr>
        <w:ind w:left="4731" w:hanging="180"/>
      </w:pPr>
    </w:lvl>
    <w:lvl w:ilvl="6" w:tplc="0415000F" w:tentative="1">
      <w:start w:val="1"/>
      <w:numFmt w:val="decimal"/>
      <w:lvlText w:val="%7."/>
      <w:lvlJc w:val="left"/>
      <w:pPr>
        <w:ind w:left="5451" w:hanging="360"/>
      </w:pPr>
    </w:lvl>
    <w:lvl w:ilvl="7" w:tplc="04150019" w:tentative="1">
      <w:start w:val="1"/>
      <w:numFmt w:val="lowerLetter"/>
      <w:lvlText w:val="%8."/>
      <w:lvlJc w:val="left"/>
      <w:pPr>
        <w:ind w:left="6171" w:hanging="360"/>
      </w:pPr>
    </w:lvl>
    <w:lvl w:ilvl="8" w:tplc="0415001B" w:tentative="1">
      <w:start w:val="1"/>
      <w:numFmt w:val="lowerRoman"/>
      <w:lvlText w:val="%9."/>
      <w:lvlJc w:val="right"/>
      <w:pPr>
        <w:ind w:left="6891" w:hanging="180"/>
      </w:pPr>
    </w:lvl>
  </w:abstractNum>
  <w:abstractNum w:abstractNumId="84">
    <w:nsid w:val="75B865D1"/>
    <w:multiLevelType w:val="multilevel"/>
    <w:tmpl w:val="951268BA"/>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90"/>
        </w:tabs>
        <w:ind w:left="390" w:hanging="39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85">
    <w:nsid w:val="76B25782"/>
    <w:multiLevelType w:val="hybridMultilevel"/>
    <w:tmpl w:val="A66E39E6"/>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6">
    <w:nsid w:val="77B531E2"/>
    <w:multiLevelType w:val="multilevel"/>
    <w:tmpl w:val="EB4E9C2A"/>
    <w:styleLink w:val="1111114"/>
    <w:lvl w:ilvl="0">
      <w:start w:val="1"/>
      <w:numFmt w:val="decimal"/>
      <w:lvlText w:val="%1."/>
      <w:lvlJc w:val="left"/>
      <w:rPr>
        <w:rFonts w:ascii="Times New Roman" w:eastAsia="Times New Roman" w:hAnsi="Times New Roman" w:cs="Times New Roman" w:hint="default"/>
        <w:b w:val="0"/>
        <w:bCs w:val="0"/>
        <w:i w:val="0"/>
        <w:iCs w:val="0"/>
        <w:strike w:val="0"/>
        <w:dstrike w:val="0"/>
        <w:color w:val="000000"/>
        <w:spacing w:val="0"/>
        <w:w w:val="100"/>
        <w:position w:val="0"/>
        <w:sz w:val="16"/>
        <w:szCs w:val="16"/>
        <w:u w:val="none"/>
        <w:vertAlign w:val="baseline"/>
        <w:lang w:val="pl-PL" w:eastAsia="pl-PL" w:bidi="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nsid w:val="78674AB5"/>
    <w:multiLevelType w:val="hybridMultilevel"/>
    <w:tmpl w:val="C0FAED4C"/>
    <w:lvl w:ilvl="0" w:tplc="FFFFFFFF">
      <w:start w:val="1"/>
      <w:numFmt w:val="bullet"/>
      <w:pStyle w:val="mojwciecie2"/>
      <w:lvlText w:val=""/>
      <w:lvlJc w:val="left"/>
      <w:pPr>
        <w:tabs>
          <w:tab w:val="num" w:pos="2844"/>
        </w:tabs>
        <w:ind w:left="2844" w:hanging="360"/>
      </w:pPr>
      <w:rPr>
        <w:rFonts w:ascii="Wingdings" w:hAnsi="Wingdings" w:hint="default"/>
      </w:rPr>
    </w:lvl>
    <w:lvl w:ilvl="1" w:tplc="FFFFFFFF" w:tentative="1">
      <w:start w:val="1"/>
      <w:numFmt w:val="bullet"/>
      <w:lvlText w:val="o"/>
      <w:lvlJc w:val="left"/>
      <w:pPr>
        <w:tabs>
          <w:tab w:val="num" w:pos="3564"/>
        </w:tabs>
        <w:ind w:left="3564" w:hanging="360"/>
      </w:pPr>
      <w:rPr>
        <w:rFonts w:ascii="Courier New" w:hAnsi="Courier New" w:cs="Courier New" w:hint="default"/>
      </w:rPr>
    </w:lvl>
    <w:lvl w:ilvl="2" w:tplc="FFFFFFFF" w:tentative="1">
      <w:start w:val="1"/>
      <w:numFmt w:val="bullet"/>
      <w:lvlText w:val=""/>
      <w:lvlJc w:val="left"/>
      <w:pPr>
        <w:tabs>
          <w:tab w:val="num" w:pos="4284"/>
        </w:tabs>
        <w:ind w:left="4284" w:hanging="360"/>
      </w:pPr>
      <w:rPr>
        <w:rFonts w:ascii="Wingdings" w:hAnsi="Wingdings" w:hint="default"/>
      </w:rPr>
    </w:lvl>
    <w:lvl w:ilvl="3" w:tplc="FFFFFFFF" w:tentative="1">
      <w:start w:val="1"/>
      <w:numFmt w:val="bullet"/>
      <w:lvlText w:val=""/>
      <w:lvlJc w:val="left"/>
      <w:pPr>
        <w:tabs>
          <w:tab w:val="num" w:pos="5004"/>
        </w:tabs>
        <w:ind w:left="5004" w:hanging="360"/>
      </w:pPr>
      <w:rPr>
        <w:rFonts w:ascii="Symbol" w:hAnsi="Symbol" w:hint="default"/>
      </w:rPr>
    </w:lvl>
    <w:lvl w:ilvl="4" w:tplc="FFFFFFFF" w:tentative="1">
      <w:start w:val="1"/>
      <w:numFmt w:val="bullet"/>
      <w:lvlText w:val="o"/>
      <w:lvlJc w:val="left"/>
      <w:pPr>
        <w:tabs>
          <w:tab w:val="num" w:pos="5724"/>
        </w:tabs>
        <w:ind w:left="5724" w:hanging="360"/>
      </w:pPr>
      <w:rPr>
        <w:rFonts w:ascii="Courier New" w:hAnsi="Courier New" w:cs="Courier New" w:hint="default"/>
      </w:rPr>
    </w:lvl>
    <w:lvl w:ilvl="5" w:tplc="FFFFFFFF" w:tentative="1">
      <w:start w:val="1"/>
      <w:numFmt w:val="bullet"/>
      <w:lvlText w:val=""/>
      <w:lvlJc w:val="left"/>
      <w:pPr>
        <w:tabs>
          <w:tab w:val="num" w:pos="6444"/>
        </w:tabs>
        <w:ind w:left="6444" w:hanging="360"/>
      </w:pPr>
      <w:rPr>
        <w:rFonts w:ascii="Wingdings" w:hAnsi="Wingdings" w:hint="default"/>
      </w:rPr>
    </w:lvl>
    <w:lvl w:ilvl="6" w:tplc="FFFFFFFF" w:tentative="1">
      <w:start w:val="1"/>
      <w:numFmt w:val="bullet"/>
      <w:lvlText w:val=""/>
      <w:lvlJc w:val="left"/>
      <w:pPr>
        <w:tabs>
          <w:tab w:val="num" w:pos="7164"/>
        </w:tabs>
        <w:ind w:left="7164" w:hanging="360"/>
      </w:pPr>
      <w:rPr>
        <w:rFonts w:ascii="Symbol" w:hAnsi="Symbol" w:hint="default"/>
      </w:rPr>
    </w:lvl>
    <w:lvl w:ilvl="7" w:tplc="FFFFFFFF" w:tentative="1">
      <w:start w:val="1"/>
      <w:numFmt w:val="bullet"/>
      <w:lvlText w:val="o"/>
      <w:lvlJc w:val="left"/>
      <w:pPr>
        <w:tabs>
          <w:tab w:val="num" w:pos="7884"/>
        </w:tabs>
        <w:ind w:left="7884" w:hanging="360"/>
      </w:pPr>
      <w:rPr>
        <w:rFonts w:ascii="Courier New" w:hAnsi="Courier New" w:cs="Courier New" w:hint="default"/>
      </w:rPr>
    </w:lvl>
    <w:lvl w:ilvl="8" w:tplc="FFFFFFFF" w:tentative="1">
      <w:start w:val="1"/>
      <w:numFmt w:val="bullet"/>
      <w:lvlText w:val=""/>
      <w:lvlJc w:val="left"/>
      <w:pPr>
        <w:tabs>
          <w:tab w:val="num" w:pos="8604"/>
        </w:tabs>
        <w:ind w:left="8604" w:hanging="360"/>
      </w:pPr>
      <w:rPr>
        <w:rFonts w:ascii="Wingdings" w:hAnsi="Wingdings" w:hint="default"/>
      </w:rPr>
    </w:lvl>
  </w:abstractNum>
  <w:abstractNum w:abstractNumId="88">
    <w:nsid w:val="7A9B6C82"/>
    <w:multiLevelType w:val="hybridMultilevel"/>
    <w:tmpl w:val="25EE955A"/>
    <w:lvl w:ilvl="0" w:tplc="0415000D">
      <w:start w:val="1"/>
      <w:numFmt w:val="bullet"/>
      <w:lvlText w:val=""/>
      <w:lvlJc w:val="left"/>
      <w:pPr>
        <w:ind w:left="1549" w:hanging="360"/>
      </w:pPr>
      <w:rPr>
        <w:rFonts w:ascii="Wingdings" w:hAnsi="Wingdings" w:hint="default"/>
      </w:rPr>
    </w:lvl>
    <w:lvl w:ilvl="1" w:tplc="04150003" w:tentative="1">
      <w:start w:val="1"/>
      <w:numFmt w:val="bullet"/>
      <w:lvlText w:val="o"/>
      <w:lvlJc w:val="left"/>
      <w:pPr>
        <w:ind w:left="2269" w:hanging="360"/>
      </w:pPr>
      <w:rPr>
        <w:rFonts w:ascii="Courier New" w:hAnsi="Courier New" w:cs="Courier New" w:hint="default"/>
      </w:rPr>
    </w:lvl>
    <w:lvl w:ilvl="2" w:tplc="04150005" w:tentative="1">
      <w:start w:val="1"/>
      <w:numFmt w:val="bullet"/>
      <w:lvlText w:val=""/>
      <w:lvlJc w:val="left"/>
      <w:pPr>
        <w:ind w:left="2989" w:hanging="360"/>
      </w:pPr>
      <w:rPr>
        <w:rFonts w:ascii="Wingdings" w:hAnsi="Wingdings" w:hint="default"/>
      </w:rPr>
    </w:lvl>
    <w:lvl w:ilvl="3" w:tplc="04150001" w:tentative="1">
      <w:start w:val="1"/>
      <w:numFmt w:val="bullet"/>
      <w:lvlText w:val=""/>
      <w:lvlJc w:val="left"/>
      <w:pPr>
        <w:ind w:left="3709" w:hanging="360"/>
      </w:pPr>
      <w:rPr>
        <w:rFonts w:ascii="Symbol" w:hAnsi="Symbol" w:hint="default"/>
      </w:rPr>
    </w:lvl>
    <w:lvl w:ilvl="4" w:tplc="04150003" w:tentative="1">
      <w:start w:val="1"/>
      <w:numFmt w:val="bullet"/>
      <w:lvlText w:val="o"/>
      <w:lvlJc w:val="left"/>
      <w:pPr>
        <w:ind w:left="4429" w:hanging="360"/>
      </w:pPr>
      <w:rPr>
        <w:rFonts w:ascii="Courier New" w:hAnsi="Courier New" w:cs="Courier New" w:hint="default"/>
      </w:rPr>
    </w:lvl>
    <w:lvl w:ilvl="5" w:tplc="04150005" w:tentative="1">
      <w:start w:val="1"/>
      <w:numFmt w:val="bullet"/>
      <w:lvlText w:val=""/>
      <w:lvlJc w:val="left"/>
      <w:pPr>
        <w:ind w:left="5149" w:hanging="360"/>
      </w:pPr>
      <w:rPr>
        <w:rFonts w:ascii="Wingdings" w:hAnsi="Wingdings" w:hint="default"/>
      </w:rPr>
    </w:lvl>
    <w:lvl w:ilvl="6" w:tplc="04150001" w:tentative="1">
      <w:start w:val="1"/>
      <w:numFmt w:val="bullet"/>
      <w:lvlText w:val=""/>
      <w:lvlJc w:val="left"/>
      <w:pPr>
        <w:ind w:left="5869" w:hanging="360"/>
      </w:pPr>
      <w:rPr>
        <w:rFonts w:ascii="Symbol" w:hAnsi="Symbol" w:hint="default"/>
      </w:rPr>
    </w:lvl>
    <w:lvl w:ilvl="7" w:tplc="04150003" w:tentative="1">
      <w:start w:val="1"/>
      <w:numFmt w:val="bullet"/>
      <w:lvlText w:val="o"/>
      <w:lvlJc w:val="left"/>
      <w:pPr>
        <w:ind w:left="6589" w:hanging="360"/>
      </w:pPr>
      <w:rPr>
        <w:rFonts w:ascii="Courier New" w:hAnsi="Courier New" w:cs="Courier New" w:hint="default"/>
      </w:rPr>
    </w:lvl>
    <w:lvl w:ilvl="8" w:tplc="04150005" w:tentative="1">
      <w:start w:val="1"/>
      <w:numFmt w:val="bullet"/>
      <w:lvlText w:val=""/>
      <w:lvlJc w:val="left"/>
      <w:pPr>
        <w:ind w:left="7309" w:hanging="360"/>
      </w:pPr>
      <w:rPr>
        <w:rFonts w:ascii="Wingdings" w:hAnsi="Wingdings" w:hint="default"/>
      </w:rPr>
    </w:lvl>
  </w:abstractNum>
  <w:abstractNum w:abstractNumId="89">
    <w:nsid w:val="7B2E779D"/>
    <w:multiLevelType w:val="multilevel"/>
    <w:tmpl w:val="36FCE3CE"/>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0">
    <w:nsid w:val="7D102BF6"/>
    <w:multiLevelType w:val="multilevel"/>
    <w:tmpl w:val="890AE582"/>
    <w:lvl w:ilvl="0">
      <w:start w:val="1"/>
      <w:numFmt w:val="decimal"/>
      <w:lvlText w:val="%1)"/>
      <w:lvlJc w:val="left"/>
      <w:rPr>
        <w:rFonts w:hint="default"/>
        <w:b w:val="0"/>
        <w:bCs w:val="0"/>
        <w:i w:val="0"/>
        <w:iCs w:val="0"/>
        <w:strike w:val="0"/>
        <w:dstrike w:val="0"/>
        <w:color w:val="000000"/>
        <w:spacing w:val="0"/>
        <w:w w:val="100"/>
        <w:position w:val="0"/>
        <w:sz w:val="16"/>
        <w:szCs w:val="16"/>
        <w:u w:val="none"/>
        <w:vertAlign w:val="baseline"/>
        <w:lang w:val="pl-PL" w:eastAsia="pl-PL" w:bidi="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76"/>
  </w:num>
  <w:num w:numId="2">
    <w:abstractNumId w:val="18"/>
  </w:num>
  <w:num w:numId="3">
    <w:abstractNumId w:val="50"/>
  </w:num>
  <w:num w:numId="4">
    <w:abstractNumId w:val="44"/>
  </w:num>
  <w:num w:numId="5">
    <w:abstractNumId w:val="87"/>
  </w:num>
  <w:num w:numId="6">
    <w:abstractNumId w:val="48"/>
  </w:num>
  <w:num w:numId="7">
    <w:abstractNumId w:val="80"/>
  </w:num>
  <w:num w:numId="8">
    <w:abstractNumId w:val="36"/>
  </w:num>
  <w:num w:numId="9">
    <w:abstractNumId w:val="64"/>
  </w:num>
  <w:num w:numId="10">
    <w:abstractNumId w:val="75"/>
  </w:num>
  <w:num w:numId="11">
    <w:abstractNumId w:val="74"/>
  </w:num>
  <w:num w:numId="12">
    <w:abstractNumId w:val="70"/>
  </w:num>
  <w:num w:numId="13">
    <w:abstractNumId w:val="52"/>
  </w:num>
  <w:num w:numId="14">
    <w:abstractNumId w:val="40"/>
  </w:num>
  <w:num w:numId="15">
    <w:abstractNumId w:val="5"/>
  </w:num>
  <w:num w:numId="16">
    <w:abstractNumId w:val="6"/>
  </w:num>
  <w:num w:numId="17">
    <w:abstractNumId w:val="8"/>
  </w:num>
  <w:num w:numId="18">
    <w:abstractNumId w:val="10"/>
  </w:num>
  <w:num w:numId="19">
    <w:abstractNumId w:val="11"/>
  </w:num>
  <w:num w:numId="20">
    <w:abstractNumId w:val="12"/>
  </w:num>
  <w:num w:numId="21">
    <w:abstractNumId w:val="13"/>
  </w:num>
  <w:num w:numId="22">
    <w:abstractNumId w:val="14"/>
  </w:num>
  <w:num w:numId="23">
    <w:abstractNumId w:val="15"/>
  </w:num>
  <w:num w:numId="24">
    <w:abstractNumId w:val="16"/>
  </w:num>
  <w:num w:numId="25">
    <w:abstractNumId w:val="17"/>
  </w:num>
  <w:num w:numId="26">
    <w:abstractNumId w:val="47"/>
  </w:num>
  <w:num w:numId="27">
    <w:abstractNumId w:val="42"/>
  </w:num>
  <w:num w:numId="28">
    <w:abstractNumId w:val="85"/>
  </w:num>
  <w:num w:numId="29">
    <w:abstractNumId w:val="49"/>
  </w:num>
  <w:num w:numId="30">
    <w:abstractNumId w:val="37"/>
  </w:num>
  <w:num w:numId="31">
    <w:abstractNumId w:val="29"/>
  </w:num>
  <w:num w:numId="32">
    <w:abstractNumId w:val="61"/>
  </w:num>
  <w:num w:numId="33">
    <w:abstractNumId w:val="65"/>
  </w:num>
  <w:num w:numId="34">
    <w:abstractNumId w:val="41"/>
  </w:num>
  <w:num w:numId="35">
    <w:abstractNumId w:val="66"/>
  </w:num>
  <w:num w:numId="36">
    <w:abstractNumId w:val="55"/>
  </w:num>
  <w:num w:numId="37">
    <w:abstractNumId w:val="84"/>
  </w:num>
  <w:num w:numId="38">
    <w:abstractNumId w:val="7"/>
    <w:lvlOverride w:ilvl="0">
      <w:startOverride w:val="1"/>
    </w:lvlOverride>
  </w:num>
  <w:num w:numId="39">
    <w:abstractNumId w:val="43"/>
  </w:num>
  <w:num w:numId="40">
    <w:abstractNumId w:val="39"/>
  </w:num>
  <w:num w:numId="41">
    <w:abstractNumId w:val="51"/>
  </w:num>
  <w:num w:numId="42">
    <w:abstractNumId w:val="67"/>
  </w:num>
  <w:num w:numId="43">
    <w:abstractNumId w:val="23"/>
  </w:num>
  <w:num w:numId="44">
    <w:abstractNumId w:val="78"/>
  </w:num>
  <w:num w:numId="45">
    <w:abstractNumId w:val="24"/>
  </w:num>
  <w:num w:numId="46">
    <w:abstractNumId w:val="53"/>
  </w:num>
  <w:num w:numId="47">
    <w:abstractNumId w:val="58"/>
  </w:num>
  <w:num w:numId="48">
    <w:abstractNumId w:val="63"/>
  </w:num>
  <w:num w:numId="49">
    <w:abstractNumId w:val="86"/>
  </w:num>
  <w:num w:numId="50">
    <w:abstractNumId w:val="68"/>
  </w:num>
  <w:num w:numId="51">
    <w:abstractNumId w:val="19"/>
  </w:num>
  <w:num w:numId="52">
    <w:abstractNumId w:val="90"/>
  </w:num>
  <w:num w:numId="53">
    <w:abstractNumId w:val="22"/>
  </w:num>
  <w:num w:numId="54">
    <w:abstractNumId w:val="88"/>
  </w:num>
  <w:num w:numId="55">
    <w:abstractNumId w:val="77"/>
  </w:num>
  <w:num w:numId="56">
    <w:abstractNumId w:val="7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num>
  <w:num w:numId="58">
    <w:abstractNumId w:val="54"/>
  </w:num>
  <w:num w:numId="59">
    <w:abstractNumId w:val="56"/>
  </w:num>
  <w:num w:numId="60">
    <w:abstractNumId w:val="69"/>
  </w:num>
  <w:num w:numId="61">
    <w:abstractNumId w:val="20"/>
  </w:num>
  <w:num w:numId="6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num>
  <w:num w:numId="6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2"/>
  </w:num>
  <w:num w:numId="67">
    <w:abstractNumId w:val="81"/>
  </w:num>
  <w:num w:numId="68">
    <w:abstractNumId w:val="31"/>
  </w:num>
  <w:num w:numId="69">
    <w:abstractNumId w:val="57"/>
  </w:num>
  <w:num w:numId="70">
    <w:abstractNumId w:val="27"/>
  </w:num>
  <w:num w:numId="71">
    <w:abstractNumId w:val="83"/>
  </w:num>
  <w:num w:numId="72">
    <w:abstractNumId w:val="62"/>
  </w:num>
  <w:num w:numId="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num>
  <w:num w:numId="75">
    <w:abstractNumId w:val="35"/>
  </w:num>
  <w:num w:numId="76">
    <w:abstractNumId w:val="3"/>
  </w:num>
  <w:num w:numId="77">
    <w:abstractNumId w:val="89"/>
  </w:num>
  <w:num w:numId="78">
    <w:abstractNumId w:val="26"/>
  </w:num>
  <w:num w:numId="79">
    <w:abstractNumId w:val="45"/>
  </w:num>
  <w:num w:numId="80">
    <w:abstractNumId w:val="82"/>
  </w:num>
  <w:num w:numId="81">
    <w:abstractNumId w:val="73"/>
  </w:num>
  <w:num w:numId="82">
    <w:abstractNumId w:val="25"/>
  </w:num>
  <w:num w:numId="83">
    <w:abstractNumId w:val="60"/>
  </w:num>
  <w:num w:numId="84">
    <w:abstractNumId w:val="34"/>
  </w:num>
  <w:num w:numId="85">
    <w:abstractNumId w:val="21"/>
  </w:num>
  <w:num w:numId="86">
    <w:abstractNumId w:val="28"/>
  </w:num>
  <w:num w:numId="87">
    <w:abstractNumId w:val="32"/>
  </w:num>
  <w:num w:numId="88">
    <w:abstractNumId w:val="79"/>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stylePaneFormatFilter w:val="3F01"/>
  <w:defaultTabStop w:val="708"/>
  <w:hyphenationZone w:val="425"/>
  <w:drawingGridHorizontalSpacing w:val="100"/>
  <w:displayHorizontalDrawingGridEvery w:val="2"/>
  <w:characterSpacingControl w:val="doNotCompress"/>
  <w:hdrShapeDefaults>
    <o:shapedefaults v:ext="edit" spidmax="36866"/>
    <o:shapelayout v:ext="edit">
      <o:idmap v:ext="edit" data="2"/>
    </o:shapelayout>
  </w:hdrShapeDefaults>
  <w:footnotePr>
    <w:footnote w:id="-1"/>
    <w:footnote w:id="0"/>
  </w:footnotePr>
  <w:endnotePr>
    <w:endnote w:id="-1"/>
    <w:endnote w:id="0"/>
  </w:endnotePr>
  <w:compat/>
  <w:rsids>
    <w:rsidRoot w:val="00C11819"/>
    <w:rsid w:val="000031A1"/>
    <w:rsid w:val="00023D3E"/>
    <w:rsid w:val="00036D81"/>
    <w:rsid w:val="0004110B"/>
    <w:rsid w:val="00055321"/>
    <w:rsid w:val="00065631"/>
    <w:rsid w:val="000668C1"/>
    <w:rsid w:val="00084354"/>
    <w:rsid w:val="000A023F"/>
    <w:rsid w:val="000A1A8A"/>
    <w:rsid w:val="000C3E3C"/>
    <w:rsid w:val="000D7A93"/>
    <w:rsid w:val="000E151D"/>
    <w:rsid w:val="000E2A1E"/>
    <w:rsid w:val="000F4A2E"/>
    <w:rsid w:val="00120393"/>
    <w:rsid w:val="00124AB7"/>
    <w:rsid w:val="00125682"/>
    <w:rsid w:val="00125B58"/>
    <w:rsid w:val="00131152"/>
    <w:rsid w:val="001351F6"/>
    <w:rsid w:val="00143724"/>
    <w:rsid w:val="00146099"/>
    <w:rsid w:val="001631DC"/>
    <w:rsid w:val="00170314"/>
    <w:rsid w:val="0017261A"/>
    <w:rsid w:val="001744BC"/>
    <w:rsid w:val="001970C0"/>
    <w:rsid w:val="001A463D"/>
    <w:rsid w:val="001A5F35"/>
    <w:rsid w:val="001B31AD"/>
    <w:rsid w:val="001C0973"/>
    <w:rsid w:val="001C4C8E"/>
    <w:rsid w:val="001D607B"/>
    <w:rsid w:val="001E4710"/>
    <w:rsid w:val="00212D0C"/>
    <w:rsid w:val="002161D1"/>
    <w:rsid w:val="00221260"/>
    <w:rsid w:val="0023175A"/>
    <w:rsid w:val="00257AE5"/>
    <w:rsid w:val="00271EA2"/>
    <w:rsid w:val="00274D38"/>
    <w:rsid w:val="00276024"/>
    <w:rsid w:val="00294795"/>
    <w:rsid w:val="002A3A5C"/>
    <w:rsid w:val="002A5FAC"/>
    <w:rsid w:val="002B2B5F"/>
    <w:rsid w:val="002C4CAD"/>
    <w:rsid w:val="002D1A21"/>
    <w:rsid w:val="002E0149"/>
    <w:rsid w:val="00300951"/>
    <w:rsid w:val="003146AA"/>
    <w:rsid w:val="0031660E"/>
    <w:rsid w:val="0032114D"/>
    <w:rsid w:val="003350AC"/>
    <w:rsid w:val="003478D6"/>
    <w:rsid w:val="0035209D"/>
    <w:rsid w:val="00352D4F"/>
    <w:rsid w:val="00356DAA"/>
    <w:rsid w:val="00372647"/>
    <w:rsid w:val="00375F6A"/>
    <w:rsid w:val="00377781"/>
    <w:rsid w:val="003901C6"/>
    <w:rsid w:val="0039336B"/>
    <w:rsid w:val="003C3DB1"/>
    <w:rsid w:val="003F0BA5"/>
    <w:rsid w:val="003F3CB0"/>
    <w:rsid w:val="00404612"/>
    <w:rsid w:val="00416A9F"/>
    <w:rsid w:val="004348E9"/>
    <w:rsid w:val="00461808"/>
    <w:rsid w:val="00466DD5"/>
    <w:rsid w:val="00467340"/>
    <w:rsid w:val="00471691"/>
    <w:rsid w:val="00475AA3"/>
    <w:rsid w:val="00484DDF"/>
    <w:rsid w:val="0048713B"/>
    <w:rsid w:val="004959E5"/>
    <w:rsid w:val="004A477D"/>
    <w:rsid w:val="004A4DE0"/>
    <w:rsid w:val="004A6182"/>
    <w:rsid w:val="004B5AB1"/>
    <w:rsid w:val="004C3748"/>
    <w:rsid w:val="004D75D0"/>
    <w:rsid w:val="004E2943"/>
    <w:rsid w:val="004F2D2B"/>
    <w:rsid w:val="004F4202"/>
    <w:rsid w:val="004F6B36"/>
    <w:rsid w:val="0050094C"/>
    <w:rsid w:val="0050230C"/>
    <w:rsid w:val="00503930"/>
    <w:rsid w:val="005227E4"/>
    <w:rsid w:val="00526451"/>
    <w:rsid w:val="00527254"/>
    <w:rsid w:val="00536726"/>
    <w:rsid w:val="00541039"/>
    <w:rsid w:val="005667F5"/>
    <w:rsid w:val="00566FD0"/>
    <w:rsid w:val="00576768"/>
    <w:rsid w:val="005768EE"/>
    <w:rsid w:val="00577851"/>
    <w:rsid w:val="005848F3"/>
    <w:rsid w:val="005B298D"/>
    <w:rsid w:val="005B3512"/>
    <w:rsid w:val="005B4B88"/>
    <w:rsid w:val="005C1B50"/>
    <w:rsid w:val="005D721C"/>
    <w:rsid w:val="005E73EF"/>
    <w:rsid w:val="005E7E79"/>
    <w:rsid w:val="005F093D"/>
    <w:rsid w:val="005F6DE1"/>
    <w:rsid w:val="006122FC"/>
    <w:rsid w:val="006501F0"/>
    <w:rsid w:val="00651D3B"/>
    <w:rsid w:val="00652A52"/>
    <w:rsid w:val="00667AC7"/>
    <w:rsid w:val="00675BE8"/>
    <w:rsid w:val="0069283C"/>
    <w:rsid w:val="006B1873"/>
    <w:rsid w:val="006D0323"/>
    <w:rsid w:val="006D4F4A"/>
    <w:rsid w:val="006E049F"/>
    <w:rsid w:val="006E119F"/>
    <w:rsid w:val="006E74ED"/>
    <w:rsid w:val="006F3377"/>
    <w:rsid w:val="00700ECA"/>
    <w:rsid w:val="00716D5C"/>
    <w:rsid w:val="007370CC"/>
    <w:rsid w:val="0078282C"/>
    <w:rsid w:val="007904F4"/>
    <w:rsid w:val="007A2A21"/>
    <w:rsid w:val="007B1883"/>
    <w:rsid w:val="007C2281"/>
    <w:rsid w:val="007C51E4"/>
    <w:rsid w:val="007C7F5D"/>
    <w:rsid w:val="007E4FB5"/>
    <w:rsid w:val="007F0104"/>
    <w:rsid w:val="00805D5E"/>
    <w:rsid w:val="008143FB"/>
    <w:rsid w:val="008176F8"/>
    <w:rsid w:val="008279F3"/>
    <w:rsid w:val="00843C14"/>
    <w:rsid w:val="008518C5"/>
    <w:rsid w:val="008775B5"/>
    <w:rsid w:val="00884CFD"/>
    <w:rsid w:val="0088721A"/>
    <w:rsid w:val="00887605"/>
    <w:rsid w:val="00893CBF"/>
    <w:rsid w:val="008949DE"/>
    <w:rsid w:val="00895B62"/>
    <w:rsid w:val="00896473"/>
    <w:rsid w:val="008A77B0"/>
    <w:rsid w:val="008C0CC8"/>
    <w:rsid w:val="008D40B2"/>
    <w:rsid w:val="008D681D"/>
    <w:rsid w:val="008E0A9F"/>
    <w:rsid w:val="00901437"/>
    <w:rsid w:val="00911094"/>
    <w:rsid w:val="009129FC"/>
    <w:rsid w:val="00923F80"/>
    <w:rsid w:val="009321B0"/>
    <w:rsid w:val="00945B4F"/>
    <w:rsid w:val="00964254"/>
    <w:rsid w:val="0096453A"/>
    <w:rsid w:val="0097290A"/>
    <w:rsid w:val="00973114"/>
    <w:rsid w:val="00996771"/>
    <w:rsid w:val="009A0B4D"/>
    <w:rsid w:val="009C1126"/>
    <w:rsid w:val="009D1FB1"/>
    <w:rsid w:val="009D4C8F"/>
    <w:rsid w:val="009D556F"/>
    <w:rsid w:val="009F5E80"/>
    <w:rsid w:val="00A03885"/>
    <w:rsid w:val="00A1799C"/>
    <w:rsid w:val="00A24B4E"/>
    <w:rsid w:val="00A33674"/>
    <w:rsid w:val="00A40AF4"/>
    <w:rsid w:val="00A45339"/>
    <w:rsid w:val="00A50637"/>
    <w:rsid w:val="00A62A23"/>
    <w:rsid w:val="00A9485F"/>
    <w:rsid w:val="00A96380"/>
    <w:rsid w:val="00AB1B54"/>
    <w:rsid w:val="00B0344D"/>
    <w:rsid w:val="00B079B1"/>
    <w:rsid w:val="00B174E4"/>
    <w:rsid w:val="00B243DC"/>
    <w:rsid w:val="00B607C6"/>
    <w:rsid w:val="00B60E3A"/>
    <w:rsid w:val="00B67C78"/>
    <w:rsid w:val="00B76CBB"/>
    <w:rsid w:val="00B802CB"/>
    <w:rsid w:val="00B82156"/>
    <w:rsid w:val="00B937B6"/>
    <w:rsid w:val="00BB3A9B"/>
    <w:rsid w:val="00BD14D8"/>
    <w:rsid w:val="00BD3626"/>
    <w:rsid w:val="00BD46AE"/>
    <w:rsid w:val="00BE2023"/>
    <w:rsid w:val="00BE5BB9"/>
    <w:rsid w:val="00BF6C23"/>
    <w:rsid w:val="00BF7A5C"/>
    <w:rsid w:val="00C11819"/>
    <w:rsid w:val="00CA5811"/>
    <w:rsid w:val="00CA6D7C"/>
    <w:rsid w:val="00CF73E9"/>
    <w:rsid w:val="00D0187C"/>
    <w:rsid w:val="00D56AFF"/>
    <w:rsid w:val="00D62E58"/>
    <w:rsid w:val="00D643BB"/>
    <w:rsid w:val="00D93D36"/>
    <w:rsid w:val="00D94C33"/>
    <w:rsid w:val="00D97DDD"/>
    <w:rsid w:val="00DA1BF9"/>
    <w:rsid w:val="00DA6D2E"/>
    <w:rsid w:val="00DB383D"/>
    <w:rsid w:val="00DF6C56"/>
    <w:rsid w:val="00E144E0"/>
    <w:rsid w:val="00E168B4"/>
    <w:rsid w:val="00E16CAB"/>
    <w:rsid w:val="00E17288"/>
    <w:rsid w:val="00E3452F"/>
    <w:rsid w:val="00E37BCE"/>
    <w:rsid w:val="00E72A37"/>
    <w:rsid w:val="00E74400"/>
    <w:rsid w:val="00E7750D"/>
    <w:rsid w:val="00EF76C8"/>
    <w:rsid w:val="00F0059D"/>
    <w:rsid w:val="00F01F1E"/>
    <w:rsid w:val="00F02350"/>
    <w:rsid w:val="00F15E71"/>
    <w:rsid w:val="00FA1DA7"/>
    <w:rsid w:val="00FB0346"/>
    <w:rsid w:val="00FB1993"/>
    <w:rsid w:val="00FB35AD"/>
    <w:rsid w:val="00FD39FE"/>
    <w:rsid w:val="00FE717B"/>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locked="1" w:semiHidden="0" w:unhideWhenUsed="0"/>
    <w:lsdException w:name="caption" w:locked="1" w:uiPriority="0" w:qFormat="1"/>
    <w:lsdException w:name="page number" w:uiPriority="0"/>
    <w:lsdException w:name="endnote reference" w:uiPriority="0"/>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Strong" w:locked="1" w:semiHidden="0" w:uiPriority="0" w:unhideWhenUsed="0" w:qFormat="1"/>
    <w:lsdException w:name="Emphasis" w:locked="1" w:semiHidden="0" w:uiPriority="20" w:unhideWhenUsed="0" w:qFormat="1"/>
    <w:lsdException w:name="Plain Text" w:uiPriority="0"/>
    <w:lsdException w:name="Normal (Web)" w:qFormat="1"/>
    <w:lsdException w:name="Outline List 2"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1039"/>
  </w:style>
  <w:style w:type="paragraph" w:styleId="Nagwek1">
    <w:name w:val="heading 1"/>
    <w:basedOn w:val="Normalny"/>
    <w:next w:val="Normalny"/>
    <w:link w:val="Nagwek1Znak"/>
    <w:qFormat/>
    <w:locked/>
    <w:rsid w:val="004A477D"/>
    <w:pPr>
      <w:keepNext/>
      <w:suppressAutoHyphens/>
      <w:spacing w:before="240" w:after="60"/>
      <w:outlineLvl w:val="0"/>
    </w:pPr>
    <w:rPr>
      <w:rFonts w:ascii="Cambria" w:hAnsi="Cambria"/>
      <w:b/>
      <w:bCs/>
      <w:kern w:val="32"/>
      <w:sz w:val="32"/>
      <w:szCs w:val="32"/>
      <w:lang w:eastAsia="ar-SA"/>
    </w:rPr>
  </w:style>
  <w:style w:type="paragraph" w:styleId="Nagwek2">
    <w:name w:val="heading 2"/>
    <w:basedOn w:val="Normalny"/>
    <w:next w:val="Normalny"/>
    <w:link w:val="Nagwek2Znak"/>
    <w:unhideWhenUsed/>
    <w:qFormat/>
    <w:locked/>
    <w:rsid w:val="004A477D"/>
    <w:pPr>
      <w:keepNext/>
      <w:suppressAutoHyphens/>
      <w:spacing w:before="240" w:after="60"/>
      <w:outlineLvl w:val="1"/>
    </w:pPr>
    <w:rPr>
      <w:rFonts w:ascii="Cambria" w:hAnsi="Cambria"/>
      <w:b/>
      <w:bCs/>
      <w:i/>
      <w:iCs/>
      <w:sz w:val="28"/>
      <w:szCs w:val="28"/>
      <w:lang w:eastAsia="ar-SA"/>
    </w:rPr>
  </w:style>
  <w:style w:type="paragraph" w:styleId="Nagwek3">
    <w:name w:val="heading 3"/>
    <w:basedOn w:val="Normalny"/>
    <w:next w:val="Normalny"/>
    <w:link w:val="Nagwek3Znak"/>
    <w:unhideWhenUsed/>
    <w:qFormat/>
    <w:locked/>
    <w:rsid w:val="004A477D"/>
    <w:pPr>
      <w:keepNext/>
      <w:suppressAutoHyphens/>
      <w:spacing w:before="240" w:after="60"/>
      <w:outlineLvl w:val="2"/>
    </w:pPr>
    <w:rPr>
      <w:rFonts w:ascii="Cambria" w:hAnsi="Cambria"/>
      <w:b/>
      <w:bCs/>
      <w:sz w:val="26"/>
      <w:szCs w:val="26"/>
      <w:lang w:eastAsia="ar-SA"/>
    </w:rPr>
  </w:style>
  <w:style w:type="paragraph" w:styleId="Nagwek4">
    <w:name w:val="heading 4"/>
    <w:basedOn w:val="Normalny"/>
    <w:next w:val="Normalny"/>
    <w:link w:val="Nagwek4Znak"/>
    <w:qFormat/>
    <w:locked/>
    <w:rsid w:val="004A477D"/>
    <w:pPr>
      <w:keepNext/>
      <w:suppressAutoHyphens/>
      <w:spacing w:before="240" w:after="60"/>
      <w:outlineLvl w:val="3"/>
    </w:pPr>
    <w:rPr>
      <w:b/>
      <w:bCs/>
      <w:sz w:val="28"/>
      <w:szCs w:val="28"/>
      <w:lang w:eastAsia="ar-SA"/>
    </w:rPr>
  </w:style>
  <w:style w:type="paragraph" w:styleId="Nagwek5">
    <w:name w:val="heading 5"/>
    <w:basedOn w:val="Normalny"/>
    <w:next w:val="Normalny"/>
    <w:link w:val="Nagwek5Znak"/>
    <w:qFormat/>
    <w:locked/>
    <w:rsid w:val="004A477D"/>
    <w:pPr>
      <w:suppressAutoHyphens/>
      <w:spacing w:before="240" w:after="60"/>
      <w:outlineLvl w:val="4"/>
    </w:pPr>
    <w:rPr>
      <w:b/>
      <w:bCs/>
      <w:i/>
      <w:iCs/>
      <w:sz w:val="26"/>
      <w:szCs w:val="26"/>
    </w:rPr>
  </w:style>
  <w:style w:type="paragraph" w:styleId="Nagwek7">
    <w:name w:val="heading 7"/>
    <w:basedOn w:val="Normalny"/>
    <w:next w:val="Normalny"/>
    <w:link w:val="Nagwek7Znak"/>
    <w:qFormat/>
    <w:locked/>
    <w:rsid w:val="004A477D"/>
    <w:pPr>
      <w:suppressAutoHyphens/>
      <w:spacing w:before="240" w:after="60"/>
      <w:outlineLvl w:val="6"/>
    </w:pPr>
    <w:rPr>
      <w:rFonts w:ascii="Calibri" w:hAnsi="Calibri"/>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C11819"/>
    <w:pPr>
      <w:tabs>
        <w:tab w:val="center" w:pos="4536"/>
        <w:tab w:val="right" w:pos="9072"/>
      </w:tabs>
    </w:pPr>
  </w:style>
  <w:style w:type="character" w:customStyle="1" w:styleId="NagwekZnak">
    <w:name w:val="Nagłówek Znak"/>
    <w:basedOn w:val="Domylnaczcionkaakapitu"/>
    <w:link w:val="Nagwek"/>
    <w:uiPriority w:val="99"/>
    <w:locked/>
    <w:rsid w:val="00466DD5"/>
    <w:rPr>
      <w:rFonts w:cs="Times New Roman"/>
    </w:rPr>
  </w:style>
  <w:style w:type="paragraph" w:styleId="Stopka">
    <w:name w:val="footer"/>
    <w:basedOn w:val="Normalny"/>
    <w:link w:val="StopkaZnak"/>
    <w:uiPriority w:val="99"/>
    <w:rsid w:val="00C11819"/>
    <w:pPr>
      <w:tabs>
        <w:tab w:val="center" w:pos="4536"/>
        <w:tab w:val="right" w:pos="9072"/>
      </w:tabs>
    </w:pPr>
  </w:style>
  <w:style w:type="character" w:customStyle="1" w:styleId="StopkaZnak">
    <w:name w:val="Stopka Znak"/>
    <w:basedOn w:val="Domylnaczcionkaakapitu"/>
    <w:link w:val="Stopka"/>
    <w:uiPriority w:val="99"/>
    <w:qFormat/>
    <w:locked/>
    <w:rsid w:val="000E2A1E"/>
    <w:rPr>
      <w:rFonts w:cs="Times New Roman"/>
      <w:sz w:val="20"/>
      <w:szCs w:val="20"/>
    </w:rPr>
  </w:style>
  <w:style w:type="character" w:styleId="Hipercze">
    <w:name w:val="Hyperlink"/>
    <w:basedOn w:val="Domylnaczcionkaakapitu"/>
    <w:uiPriority w:val="99"/>
    <w:rsid w:val="008775B5"/>
    <w:rPr>
      <w:rFonts w:cs="Times New Roman"/>
      <w:color w:val="0000FF"/>
      <w:u w:val="single"/>
    </w:rPr>
  </w:style>
  <w:style w:type="paragraph" w:customStyle="1" w:styleId="Standard">
    <w:name w:val="Standard"/>
    <w:rsid w:val="00541039"/>
    <w:pPr>
      <w:widowControl w:val="0"/>
      <w:suppressAutoHyphens/>
      <w:autoSpaceDN w:val="0"/>
    </w:pPr>
    <w:rPr>
      <w:rFonts w:cs="Tahoma"/>
      <w:kern w:val="3"/>
      <w:sz w:val="24"/>
      <w:szCs w:val="24"/>
      <w:lang w:eastAsia="zh-CN" w:bidi="hi-IN"/>
    </w:rPr>
  </w:style>
  <w:style w:type="paragraph" w:styleId="Tekstdymka">
    <w:name w:val="Balloon Text"/>
    <w:basedOn w:val="Normalny"/>
    <w:link w:val="TekstdymkaZnak"/>
    <w:rsid w:val="00466DD5"/>
    <w:rPr>
      <w:rFonts w:ascii="Tahoma" w:hAnsi="Tahoma" w:cs="Tahoma"/>
      <w:sz w:val="16"/>
      <w:szCs w:val="16"/>
    </w:rPr>
  </w:style>
  <w:style w:type="character" w:customStyle="1" w:styleId="TekstdymkaZnak">
    <w:name w:val="Tekst dymka Znak"/>
    <w:basedOn w:val="Domylnaczcionkaakapitu"/>
    <w:link w:val="Tekstdymka"/>
    <w:locked/>
    <w:rsid w:val="00466DD5"/>
    <w:rPr>
      <w:rFonts w:ascii="Tahoma" w:hAnsi="Tahoma" w:cs="Tahoma"/>
      <w:sz w:val="16"/>
      <w:szCs w:val="16"/>
    </w:rPr>
  </w:style>
  <w:style w:type="paragraph" w:customStyle="1" w:styleId="WW-Tekstpodstawowy2">
    <w:name w:val="WW-Tekst podstawowy 2"/>
    <w:basedOn w:val="Normalny"/>
    <w:qFormat/>
    <w:rsid w:val="007C7F5D"/>
    <w:pPr>
      <w:suppressAutoHyphens/>
      <w:spacing w:line="160" w:lineRule="atLeast"/>
      <w:jc w:val="center"/>
    </w:pPr>
    <w:rPr>
      <w:b/>
      <w:sz w:val="24"/>
    </w:rPr>
  </w:style>
  <w:style w:type="character" w:customStyle="1" w:styleId="Nagwek1Znak">
    <w:name w:val="Nagłówek 1 Znak"/>
    <w:basedOn w:val="Domylnaczcionkaakapitu"/>
    <w:link w:val="Nagwek1"/>
    <w:rsid w:val="004A477D"/>
    <w:rPr>
      <w:rFonts w:ascii="Cambria" w:hAnsi="Cambria"/>
      <w:b/>
      <w:bCs/>
      <w:kern w:val="32"/>
      <w:sz w:val="32"/>
      <w:szCs w:val="32"/>
      <w:lang w:eastAsia="ar-SA"/>
    </w:rPr>
  </w:style>
  <w:style w:type="character" w:customStyle="1" w:styleId="Nagwek2Znak">
    <w:name w:val="Nagłówek 2 Znak"/>
    <w:basedOn w:val="Domylnaczcionkaakapitu"/>
    <w:link w:val="Nagwek2"/>
    <w:rsid w:val="004A477D"/>
    <w:rPr>
      <w:rFonts w:ascii="Cambria" w:hAnsi="Cambria"/>
      <w:b/>
      <w:bCs/>
      <w:i/>
      <w:iCs/>
      <w:sz w:val="28"/>
      <w:szCs w:val="28"/>
      <w:lang w:eastAsia="ar-SA"/>
    </w:rPr>
  </w:style>
  <w:style w:type="character" w:customStyle="1" w:styleId="Nagwek3Znak">
    <w:name w:val="Nagłówek 3 Znak"/>
    <w:basedOn w:val="Domylnaczcionkaakapitu"/>
    <w:link w:val="Nagwek3"/>
    <w:rsid w:val="004A477D"/>
    <w:rPr>
      <w:rFonts w:ascii="Cambria" w:hAnsi="Cambria"/>
      <w:b/>
      <w:bCs/>
      <w:sz w:val="26"/>
      <w:szCs w:val="26"/>
      <w:lang w:eastAsia="ar-SA"/>
    </w:rPr>
  </w:style>
  <w:style w:type="character" w:customStyle="1" w:styleId="Nagwek4Znak">
    <w:name w:val="Nagłówek 4 Znak"/>
    <w:basedOn w:val="Domylnaczcionkaakapitu"/>
    <w:link w:val="Nagwek4"/>
    <w:rsid w:val="004A477D"/>
    <w:rPr>
      <w:b/>
      <w:bCs/>
      <w:sz w:val="28"/>
      <w:szCs w:val="28"/>
      <w:lang w:eastAsia="ar-SA"/>
    </w:rPr>
  </w:style>
  <w:style w:type="character" w:customStyle="1" w:styleId="Nagwek5Znak">
    <w:name w:val="Nagłówek 5 Znak"/>
    <w:basedOn w:val="Domylnaczcionkaakapitu"/>
    <w:link w:val="Nagwek5"/>
    <w:rsid w:val="004A477D"/>
    <w:rPr>
      <w:b/>
      <w:bCs/>
      <w:i/>
      <w:iCs/>
      <w:sz w:val="26"/>
      <w:szCs w:val="26"/>
    </w:rPr>
  </w:style>
  <w:style w:type="character" w:customStyle="1" w:styleId="Nagwek7Znak">
    <w:name w:val="Nagłówek 7 Znak"/>
    <w:basedOn w:val="Domylnaczcionkaakapitu"/>
    <w:link w:val="Nagwek7"/>
    <w:rsid w:val="004A477D"/>
    <w:rPr>
      <w:rFonts w:ascii="Calibri" w:hAnsi="Calibri"/>
      <w:sz w:val="24"/>
      <w:szCs w:val="24"/>
      <w:lang w:eastAsia="ar-SA"/>
    </w:rPr>
  </w:style>
  <w:style w:type="numbering" w:customStyle="1" w:styleId="Poziom1">
    <w:name w:val="Poziom1"/>
    <w:basedOn w:val="Bezlisty"/>
    <w:rsid w:val="004A477D"/>
    <w:pPr>
      <w:numPr>
        <w:numId w:val="1"/>
      </w:numPr>
    </w:pPr>
  </w:style>
  <w:style w:type="numbering" w:customStyle="1" w:styleId="poziom2">
    <w:name w:val="poziom 2"/>
    <w:basedOn w:val="Bezlisty"/>
    <w:rsid w:val="004A477D"/>
    <w:pPr>
      <w:numPr>
        <w:numId w:val="3"/>
      </w:numPr>
    </w:pPr>
  </w:style>
  <w:style w:type="numbering" w:customStyle="1" w:styleId="Poziom3">
    <w:name w:val="Poziom 3"/>
    <w:basedOn w:val="Bezlisty"/>
    <w:rsid w:val="004A477D"/>
    <w:pPr>
      <w:numPr>
        <w:numId w:val="2"/>
      </w:numPr>
    </w:pPr>
  </w:style>
  <w:style w:type="paragraph" w:customStyle="1" w:styleId="Klaudia1">
    <w:name w:val="Klaudia1"/>
    <w:basedOn w:val="Nagwek"/>
    <w:autoRedefine/>
    <w:rsid w:val="004A477D"/>
    <w:pPr>
      <w:numPr>
        <w:numId w:val="4"/>
      </w:numPr>
      <w:suppressAutoHyphens/>
    </w:pPr>
    <w:rPr>
      <w:rFonts w:ascii="Verdana" w:hAnsi="Verdana"/>
      <w:sz w:val="32"/>
      <w:lang w:eastAsia="ar-SA"/>
    </w:rPr>
  </w:style>
  <w:style w:type="paragraph" w:customStyle="1" w:styleId="MojStyl">
    <w:name w:val="Moj Styl"/>
    <w:basedOn w:val="Normalny"/>
    <w:autoRedefine/>
    <w:rsid w:val="004A477D"/>
    <w:pPr>
      <w:suppressAutoHyphens/>
      <w:spacing w:line="360" w:lineRule="auto"/>
    </w:pPr>
    <w:rPr>
      <w:rFonts w:ascii="Verdana" w:hAnsi="Verdana"/>
      <w:lang w:eastAsia="ar-SA"/>
    </w:rPr>
  </w:style>
  <w:style w:type="paragraph" w:customStyle="1" w:styleId="moj1">
    <w:name w:val="moj1"/>
    <w:basedOn w:val="Zwykytekst"/>
    <w:autoRedefine/>
    <w:rsid w:val="004A477D"/>
    <w:rPr>
      <w:rFonts w:ascii="Verdana" w:hAnsi="Verdana"/>
    </w:rPr>
  </w:style>
  <w:style w:type="paragraph" w:styleId="Zwykytekst">
    <w:name w:val="Plain Text"/>
    <w:basedOn w:val="Normalny"/>
    <w:link w:val="ZwykytekstZnak"/>
    <w:rsid w:val="004A477D"/>
    <w:pPr>
      <w:suppressAutoHyphens/>
    </w:pPr>
    <w:rPr>
      <w:rFonts w:ascii="Courier New" w:hAnsi="Courier New" w:cs="Courier New"/>
      <w:lang w:eastAsia="ar-SA"/>
    </w:rPr>
  </w:style>
  <w:style w:type="character" w:customStyle="1" w:styleId="ZwykytekstZnak">
    <w:name w:val="Zwykły tekst Znak"/>
    <w:basedOn w:val="Domylnaczcionkaakapitu"/>
    <w:link w:val="Zwykytekst"/>
    <w:rsid w:val="004A477D"/>
    <w:rPr>
      <w:rFonts w:ascii="Courier New" w:hAnsi="Courier New" w:cs="Courier New"/>
      <w:lang w:eastAsia="ar-SA"/>
    </w:rPr>
  </w:style>
  <w:style w:type="paragraph" w:customStyle="1" w:styleId="mojwciecie1">
    <w:name w:val="moj_wciecie1"/>
    <w:basedOn w:val="moj1"/>
    <w:autoRedefine/>
    <w:rsid w:val="004A477D"/>
    <w:pPr>
      <w:numPr>
        <w:numId w:val="12"/>
      </w:numPr>
      <w:spacing w:line="360" w:lineRule="auto"/>
      <w:ind w:right="567"/>
      <w:jc w:val="both"/>
    </w:pPr>
  </w:style>
  <w:style w:type="paragraph" w:customStyle="1" w:styleId="mojwciecie2">
    <w:name w:val="moj_wciecie2"/>
    <w:basedOn w:val="mojwciecie1"/>
    <w:autoRedefine/>
    <w:rsid w:val="004A477D"/>
    <w:pPr>
      <w:numPr>
        <w:numId w:val="5"/>
      </w:numPr>
    </w:pPr>
  </w:style>
  <w:style w:type="paragraph" w:customStyle="1" w:styleId="mojIwciecie">
    <w:name w:val="mojI_wciecie"/>
    <w:basedOn w:val="mojwciecie1"/>
    <w:autoRedefine/>
    <w:rsid w:val="004A477D"/>
    <w:pPr>
      <w:numPr>
        <w:numId w:val="6"/>
      </w:numPr>
    </w:pPr>
  </w:style>
  <w:style w:type="paragraph" w:customStyle="1" w:styleId="mojI">
    <w:name w:val="mojI"/>
    <w:basedOn w:val="Normalny"/>
    <w:autoRedefine/>
    <w:rsid w:val="004A477D"/>
    <w:pPr>
      <w:suppressAutoHyphens/>
      <w:spacing w:line="360" w:lineRule="auto"/>
      <w:ind w:right="567"/>
      <w:jc w:val="both"/>
    </w:pPr>
    <w:rPr>
      <w:rFonts w:ascii="Verdana" w:hAnsi="Verdana" w:cs="Courier New"/>
      <w:lang w:eastAsia="ar-SA"/>
    </w:rPr>
  </w:style>
  <w:style w:type="paragraph" w:customStyle="1" w:styleId="mojA">
    <w:name w:val="mojA"/>
    <w:basedOn w:val="moj1"/>
    <w:autoRedefine/>
    <w:rsid w:val="004A477D"/>
    <w:pPr>
      <w:numPr>
        <w:numId w:val="7"/>
      </w:numPr>
      <w:spacing w:line="360" w:lineRule="auto"/>
      <w:ind w:right="567"/>
      <w:jc w:val="both"/>
    </w:pPr>
  </w:style>
  <w:style w:type="paragraph" w:customStyle="1" w:styleId="moj2I">
    <w:name w:val="moj 2I"/>
    <w:basedOn w:val="mojI"/>
    <w:autoRedefine/>
    <w:rsid w:val="004A477D"/>
    <w:pPr>
      <w:numPr>
        <w:numId w:val="9"/>
      </w:numPr>
    </w:pPr>
  </w:style>
  <w:style w:type="paragraph" w:customStyle="1" w:styleId="mojwciecie">
    <w:name w:val="moj+wciecie"/>
    <w:basedOn w:val="moj1"/>
    <w:autoRedefine/>
    <w:rsid w:val="004A477D"/>
    <w:pPr>
      <w:spacing w:line="360" w:lineRule="auto"/>
      <w:ind w:left="851" w:right="567"/>
      <w:jc w:val="both"/>
    </w:pPr>
  </w:style>
  <w:style w:type="paragraph" w:customStyle="1" w:styleId="moj3I">
    <w:name w:val="moj3I"/>
    <w:basedOn w:val="mojI"/>
    <w:autoRedefine/>
    <w:rsid w:val="004A477D"/>
    <w:pPr>
      <w:numPr>
        <w:numId w:val="8"/>
      </w:numPr>
    </w:pPr>
  </w:style>
  <w:style w:type="paragraph" w:styleId="Spistreci1">
    <w:name w:val="toc 1"/>
    <w:aliases w:val="moj Spis treści 1"/>
    <w:basedOn w:val="moj1"/>
    <w:next w:val="Normalny"/>
    <w:autoRedefine/>
    <w:locked/>
    <w:rsid w:val="004A477D"/>
    <w:pPr>
      <w:numPr>
        <w:numId w:val="11"/>
      </w:numPr>
      <w:spacing w:before="120" w:line="360" w:lineRule="auto"/>
      <w:ind w:left="0" w:right="567" w:firstLine="0"/>
      <w:jc w:val="both"/>
    </w:pPr>
    <w:rPr>
      <w:b/>
      <w:bCs/>
      <w:i/>
      <w:iCs/>
    </w:rPr>
  </w:style>
  <w:style w:type="paragraph" w:customStyle="1" w:styleId="klaudia22">
    <w:name w:val="klaudia2.2"/>
    <w:basedOn w:val="Normalny"/>
    <w:autoRedefine/>
    <w:rsid w:val="004A477D"/>
    <w:pPr>
      <w:numPr>
        <w:ilvl w:val="1"/>
        <w:numId w:val="10"/>
      </w:numPr>
      <w:suppressAutoHyphens/>
      <w:spacing w:before="100" w:beforeAutospacing="1" w:after="100" w:afterAutospacing="1" w:line="360" w:lineRule="auto"/>
      <w:ind w:right="567"/>
      <w:outlineLvl w:val="1"/>
    </w:pPr>
    <w:rPr>
      <w:rFonts w:ascii="Verdana" w:hAnsi="Verdana"/>
      <w:b/>
      <w:sz w:val="28"/>
      <w:szCs w:val="28"/>
      <w:lang w:eastAsia="ar-SA"/>
    </w:rPr>
  </w:style>
  <w:style w:type="paragraph" w:customStyle="1" w:styleId="moj2wciecie">
    <w:name w:val="moj+2wciecie"/>
    <w:basedOn w:val="mojwciecie"/>
    <w:autoRedefine/>
    <w:rsid w:val="004A477D"/>
    <w:pPr>
      <w:tabs>
        <w:tab w:val="left" w:pos="1854"/>
      </w:tabs>
      <w:ind w:left="1701" w:right="0" w:firstLine="181"/>
    </w:pPr>
  </w:style>
  <w:style w:type="paragraph" w:customStyle="1" w:styleId="mojnowynumerowanie">
    <w:name w:val="moj_nowy_numerowanie"/>
    <w:basedOn w:val="mojwciecie1"/>
    <w:autoRedefine/>
    <w:rsid w:val="004A477D"/>
    <w:pPr>
      <w:numPr>
        <w:numId w:val="0"/>
      </w:numPr>
      <w:ind w:right="0"/>
    </w:pPr>
  </w:style>
  <w:style w:type="paragraph" w:customStyle="1" w:styleId="klaudia4">
    <w:name w:val="klaudia4"/>
    <w:basedOn w:val="Nagwek4"/>
    <w:autoRedefine/>
    <w:rsid w:val="004A477D"/>
    <w:rPr>
      <w:rFonts w:ascii="Verdana" w:hAnsi="Verdana"/>
      <w:b w:val="0"/>
      <w:sz w:val="24"/>
    </w:rPr>
  </w:style>
  <w:style w:type="paragraph" w:styleId="Spistreci3">
    <w:name w:val="toc 3"/>
    <w:aliases w:val="moj_nowy_numerowany"/>
    <w:basedOn w:val="moj1"/>
    <w:next w:val="Normalny"/>
    <w:autoRedefine/>
    <w:locked/>
    <w:rsid w:val="004A477D"/>
    <w:pPr>
      <w:numPr>
        <w:ilvl w:val="1"/>
        <w:numId w:val="12"/>
      </w:numPr>
      <w:jc w:val="both"/>
    </w:pPr>
    <w:rPr>
      <w:rFonts w:cs="Times New Roman"/>
    </w:rPr>
  </w:style>
  <w:style w:type="paragraph" w:customStyle="1" w:styleId="mojStyl2">
    <w:name w:val="mojStyl2"/>
    <w:basedOn w:val="mojnowynumerowanie"/>
    <w:autoRedefine/>
    <w:rsid w:val="004A477D"/>
    <w:pPr>
      <w:numPr>
        <w:numId w:val="13"/>
      </w:numPr>
    </w:pPr>
  </w:style>
  <w:style w:type="paragraph" w:customStyle="1" w:styleId="tytu">
    <w:name w:val="tytuł"/>
    <w:basedOn w:val="moj1"/>
    <w:autoRedefine/>
    <w:rsid w:val="004A477D"/>
    <w:pPr>
      <w:spacing w:line="360" w:lineRule="auto"/>
      <w:ind w:left="567"/>
      <w:jc w:val="center"/>
    </w:pPr>
    <w:rPr>
      <w:b/>
      <w:sz w:val="44"/>
    </w:rPr>
  </w:style>
  <w:style w:type="paragraph" w:customStyle="1" w:styleId="Stylmoj18ptWyrwnanydorodkaZlewej0cm">
    <w:name w:val="Styl moj1 + 8 pt Wyrównany do środka Z lewej:  0 cm"/>
    <w:basedOn w:val="moj1"/>
    <w:rsid w:val="004A477D"/>
    <w:pPr>
      <w:spacing w:line="360" w:lineRule="auto"/>
      <w:jc w:val="center"/>
    </w:pPr>
    <w:rPr>
      <w:rFonts w:cs="Times New Roman"/>
      <w:sz w:val="16"/>
    </w:rPr>
  </w:style>
  <w:style w:type="paragraph" w:styleId="Tekstpodstawowy">
    <w:name w:val="Body Text"/>
    <w:basedOn w:val="Normalny"/>
    <w:link w:val="TekstpodstawowyZnak"/>
    <w:rsid w:val="004A477D"/>
    <w:pPr>
      <w:suppressAutoHyphens/>
      <w:spacing w:line="160" w:lineRule="atLeast"/>
    </w:pPr>
    <w:rPr>
      <w:sz w:val="24"/>
    </w:rPr>
  </w:style>
  <w:style w:type="character" w:customStyle="1" w:styleId="TekstpodstawowyZnak">
    <w:name w:val="Tekst podstawowy Znak"/>
    <w:basedOn w:val="Domylnaczcionkaakapitu"/>
    <w:link w:val="Tekstpodstawowy"/>
    <w:qFormat/>
    <w:rsid w:val="004A477D"/>
    <w:rPr>
      <w:sz w:val="24"/>
    </w:rPr>
  </w:style>
  <w:style w:type="paragraph" w:styleId="Lista">
    <w:name w:val="List"/>
    <w:basedOn w:val="Tekstpodstawowy"/>
    <w:rsid w:val="004A477D"/>
  </w:style>
  <w:style w:type="paragraph" w:styleId="Tytu0">
    <w:name w:val="Title"/>
    <w:basedOn w:val="Normalny"/>
    <w:next w:val="Tekstpodstawowy"/>
    <w:link w:val="TytuZnak"/>
    <w:qFormat/>
    <w:locked/>
    <w:rsid w:val="004A477D"/>
    <w:pPr>
      <w:keepNext/>
      <w:suppressAutoHyphens/>
      <w:spacing w:before="240" w:after="120"/>
    </w:pPr>
    <w:rPr>
      <w:rFonts w:ascii="Luxi Sans" w:eastAsia="HG Mincho Light J" w:hAnsi="Luxi Sans"/>
      <w:sz w:val="28"/>
    </w:rPr>
  </w:style>
  <w:style w:type="character" w:customStyle="1" w:styleId="TytuZnak">
    <w:name w:val="Tytuł Znak"/>
    <w:basedOn w:val="Domylnaczcionkaakapitu"/>
    <w:link w:val="Tytu0"/>
    <w:rsid w:val="004A477D"/>
    <w:rPr>
      <w:rFonts w:ascii="Luxi Sans" w:eastAsia="HG Mincho Light J" w:hAnsi="Luxi Sans"/>
      <w:sz w:val="28"/>
    </w:rPr>
  </w:style>
  <w:style w:type="paragraph" w:styleId="Tekstpodstawowywcity">
    <w:name w:val="Body Text Indent"/>
    <w:basedOn w:val="Normalny"/>
    <w:link w:val="TekstpodstawowywcityZnak"/>
    <w:rsid w:val="004A477D"/>
    <w:pPr>
      <w:widowControl w:val="0"/>
      <w:suppressAutoHyphens/>
    </w:pPr>
    <w:rPr>
      <w:sz w:val="24"/>
      <w:lang w:val="en-US"/>
    </w:rPr>
  </w:style>
  <w:style w:type="character" w:customStyle="1" w:styleId="TekstpodstawowywcityZnak">
    <w:name w:val="Tekst podstawowy wcięty Znak"/>
    <w:basedOn w:val="Domylnaczcionkaakapitu"/>
    <w:link w:val="Tekstpodstawowywcity"/>
    <w:rsid w:val="004A477D"/>
    <w:rPr>
      <w:sz w:val="24"/>
      <w:lang w:val="en-US"/>
    </w:rPr>
  </w:style>
  <w:style w:type="paragraph" w:styleId="Tekstpodstawowy3">
    <w:name w:val="Body Text 3"/>
    <w:basedOn w:val="Normalny"/>
    <w:link w:val="Tekstpodstawowy3Znak"/>
    <w:rsid w:val="004A477D"/>
    <w:rPr>
      <w:b/>
      <w:bCs/>
      <w:sz w:val="24"/>
    </w:rPr>
  </w:style>
  <w:style w:type="character" w:customStyle="1" w:styleId="Tekstpodstawowy3Znak">
    <w:name w:val="Tekst podstawowy 3 Znak"/>
    <w:basedOn w:val="Domylnaczcionkaakapitu"/>
    <w:link w:val="Tekstpodstawowy3"/>
    <w:rsid w:val="004A477D"/>
    <w:rPr>
      <w:b/>
      <w:bCs/>
      <w:sz w:val="24"/>
    </w:rPr>
  </w:style>
  <w:style w:type="paragraph" w:styleId="Tekstpodstawowy2">
    <w:name w:val="Body Text 2"/>
    <w:basedOn w:val="Normalny"/>
    <w:link w:val="Tekstpodstawowy2Znak"/>
    <w:rsid w:val="004A477D"/>
    <w:pPr>
      <w:spacing w:line="160" w:lineRule="atLeast"/>
      <w:jc w:val="center"/>
    </w:pPr>
    <w:rPr>
      <w:b/>
      <w:sz w:val="24"/>
    </w:rPr>
  </w:style>
  <w:style w:type="character" w:customStyle="1" w:styleId="Tekstpodstawowy2Znak">
    <w:name w:val="Tekst podstawowy 2 Znak"/>
    <w:basedOn w:val="Domylnaczcionkaakapitu"/>
    <w:link w:val="Tekstpodstawowy2"/>
    <w:rsid w:val="004A477D"/>
    <w:rPr>
      <w:b/>
      <w:sz w:val="24"/>
    </w:rPr>
  </w:style>
  <w:style w:type="paragraph" w:customStyle="1" w:styleId="WW-Tekstpodstawowy21">
    <w:name w:val="WW-Tekst podstawowy 21"/>
    <w:basedOn w:val="Normalny"/>
    <w:rsid w:val="004A477D"/>
    <w:pPr>
      <w:spacing w:line="160" w:lineRule="atLeast"/>
      <w:jc w:val="center"/>
    </w:pPr>
    <w:rPr>
      <w:b/>
      <w:sz w:val="24"/>
    </w:rPr>
  </w:style>
  <w:style w:type="paragraph" w:customStyle="1" w:styleId="Zawartotabeli">
    <w:name w:val="Zawartość tabeli"/>
    <w:basedOn w:val="Tekstpodstawowy"/>
    <w:rsid w:val="004A477D"/>
    <w:pPr>
      <w:widowControl w:val="0"/>
      <w:suppressLineNumbers/>
      <w:spacing w:after="120" w:line="240" w:lineRule="auto"/>
    </w:pPr>
    <w:rPr>
      <w:rFonts w:eastAsia="HG Mincho Light J"/>
      <w:color w:val="000000"/>
      <w:szCs w:val="24"/>
      <w:lang w:val="en-US"/>
    </w:rPr>
  </w:style>
  <w:style w:type="paragraph" w:customStyle="1" w:styleId="Nagwektabeli">
    <w:name w:val="Nagłówek tabeli"/>
    <w:basedOn w:val="Zawartotabeli"/>
    <w:rsid w:val="004A477D"/>
    <w:pPr>
      <w:jc w:val="center"/>
    </w:pPr>
    <w:rPr>
      <w:b/>
      <w:bCs/>
      <w:i/>
      <w:iCs/>
    </w:rPr>
  </w:style>
  <w:style w:type="character" w:styleId="Numerstrony">
    <w:name w:val="page number"/>
    <w:basedOn w:val="Domylnaczcionkaakapitu"/>
    <w:rsid w:val="004A477D"/>
  </w:style>
  <w:style w:type="paragraph" w:customStyle="1" w:styleId="ZnakZnakZnakZnakZnakZnakZnakZnakZnakZnakZnakZnakZnak">
    <w:name w:val="Znak Znak Znak Znak Znak Znak Znak Znak Znak Znak Znak Znak Znak"/>
    <w:basedOn w:val="Normalny"/>
    <w:rsid w:val="004A477D"/>
    <w:rPr>
      <w:rFonts w:ascii="Arial" w:hAnsi="Arial" w:cs="Arial"/>
      <w:sz w:val="24"/>
      <w:szCs w:val="24"/>
    </w:rPr>
  </w:style>
  <w:style w:type="character" w:customStyle="1" w:styleId="Absatz-Standardschriftart">
    <w:name w:val="Absatz-Standardschriftart"/>
    <w:rsid w:val="004A477D"/>
  </w:style>
  <w:style w:type="character" w:customStyle="1" w:styleId="WW8Num68z0">
    <w:name w:val="WW8Num68z0"/>
    <w:rsid w:val="004A477D"/>
    <w:rPr>
      <w:rFonts w:ascii="Times New Roman" w:eastAsia="Times New Roman" w:hAnsi="Times New Roman"/>
    </w:rPr>
  </w:style>
  <w:style w:type="paragraph" w:customStyle="1" w:styleId="Znak1">
    <w:name w:val="Znak1"/>
    <w:basedOn w:val="Normalny"/>
    <w:rsid w:val="004A477D"/>
    <w:rPr>
      <w:sz w:val="24"/>
      <w:szCs w:val="24"/>
    </w:rPr>
  </w:style>
  <w:style w:type="paragraph" w:customStyle="1" w:styleId="Tekstpodstawowy21">
    <w:name w:val="Tekst podstawowy 21"/>
    <w:basedOn w:val="Normalny"/>
    <w:rsid w:val="004A477D"/>
    <w:pPr>
      <w:spacing w:line="160" w:lineRule="atLeast"/>
      <w:jc w:val="center"/>
    </w:pPr>
    <w:rPr>
      <w:b/>
      <w:sz w:val="24"/>
      <w:lang w:eastAsia="ar-SA"/>
    </w:rPr>
  </w:style>
  <w:style w:type="paragraph" w:styleId="NormalnyWeb">
    <w:name w:val="Normal (Web)"/>
    <w:basedOn w:val="Normalny"/>
    <w:uiPriority w:val="99"/>
    <w:qFormat/>
    <w:rsid w:val="004A477D"/>
    <w:pPr>
      <w:spacing w:before="100" w:after="119"/>
    </w:pPr>
    <w:rPr>
      <w:sz w:val="24"/>
      <w:szCs w:val="24"/>
      <w:lang w:eastAsia="ar-SA"/>
    </w:rPr>
  </w:style>
  <w:style w:type="character" w:customStyle="1" w:styleId="WW8Num7z3">
    <w:name w:val="WW8Num7z3"/>
    <w:rsid w:val="004A477D"/>
    <w:rPr>
      <w:rFonts w:cs="Times New Roman"/>
    </w:rPr>
  </w:style>
  <w:style w:type="character" w:customStyle="1" w:styleId="WW8Num3z0">
    <w:name w:val="WW8Num3z0"/>
    <w:rsid w:val="004A477D"/>
    <w:rPr>
      <w:color w:val="auto"/>
    </w:rPr>
  </w:style>
  <w:style w:type="character" w:customStyle="1" w:styleId="WW8Num6z0">
    <w:name w:val="WW8Num6z0"/>
    <w:rsid w:val="004A477D"/>
    <w:rPr>
      <w:color w:val="auto"/>
    </w:rPr>
  </w:style>
  <w:style w:type="character" w:customStyle="1" w:styleId="WW8Num13z0">
    <w:name w:val="WW8Num13z0"/>
    <w:rsid w:val="004A477D"/>
    <w:rPr>
      <w:rFonts w:ascii="Verdana" w:hAnsi="Verdana" w:cs="Verdana"/>
      <w:sz w:val="22"/>
    </w:rPr>
  </w:style>
  <w:style w:type="character" w:customStyle="1" w:styleId="WW8Num14z2">
    <w:name w:val="WW8Num14z2"/>
    <w:rsid w:val="004A477D"/>
    <w:rPr>
      <w:rFonts w:ascii="Times New Roman" w:eastAsia="Times New Roman" w:hAnsi="Times New Roman" w:cs="Times New Roman"/>
    </w:rPr>
  </w:style>
  <w:style w:type="character" w:customStyle="1" w:styleId="WW8Num14z3">
    <w:name w:val="WW8Num14z3"/>
    <w:rsid w:val="004A477D"/>
    <w:rPr>
      <w:rFonts w:cs="Times New Roman"/>
    </w:rPr>
  </w:style>
  <w:style w:type="character" w:customStyle="1" w:styleId="WW8Num15z0">
    <w:name w:val="WW8Num15z0"/>
    <w:rsid w:val="004A477D"/>
    <w:rPr>
      <w:color w:val="auto"/>
    </w:rPr>
  </w:style>
  <w:style w:type="character" w:customStyle="1" w:styleId="WW8Num16z2">
    <w:name w:val="WW8Num16z2"/>
    <w:rsid w:val="004A477D"/>
    <w:rPr>
      <w:b w:val="0"/>
    </w:rPr>
  </w:style>
  <w:style w:type="character" w:customStyle="1" w:styleId="WW8Num17z0">
    <w:name w:val="WW8Num17z0"/>
    <w:rsid w:val="004A477D"/>
    <w:rPr>
      <w:b/>
      <w:i w:val="0"/>
    </w:rPr>
  </w:style>
  <w:style w:type="character" w:customStyle="1" w:styleId="WW8Num18z0">
    <w:name w:val="WW8Num18z0"/>
    <w:rsid w:val="004A477D"/>
    <w:rPr>
      <w:rFonts w:cs="Times New Roman"/>
    </w:rPr>
  </w:style>
  <w:style w:type="character" w:customStyle="1" w:styleId="WW8Num20z0">
    <w:name w:val="WW8Num20z0"/>
    <w:rsid w:val="004A477D"/>
    <w:rPr>
      <w:b w:val="0"/>
    </w:rPr>
  </w:style>
  <w:style w:type="character" w:customStyle="1" w:styleId="WW8Num22z0">
    <w:name w:val="WW8Num22z0"/>
    <w:rsid w:val="004A477D"/>
    <w:rPr>
      <w:color w:val="auto"/>
    </w:rPr>
  </w:style>
  <w:style w:type="character" w:customStyle="1" w:styleId="WW8Num22z2">
    <w:name w:val="WW8Num22z2"/>
    <w:rsid w:val="004A477D"/>
    <w:rPr>
      <w:rFonts w:ascii="Tahoma" w:eastAsia="Times New Roman" w:hAnsi="Tahoma" w:cs="Tahoma"/>
      <w:color w:val="auto"/>
    </w:rPr>
  </w:style>
  <w:style w:type="character" w:customStyle="1" w:styleId="WW8Num27z0">
    <w:name w:val="WW8Num27z0"/>
    <w:rsid w:val="004A477D"/>
    <w:rPr>
      <w:b/>
    </w:rPr>
  </w:style>
  <w:style w:type="character" w:customStyle="1" w:styleId="WW8Num30z0">
    <w:name w:val="WW8Num30z0"/>
    <w:rsid w:val="004A477D"/>
    <w:rPr>
      <w:rFonts w:ascii="Verdana" w:hAnsi="Verdana" w:cs="Verdana"/>
      <w:sz w:val="32"/>
    </w:rPr>
  </w:style>
  <w:style w:type="character" w:customStyle="1" w:styleId="WW8Num30z1">
    <w:name w:val="WW8Num30z1"/>
    <w:rsid w:val="004A477D"/>
    <w:rPr>
      <w:sz w:val="28"/>
    </w:rPr>
  </w:style>
  <w:style w:type="character" w:customStyle="1" w:styleId="WW8Num31z0">
    <w:name w:val="WW8Num31z0"/>
    <w:rsid w:val="004A477D"/>
    <w:rPr>
      <w:b w:val="0"/>
    </w:rPr>
  </w:style>
  <w:style w:type="character" w:customStyle="1" w:styleId="WW8Num33z0">
    <w:name w:val="WW8Num33z0"/>
    <w:rsid w:val="004A477D"/>
    <w:rPr>
      <w:b w:val="0"/>
    </w:rPr>
  </w:style>
  <w:style w:type="character" w:customStyle="1" w:styleId="WW8Num34z1">
    <w:name w:val="WW8Num34z1"/>
    <w:rsid w:val="004A477D"/>
    <w:rPr>
      <w:rFonts w:ascii="Symbol" w:hAnsi="Symbol" w:cs="Symbol"/>
    </w:rPr>
  </w:style>
  <w:style w:type="character" w:customStyle="1" w:styleId="WW8Num36z0">
    <w:name w:val="WW8Num36z0"/>
    <w:rsid w:val="004A477D"/>
    <w:rPr>
      <w:rFonts w:cs="Times New Roman"/>
    </w:rPr>
  </w:style>
  <w:style w:type="character" w:customStyle="1" w:styleId="WW8Num37z0">
    <w:name w:val="WW8Num37z0"/>
    <w:rsid w:val="004A477D"/>
    <w:rPr>
      <w:rFonts w:ascii="Verdana" w:hAnsi="Verdana" w:cs="Verdana"/>
      <w:sz w:val="24"/>
    </w:rPr>
  </w:style>
  <w:style w:type="character" w:customStyle="1" w:styleId="WW8Num37z1">
    <w:name w:val="WW8Num37z1"/>
    <w:rsid w:val="004A477D"/>
    <w:rPr>
      <w:rFonts w:ascii="Verdana" w:hAnsi="Verdana" w:cs="Verdana"/>
      <w:sz w:val="28"/>
    </w:rPr>
  </w:style>
  <w:style w:type="character" w:customStyle="1" w:styleId="WW8Num38z0">
    <w:name w:val="WW8Num38z0"/>
    <w:rsid w:val="004A477D"/>
    <w:rPr>
      <w:sz w:val="20"/>
      <w:szCs w:val="20"/>
    </w:rPr>
  </w:style>
  <w:style w:type="character" w:customStyle="1" w:styleId="WW8Num40z0">
    <w:name w:val="WW8Num40z0"/>
    <w:rsid w:val="004A477D"/>
    <w:rPr>
      <w:b/>
      <w:color w:val="000000"/>
    </w:rPr>
  </w:style>
  <w:style w:type="character" w:customStyle="1" w:styleId="WW8Num42z0">
    <w:name w:val="WW8Num42z0"/>
    <w:rsid w:val="004A477D"/>
    <w:rPr>
      <w:rFonts w:ascii="Symbol" w:hAnsi="Symbol" w:cs="Symbol"/>
    </w:rPr>
  </w:style>
  <w:style w:type="character" w:customStyle="1" w:styleId="WW8Num42z1">
    <w:name w:val="WW8Num42z1"/>
    <w:rsid w:val="004A477D"/>
    <w:rPr>
      <w:rFonts w:ascii="Courier New" w:hAnsi="Courier New" w:cs="Courier New"/>
    </w:rPr>
  </w:style>
  <w:style w:type="character" w:customStyle="1" w:styleId="WW8Num42z2">
    <w:name w:val="WW8Num42z2"/>
    <w:rsid w:val="004A477D"/>
    <w:rPr>
      <w:rFonts w:ascii="Wingdings" w:hAnsi="Wingdings" w:cs="Wingdings"/>
    </w:rPr>
  </w:style>
  <w:style w:type="character" w:customStyle="1" w:styleId="WW8Num43z0">
    <w:name w:val="WW8Num43z0"/>
    <w:rsid w:val="004A477D"/>
    <w:rPr>
      <w:rFonts w:cs="Times New Roman"/>
    </w:rPr>
  </w:style>
  <w:style w:type="character" w:customStyle="1" w:styleId="WW8Num44z0">
    <w:name w:val="WW8Num44z0"/>
    <w:rsid w:val="004A477D"/>
    <w:rPr>
      <w:rFonts w:ascii="Symbol" w:hAnsi="Symbol" w:cs="Symbol"/>
    </w:rPr>
  </w:style>
  <w:style w:type="character" w:customStyle="1" w:styleId="WW8Num44z1">
    <w:name w:val="WW8Num44z1"/>
    <w:rsid w:val="004A477D"/>
    <w:rPr>
      <w:rFonts w:cs="Times New Roman"/>
    </w:rPr>
  </w:style>
  <w:style w:type="character" w:customStyle="1" w:styleId="WW8Num45z0">
    <w:name w:val="WW8Num45z0"/>
    <w:rsid w:val="004A477D"/>
    <w:rPr>
      <w:rFonts w:ascii="Symbol" w:hAnsi="Symbol" w:cs="Symbol"/>
      <w:sz w:val="32"/>
      <w:szCs w:val="32"/>
    </w:rPr>
  </w:style>
  <w:style w:type="character" w:customStyle="1" w:styleId="WW8Num45z1">
    <w:name w:val="WW8Num45z1"/>
    <w:rsid w:val="004A477D"/>
    <w:rPr>
      <w:rFonts w:ascii="Courier New" w:hAnsi="Courier New" w:cs="Courier New"/>
    </w:rPr>
  </w:style>
  <w:style w:type="character" w:customStyle="1" w:styleId="WW8Num45z2">
    <w:name w:val="WW8Num45z2"/>
    <w:rsid w:val="004A477D"/>
    <w:rPr>
      <w:rFonts w:ascii="Wingdings" w:hAnsi="Wingdings" w:cs="Wingdings"/>
    </w:rPr>
  </w:style>
  <w:style w:type="character" w:customStyle="1" w:styleId="WW8Num45z3">
    <w:name w:val="WW8Num45z3"/>
    <w:rsid w:val="004A477D"/>
    <w:rPr>
      <w:rFonts w:ascii="Symbol" w:hAnsi="Symbol" w:cs="Symbol"/>
    </w:rPr>
  </w:style>
  <w:style w:type="character" w:customStyle="1" w:styleId="WW8Num47z0">
    <w:name w:val="WW8Num47z0"/>
    <w:rsid w:val="004A477D"/>
    <w:rPr>
      <w:u w:val="single"/>
    </w:rPr>
  </w:style>
  <w:style w:type="character" w:customStyle="1" w:styleId="WW8Num48z0">
    <w:name w:val="WW8Num48z0"/>
    <w:rsid w:val="004A477D"/>
    <w:rPr>
      <w:rFonts w:cs="Times New Roman"/>
      <w:b w:val="0"/>
    </w:rPr>
  </w:style>
  <w:style w:type="character" w:customStyle="1" w:styleId="WW8Num48z1">
    <w:name w:val="WW8Num48z1"/>
    <w:rsid w:val="004A477D"/>
    <w:rPr>
      <w:rFonts w:cs="Times New Roman"/>
    </w:rPr>
  </w:style>
  <w:style w:type="character" w:customStyle="1" w:styleId="WW8Num52z0">
    <w:name w:val="WW8Num52z0"/>
    <w:rsid w:val="004A477D"/>
    <w:rPr>
      <w:rFonts w:ascii="Symbol" w:hAnsi="Symbol" w:cs="Symbol"/>
    </w:rPr>
  </w:style>
  <w:style w:type="character" w:customStyle="1" w:styleId="WW8Num52z2">
    <w:name w:val="WW8Num52z2"/>
    <w:rsid w:val="004A477D"/>
    <w:rPr>
      <w:rFonts w:ascii="Wingdings" w:hAnsi="Wingdings" w:cs="Wingdings"/>
    </w:rPr>
  </w:style>
  <w:style w:type="character" w:customStyle="1" w:styleId="WW8Num52z4">
    <w:name w:val="WW8Num52z4"/>
    <w:rsid w:val="004A477D"/>
    <w:rPr>
      <w:rFonts w:ascii="Courier New" w:hAnsi="Courier New" w:cs="Courier New"/>
    </w:rPr>
  </w:style>
  <w:style w:type="character" w:customStyle="1" w:styleId="WW8Num53z0">
    <w:name w:val="WW8Num53z0"/>
    <w:rsid w:val="004A477D"/>
    <w:rPr>
      <w:rFonts w:cs="Times New Roman"/>
    </w:rPr>
  </w:style>
  <w:style w:type="character" w:customStyle="1" w:styleId="WW8Num54z0">
    <w:name w:val="WW8Num54z0"/>
    <w:rsid w:val="004A477D"/>
    <w:rPr>
      <w:sz w:val="24"/>
    </w:rPr>
  </w:style>
  <w:style w:type="character" w:customStyle="1" w:styleId="WW8Num54z1">
    <w:name w:val="WW8Num54z1"/>
    <w:rsid w:val="004A477D"/>
    <w:rPr>
      <w:sz w:val="28"/>
    </w:rPr>
  </w:style>
  <w:style w:type="character" w:customStyle="1" w:styleId="WW8Num56z0">
    <w:name w:val="WW8Num56z0"/>
    <w:rsid w:val="004A477D"/>
    <w:rPr>
      <w:sz w:val="24"/>
    </w:rPr>
  </w:style>
  <w:style w:type="character" w:customStyle="1" w:styleId="WW8Num56z1">
    <w:name w:val="WW8Num56z1"/>
    <w:rsid w:val="004A477D"/>
    <w:rPr>
      <w:sz w:val="28"/>
    </w:rPr>
  </w:style>
  <w:style w:type="character" w:customStyle="1" w:styleId="WW8Num58z0">
    <w:name w:val="WW8Num58z0"/>
    <w:rsid w:val="004A477D"/>
    <w:rPr>
      <w:rFonts w:ascii="Symbol" w:hAnsi="Symbol" w:cs="Symbol"/>
    </w:rPr>
  </w:style>
  <w:style w:type="character" w:customStyle="1" w:styleId="WW8Num59z0">
    <w:name w:val="WW8Num59z0"/>
    <w:rsid w:val="004A477D"/>
    <w:rPr>
      <w:rFonts w:ascii="Verdana" w:hAnsi="Verdana" w:cs="Verdana"/>
      <w:sz w:val="24"/>
    </w:rPr>
  </w:style>
  <w:style w:type="character" w:customStyle="1" w:styleId="WW8Num63z0">
    <w:name w:val="WW8Num63z0"/>
    <w:rsid w:val="004A477D"/>
    <w:rPr>
      <w:rFonts w:cs="Times New Roman"/>
      <w:b w:val="0"/>
    </w:rPr>
  </w:style>
  <w:style w:type="character" w:customStyle="1" w:styleId="WW8Num64z1">
    <w:name w:val="WW8Num64z1"/>
    <w:rsid w:val="004A477D"/>
    <w:rPr>
      <w:rFonts w:ascii="Courier New" w:hAnsi="Courier New" w:cs="Courier New"/>
    </w:rPr>
  </w:style>
  <w:style w:type="character" w:customStyle="1" w:styleId="WW8Num64z2">
    <w:name w:val="WW8Num64z2"/>
    <w:rsid w:val="004A477D"/>
    <w:rPr>
      <w:rFonts w:ascii="Wingdings" w:hAnsi="Wingdings" w:cs="Wingdings"/>
    </w:rPr>
  </w:style>
  <w:style w:type="character" w:customStyle="1" w:styleId="WW8Num64z3">
    <w:name w:val="WW8Num64z3"/>
    <w:rsid w:val="004A477D"/>
    <w:rPr>
      <w:rFonts w:ascii="Symbol" w:hAnsi="Symbol" w:cs="Symbol"/>
    </w:rPr>
  </w:style>
  <w:style w:type="character" w:customStyle="1" w:styleId="WW8Num65z0">
    <w:name w:val="WW8Num65z0"/>
    <w:rsid w:val="004A477D"/>
    <w:rPr>
      <w:rFonts w:ascii="Wingdings" w:hAnsi="Wingdings" w:cs="Wingdings"/>
    </w:rPr>
  </w:style>
  <w:style w:type="character" w:customStyle="1" w:styleId="WW8Num65z1">
    <w:name w:val="WW8Num65z1"/>
    <w:rsid w:val="004A477D"/>
    <w:rPr>
      <w:rFonts w:ascii="Courier New" w:hAnsi="Courier New" w:cs="Courier New"/>
    </w:rPr>
  </w:style>
  <w:style w:type="character" w:customStyle="1" w:styleId="WW8Num65z3">
    <w:name w:val="WW8Num65z3"/>
    <w:rsid w:val="004A477D"/>
    <w:rPr>
      <w:rFonts w:ascii="Symbol" w:hAnsi="Symbol" w:cs="Symbol"/>
    </w:rPr>
  </w:style>
  <w:style w:type="character" w:customStyle="1" w:styleId="WW8Num66z0">
    <w:name w:val="WW8Num66z0"/>
    <w:rsid w:val="004A477D"/>
    <w:rPr>
      <w:rFonts w:ascii="Tahoma" w:hAnsi="Tahoma" w:cs="Tahoma"/>
      <w:sz w:val="16"/>
      <w:szCs w:val="16"/>
    </w:rPr>
  </w:style>
  <w:style w:type="character" w:customStyle="1" w:styleId="WW8Num69z0">
    <w:name w:val="WW8Num69z0"/>
    <w:rsid w:val="004A477D"/>
    <w:rPr>
      <w:rFonts w:cs="Times New Roman"/>
    </w:rPr>
  </w:style>
  <w:style w:type="character" w:customStyle="1" w:styleId="Domylnaczcionkaakapitu1">
    <w:name w:val="Domyślna czcionka akapitu1"/>
    <w:rsid w:val="004A477D"/>
  </w:style>
  <w:style w:type="character" w:customStyle="1" w:styleId="BezodstpwZnak">
    <w:name w:val="Bez odstępów Znak"/>
    <w:uiPriority w:val="1"/>
    <w:rsid w:val="004A477D"/>
    <w:rPr>
      <w:sz w:val="24"/>
      <w:szCs w:val="24"/>
      <w:lang w:eastAsia="ar-SA" w:bidi="ar-SA"/>
    </w:rPr>
  </w:style>
  <w:style w:type="character" w:customStyle="1" w:styleId="TekstprzypisudolnegoZnak">
    <w:name w:val="Tekst przypisu dolnego Znak"/>
    <w:basedOn w:val="Domylnaczcionkaakapitu1"/>
    <w:uiPriority w:val="99"/>
    <w:rsid w:val="004A477D"/>
  </w:style>
  <w:style w:type="character" w:customStyle="1" w:styleId="Znakiprzypiswdolnych">
    <w:name w:val="Znaki przypisów dolnych"/>
    <w:rsid w:val="004A477D"/>
    <w:rPr>
      <w:vertAlign w:val="superscript"/>
    </w:rPr>
  </w:style>
  <w:style w:type="character" w:styleId="Odwoanieprzypisudolnego">
    <w:name w:val="footnote reference"/>
    <w:uiPriority w:val="99"/>
    <w:rsid w:val="004A477D"/>
    <w:rPr>
      <w:vertAlign w:val="superscript"/>
    </w:rPr>
  </w:style>
  <w:style w:type="character" w:styleId="Odwoanieprzypisukocowego">
    <w:name w:val="endnote reference"/>
    <w:rsid w:val="004A477D"/>
    <w:rPr>
      <w:vertAlign w:val="superscript"/>
    </w:rPr>
  </w:style>
  <w:style w:type="character" w:customStyle="1" w:styleId="Znakiprzypiswkocowych">
    <w:name w:val="Znaki przypisów końcowych"/>
    <w:rsid w:val="004A477D"/>
  </w:style>
  <w:style w:type="paragraph" w:customStyle="1" w:styleId="Nagwek10">
    <w:name w:val="Nagłówek1"/>
    <w:basedOn w:val="Normalny"/>
    <w:next w:val="Tekstpodstawowy"/>
    <w:rsid w:val="004A477D"/>
    <w:pPr>
      <w:keepNext/>
      <w:suppressAutoHyphens/>
      <w:spacing w:before="240" w:after="120"/>
    </w:pPr>
    <w:rPr>
      <w:rFonts w:ascii="Arial" w:eastAsia="Microsoft YaHei" w:hAnsi="Arial" w:cs="Mangal"/>
      <w:sz w:val="28"/>
      <w:szCs w:val="28"/>
      <w:lang w:eastAsia="ar-SA"/>
    </w:rPr>
  </w:style>
  <w:style w:type="paragraph" w:customStyle="1" w:styleId="Podpis1">
    <w:name w:val="Podpis1"/>
    <w:basedOn w:val="Normalny"/>
    <w:rsid w:val="004A477D"/>
    <w:pPr>
      <w:suppressLineNumbers/>
      <w:suppressAutoHyphens/>
      <w:spacing w:before="120" w:after="120"/>
    </w:pPr>
    <w:rPr>
      <w:rFonts w:cs="Mangal"/>
      <w:i/>
      <w:iCs/>
      <w:sz w:val="24"/>
      <w:szCs w:val="24"/>
      <w:lang w:eastAsia="ar-SA"/>
    </w:rPr>
  </w:style>
  <w:style w:type="paragraph" w:customStyle="1" w:styleId="Indeks">
    <w:name w:val="Indeks"/>
    <w:basedOn w:val="Normalny"/>
    <w:rsid w:val="004A477D"/>
    <w:pPr>
      <w:suppressLineNumbers/>
      <w:suppressAutoHyphens/>
    </w:pPr>
    <w:rPr>
      <w:rFonts w:cs="Mangal"/>
      <w:lang w:eastAsia="ar-SA"/>
    </w:rPr>
  </w:style>
  <w:style w:type="paragraph" w:customStyle="1" w:styleId="Zwykytekst1">
    <w:name w:val="Zwykły tekst1"/>
    <w:basedOn w:val="Normalny"/>
    <w:rsid w:val="004A477D"/>
    <w:pPr>
      <w:suppressAutoHyphens/>
    </w:pPr>
    <w:rPr>
      <w:rFonts w:ascii="Courier New" w:hAnsi="Courier New" w:cs="Courier New"/>
      <w:lang w:eastAsia="ar-SA"/>
    </w:rPr>
  </w:style>
  <w:style w:type="paragraph" w:styleId="Podtytu">
    <w:name w:val="Subtitle"/>
    <w:basedOn w:val="Nagwek10"/>
    <w:next w:val="Tekstpodstawowy"/>
    <w:link w:val="PodtytuZnak"/>
    <w:qFormat/>
    <w:locked/>
    <w:rsid w:val="004A477D"/>
    <w:pPr>
      <w:jc w:val="center"/>
    </w:pPr>
    <w:rPr>
      <w:rFonts w:cs="Times New Roman"/>
      <w:i/>
      <w:iCs/>
    </w:rPr>
  </w:style>
  <w:style w:type="character" w:customStyle="1" w:styleId="PodtytuZnak">
    <w:name w:val="Podtytuł Znak"/>
    <w:basedOn w:val="Domylnaczcionkaakapitu"/>
    <w:link w:val="Podtytu"/>
    <w:rsid w:val="004A477D"/>
    <w:rPr>
      <w:rFonts w:ascii="Arial" w:eastAsia="Microsoft YaHei" w:hAnsi="Arial"/>
      <w:i/>
      <w:iCs/>
      <w:sz w:val="28"/>
      <w:szCs w:val="28"/>
      <w:lang w:eastAsia="ar-SA"/>
    </w:rPr>
  </w:style>
  <w:style w:type="paragraph" w:customStyle="1" w:styleId="Tekstpodstawowy31">
    <w:name w:val="Tekst podstawowy 31"/>
    <w:basedOn w:val="Normalny"/>
    <w:rsid w:val="004A477D"/>
    <w:rPr>
      <w:b/>
      <w:bCs/>
      <w:sz w:val="24"/>
      <w:lang w:eastAsia="ar-SA"/>
    </w:rPr>
  </w:style>
  <w:style w:type="paragraph" w:customStyle="1" w:styleId="Tekstpodstawowy23">
    <w:name w:val="Tekst podstawowy 23"/>
    <w:basedOn w:val="Normalny"/>
    <w:rsid w:val="004A477D"/>
    <w:pPr>
      <w:spacing w:line="160" w:lineRule="atLeast"/>
      <w:jc w:val="center"/>
    </w:pPr>
    <w:rPr>
      <w:b/>
      <w:sz w:val="24"/>
      <w:lang w:eastAsia="ar-SA"/>
    </w:rPr>
  </w:style>
  <w:style w:type="paragraph" w:styleId="Bezodstpw">
    <w:name w:val="No Spacing"/>
    <w:uiPriority w:val="1"/>
    <w:qFormat/>
    <w:rsid w:val="004A477D"/>
    <w:pPr>
      <w:suppressAutoHyphens/>
    </w:pPr>
    <w:rPr>
      <w:sz w:val="24"/>
      <w:szCs w:val="24"/>
      <w:lang w:eastAsia="ar-SA"/>
    </w:rPr>
  </w:style>
  <w:style w:type="paragraph" w:customStyle="1" w:styleId="Domylnie1LTGliederung1">
    <w:name w:val="Domy?lnie 1~LT~Gliederung 1"/>
    <w:rsid w:val="004A477D"/>
    <w:pPr>
      <w:suppressAutoHyphens/>
      <w:autoSpaceDE w:val="0"/>
      <w:spacing w:after="283" w:line="242" w:lineRule="auto"/>
    </w:pPr>
    <w:rPr>
      <w:rFonts w:ascii="Microsoft YaHei" w:eastAsia="Microsoft YaHei" w:hAnsi="Microsoft YaHei" w:cs="Microsoft YaHei"/>
      <w:color w:val="000000"/>
      <w:kern w:val="1"/>
      <w:sz w:val="64"/>
      <w:szCs w:val="64"/>
      <w:lang w:eastAsia="ar-SA"/>
    </w:rPr>
  </w:style>
  <w:style w:type="paragraph" w:styleId="Akapitzlist">
    <w:name w:val="List Paragraph"/>
    <w:basedOn w:val="Normalny"/>
    <w:link w:val="AkapitzlistZnak"/>
    <w:qFormat/>
    <w:rsid w:val="004A477D"/>
    <w:pPr>
      <w:suppressAutoHyphens/>
      <w:ind w:left="708"/>
    </w:pPr>
    <w:rPr>
      <w:sz w:val="24"/>
      <w:lang w:eastAsia="ar-SA"/>
    </w:rPr>
  </w:style>
  <w:style w:type="paragraph" w:customStyle="1" w:styleId="Tekstpodstawowy22">
    <w:name w:val="Tekst podstawowy 22"/>
    <w:basedOn w:val="Normalny"/>
    <w:rsid w:val="004A477D"/>
    <w:pPr>
      <w:suppressAutoHyphens/>
      <w:spacing w:line="100" w:lineRule="atLeast"/>
    </w:pPr>
    <w:rPr>
      <w:kern w:val="1"/>
      <w:lang w:eastAsia="ar-SA"/>
    </w:rPr>
  </w:style>
  <w:style w:type="paragraph" w:customStyle="1" w:styleId="Akapitzlist1">
    <w:name w:val="Akapit z listą1"/>
    <w:basedOn w:val="Normalny"/>
    <w:link w:val="ListParagraphChar"/>
    <w:rsid w:val="004A477D"/>
    <w:pPr>
      <w:suppressAutoHyphens/>
      <w:spacing w:line="100" w:lineRule="atLeast"/>
    </w:pPr>
    <w:rPr>
      <w:kern w:val="1"/>
      <w:lang w:eastAsia="ar-SA"/>
    </w:rPr>
  </w:style>
  <w:style w:type="paragraph" w:customStyle="1" w:styleId="NormalnyWeb1">
    <w:name w:val="Normalny (Web)1"/>
    <w:basedOn w:val="Normalny"/>
    <w:rsid w:val="004A477D"/>
    <w:pPr>
      <w:suppressAutoHyphens/>
      <w:spacing w:line="100" w:lineRule="atLeast"/>
    </w:pPr>
    <w:rPr>
      <w:kern w:val="1"/>
      <w:lang w:eastAsia="ar-SA"/>
    </w:rPr>
  </w:style>
  <w:style w:type="paragraph" w:customStyle="1" w:styleId="Default">
    <w:name w:val="Default"/>
    <w:rsid w:val="004A477D"/>
    <w:pPr>
      <w:suppressAutoHyphens/>
      <w:autoSpaceDE w:val="0"/>
    </w:pPr>
    <w:rPr>
      <w:rFonts w:ascii="Arial" w:hAnsi="Arial" w:cs="Arial"/>
      <w:color w:val="000000"/>
      <w:sz w:val="24"/>
      <w:szCs w:val="24"/>
      <w:lang w:eastAsia="ar-SA"/>
    </w:rPr>
  </w:style>
  <w:style w:type="paragraph" w:customStyle="1" w:styleId="Akapitzlist10">
    <w:name w:val="Akapit z listą1"/>
    <w:basedOn w:val="Normalny"/>
    <w:rsid w:val="004A477D"/>
    <w:pPr>
      <w:widowControl w:val="0"/>
      <w:suppressAutoHyphens/>
    </w:pPr>
    <w:rPr>
      <w:rFonts w:eastAsia="Lucida Sans Unicode" w:cs="Mangal"/>
      <w:kern w:val="1"/>
      <w:sz w:val="24"/>
      <w:szCs w:val="24"/>
      <w:lang w:eastAsia="hi-IN" w:bidi="hi-IN"/>
    </w:rPr>
  </w:style>
  <w:style w:type="paragraph" w:customStyle="1" w:styleId="Tekstpodstawowy220">
    <w:name w:val="Tekst podstawowy 22"/>
    <w:basedOn w:val="Normalny"/>
    <w:rsid w:val="004A477D"/>
    <w:pPr>
      <w:widowControl w:val="0"/>
      <w:suppressAutoHyphens/>
    </w:pPr>
    <w:rPr>
      <w:rFonts w:eastAsia="Lucida Sans Unicode" w:cs="Mangal"/>
      <w:kern w:val="1"/>
      <w:sz w:val="24"/>
      <w:szCs w:val="24"/>
      <w:lang w:eastAsia="hi-IN" w:bidi="hi-IN"/>
    </w:rPr>
  </w:style>
  <w:style w:type="paragraph" w:customStyle="1" w:styleId="Tekstpodstawowy24">
    <w:name w:val="Tekst podstawowy 24"/>
    <w:basedOn w:val="Normalny"/>
    <w:uiPriority w:val="99"/>
    <w:rsid w:val="004A477D"/>
    <w:pPr>
      <w:suppressAutoHyphens/>
      <w:spacing w:line="100" w:lineRule="atLeast"/>
    </w:pPr>
    <w:rPr>
      <w:rFonts w:eastAsia="MS Mincho"/>
      <w:kern w:val="1"/>
      <w:sz w:val="24"/>
      <w:lang w:eastAsia="ar-SA"/>
    </w:rPr>
  </w:style>
  <w:style w:type="paragraph" w:customStyle="1" w:styleId="NormalnyWeb10">
    <w:name w:val="Normalny (Web)1"/>
    <w:basedOn w:val="Normalny"/>
    <w:rsid w:val="004A477D"/>
    <w:pPr>
      <w:suppressAutoHyphens/>
      <w:spacing w:line="100" w:lineRule="atLeast"/>
    </w:pPr>
    <w:rPr>
      <w:kern w:val="1"/>
      <w:lang w:eastAsia="ar-SA"/>
    </w:rPr>
  </w:style>
  <w:style w:type="paragraph" w:styleId="Tekstprzypisudolnego">
    <w:name w:val="footnote text"/>
    <w:basedOn w:val="Normalny"/>
    <w:link w:val="TekstprzypisudolnegoZnak1"/>
    <w:rsid w:val="004A477D"/>
    <w:rPr>
      <w:lang w:eastAsia="ar-SA"/>
    </w:rPr>
  </w:style>
  <w:style w:type="character" w:customStyle="1" w:styleId="TekstprzypisudolnegoZnak1">
    <w:name w:val="Tekst przypisu dolnego Znak1"/>
    <w:basedOn w:val="Domylnaczcionkaakapitu"/>
    <w:link w:val="Tekstprzypisudolnego"/>
    <w:rsid w:val="004A477D"/>
    <w:rPr>
      <w:lang w:eastAsia="ar-SA"/>
    </w:rPr>
  </w:style>
  <w:style w:type="paragraph" w:customStyle="1" w:styleId="Sprechblasentext">
    <w:name w:val="Sprechblasentext"/>
    <w:basedOn w:val="Normalny"/>
    <w:rsid w:val="004A477D"/>
    <w:rPr>
      <w:rFonts w:ascii="Tahoma" w:hAnsi="Tahoma" w:cs="Tahoma"/>
      <w:sz w:val="16"/>
      <w:szCs w:val="16"/>
      <w:lang w:eastAsia="ar-SA"/>
    </w:rPr>
  </w:style>
  <w:style w:type="paragraph" w:customStyle="1" w:styleId="Header">
    <w:name w:val="Header"/>
    <w:basedOn w:val="Standard"/>
    <w:rsid w:val="004A477D"/>
    <w:pPr>
      <w:tabs>
        <w:tab w:val="center" w:pos="4536"/>
        <w:tab w:val="right" w:pos="9072"/>
      </w:tabs>
      <w:autoSpaceDN/>
      <w:textAlignment w:val="baseline"/>
    </w:pPr>
    <w:rPr>
      <w:rFonts w:cs="Times New Roman"/>
      <w:kern w:val="1"/>
      <w:sz w:val="20"/>
      <w:szCs w:val="20"/>
      <w:lang w:eastAsia="ar-SA" w:bidi="ar-SA"/>
    </w:rPr>
  </w:style>
  <w:style w:type="paragraph" w:customStyle="1" w:styleId="Heading1">
    <w:name w:val="Heading 1"/>
    <w:basedOn w:val="Standard"/>
    <w:next w:val="Standard"/>
    <w:rsid w:val="004A477D"/>
    <w:pPr>
      <w:keepNext/>
      <w:autoSpaceDN/>
      <w:jc w:val="center"/>
      <w:textAlignment w:val="baseline"/>
    </w:pPr>
    <w:rPr>
      <w:rFonts w:cs="Times New Roman"/>
      <w:b/>
      <w:kern w:val="1"/>
      <w:sz w:val="20"/>
      <w:szCs w:val="20"/>
      <w:lang w:eastAsia="ar-SA" w:bidi="ar-SA"/>
    </w:rPr>
  </w:style>
  <w:style w:type="paragraph" w:customStyle="1" w:styleId="Heading2">
    <w:name w:val="Heading 2"/>
    <w:basedOn w:val="Standard"/>
    <w:next w:val="Standard"/>
    <w:qFormat/>
    <w:rsid w:val="004A477D"/>
    <w:pPr>
      <w:keepNext/>
      <w:widowControl/>
      <w:autoSpaceDN/>
      <w:textAlignment w:val="baseline"/>
    </w:pPr>
    <w:rPr>
      <w:rFonts w:cs="Times New Roman"/>
      <w:b/>
      <w:kern w:val="1"/>
      <w:szCs w:val="20"/>
      <w:lang w:eastAsia="ar-SA" w:bidi="ar-SA"/>
    </w:rPr>
  </w:style>
  <w:style w:type="paragraph" w:customStyle="1" w:styleId="Heading3">
    <w:name w:val="Heading 3"/>
    <w:basedOn w:val="Standard"/>
    <w:next w:val="Standard"/>
    <w:rsid w:val="004A477D"/>
    <w:pPr>
      <w:keepNext/>
      <w:widowControl/>
      <w:autoSpaceDN/>
      <w:jc w:val="center"/>
      <w:textAlignment w:val="baseline"/>
    </w:pPr>
    <w:rPr>
      <w:rFonts w:cs="Times New Roman"/>
      <w:kern w:val="1"/>
      <w:szCs w:val="20"/>
      <w:lang w:eastAsia="ar-SA" w:bidi="ar-SA"/>
    </w:rPr>
  </w:style>
  <w:style w:type="paragraph" w:customStyle="1" w:styleId="Heading4">
    <w:name w:val="Heading 4"/>
    <w:basedOn w:val="Standard"/>
    <w:next w:val="Standard"/>
    <w:rsid w:val="004A477D"/>
    <w:pPr>
      <w:keepNext/>
      <w:widowControl/>
      <w:autoSpaceDN/>
      <w:jc w:val="center"/>
      <w:textAlignment w:val="baseline"/>
    </w:pPr>
    <w:rPr>
      <w:rFonts w:cs="Times New Roman"/>
      <w:b/>
      <w:kern w:val="1"/>
      <w:sz w:val="22"/>
      <w:lang w:eastAsia="ar-SA" w:bidi="ar-SA"/>
    </w:rPr>
  </w:style>
  <w:style w:type="paragraph" w:customStyle="1" w:styleId="Textbodyindent">
    <w:name w:val="Text body indent"/>
    <w:basedOn w:val="Standard"/>
    <w:rsid w:val="004A477D"/>
    <w:pPr>
      <w:widowControl/>
      <w:autoSpaceDN/>
      <w:spacing w:after="120"/>
      <w:ind w:left="283"/>
      <w:textAlignment w:val="baseline"/>
    </w:pPr>
    <w:rPr>
      <w:rFonts w:cs="Times New Roman"/>
      <w:kern w:val="1"/>
      <w:lang w:eastAsia="ar-SA" w:bidi="ar-SA"/>
    </w:rPr>
  </w:style>
  <w:style w:type="paragraph" w:customStyle="1" w:styleId="style">
    <w:name w:val="style"/>
    <w:basedOn w:val="Standard"/>
    <w:rsid w:val="004A477D"/>
    <w:pPr>
      <w:widowControl/>
      <w:autoSpaceDN/>
      <w:spacing w:before="150" w:after="150"/>
      <w:ind w:left="150" w:right="450"/>
      <w:jc w:val="both"/>
      <w:textAlignment w:val="baseline"/>
    </w:pPr>
    <w:rPr>
      <w:rFonts w:ascii="Verdana" w:hAnsi="Verdana" w:cs="Verdana"/>
      <w:color w:val="666666"/>
      <w:kern w:val="1"/>
      <w:sz w:val="18"/>
      <w:szCs w:val="18"/>
      <w:lang w:eastAsia="ar-SA" w:bidi="ar-SA"/>
    </w:rPr>
  </w:style>
  <w:style w:type="paragraph" w:customStyle="1" w:styleId="Styl">
    <w:name w:val="Styl"/>
    <w:rsid w:val="004A477D"/>
    <w:pPr>
      <w:widowControl w:val="0"/>
      <w:suppressAutoHyphens/>
      <w:autoSpaceDE w:val="0"/>
    </w:pPr>
    <w:rPr>
      <w:sz w:val="24"/>
      <w:szCs w:val="24"/>
      <w:lang w:eastAsia="ar-SA"/>
    </w:rPr>
  </w:style>
  <w:style w:type="paragraph" w:customStyle="1" w:styleId="Zawartoramki">
    <w:name w:val="Zawartość ramki"/>
    <w:basedOn w:val="Tekstpodstawowy"/>
    <w:rsid w:val="004A477D"/>
    <w:rPr>
      <w:lang w:eastAsia="ar-SA"/>
    </w:rPr>
  </w:style>
  <w:style w:type="character" w:customStyle="1" w:styleId="Tekstpodstawowy2Znak1">
    <w:name w:val="Tekst podstawowy 2 Znak1"/>
    <w:uiPriority w:val="99"/>
    <w:semiHidden/>
    <w:rsid w:val="004A477D"/>
    <w:rPr>
      <w:lang w:eastAsia="ar-SA"/>
    </w:rPr>
  </w:style>
  <w:style w:type="paragraph" w:styleId="Tekstprzypisukocowego">
    <w:name w:val="endnote text"/>
    <w:basedOn w:val="Normalny"/>
    <w:link w:val="TekstprzypisukocowegoZnak"/>
    <w:uiPriority w:val="99"/>
    <w:unhideWhenUsed/>
    <w:rsid w:val="004A477D"/>
    <w:pPr>
      <w:suppressAutoHyphens/>
    </w:pPr>
    <w:rPr>
      <w:lang w:eastAsia="ar-SA"/>
    </w:rPr>
  </w:style>
  <w:style w:type="character" w:customStyle="1" w:styleId="TekstprzypisukocowegoZnak">
    <w:name w:val="Tekst przypisu końcowego Znak"/>
    <w:basedOn w:val="Domylnaczcionkaakapitu"/>
    <w:link w:val="Tekstprzypisukocowego"/>
    <w:uiPriority w:val="99"/>
    <w:rsid w:val="004A477D"/>
    <w:rPr>
      <w:lang w:eastAsia="ar-SA"/>
    </w:rPr>
  </w:style>
  <w:style w:type="character" w:customStyle="1" w:styleId="grame">
    <w:name w:val="grame"/>
    <w:basedOn w:val="Domylnaczcionkaakapitu"/>
    <w:rsid w:val="004A477D"/>
  </w:style>
  <w:style w:type="character" w:customStyle="1" w:styleId="AkapitzlistZnak">
    <w:name w:val="Akapit z listą Znak"/>
    <w:link w:val="Akapitzlist"/>
    <w:rsid w:val="004A477D"/>
    <w:rPr>
      <w:sz w:val="24"/>
      <w:lang w:eastAsia="ar-SA"/>
    </w:rPr>
  </w:style>
  <w:style w:type="character" w:customStyle="1" w:styleId="FontStyle77">
    <w:name w:val="Font Style77"/>
    <w:rsid w:val="004A477D"/>
    <w:rPr>
      <w:rFonts w:ascii="Times New Roman" w:hAnsi="Times New Roman" w:cs="Times New Roman"/>
      <w:b/>
      <w:bCs/>
      <w:sz w:val="18"/>
      <w:szCs w:val="18"/>
    </w:rPr>
  </w:style>
  <w:style w:type="character" w:customStyle="1" w:styleId="FontStyle78">
    <w:name w:val="Font Style78"/>
    <w:rsid w:val="004A477D"/>
    <w:rPr>
      <w:rFonts w:ascii="Times New Roman" w:hAnsi="Times New Roman" w:cs="Times New Roman"/>
      <w:b/>
      <w:bCs/>
      <w:sz w:val="18"/>
      <w:szCs w:val="18"/>
    </w:rPr>
  </w:style>
  <w:style w:type="character" w:customStyle="1" w:styleId="txt-new">
    <w:name w:val="txt-new"/>
    <w:rsid w:val="004A477D"/>
  </w:style>
  <w:style w:type="character" w:customStyle="1" w:styleId="ListParagraphChar">
    <w:name w:val="List Paragraph Char"/>
    <w:link w:val="Akapitzlist1"/>
    <w:locked/>
    <w:rsid w:val="004A477D"/>
    <w:rPr>
      <w:kern w:val="1"/>
      <w:lang w:eastAsia="ar-SA"/>
    </w:rPr>
  </w:style>
  <w:style w:type="character" w:styleId="Uwydatnienie">
    <w:name w:val="Emphasis"/>
    <w:uiPriority w:val="20"/>
    <w:qFormat/>
    <w:locked/>
    <w:rsid w:val="004A477D"/>
    <w:rPr>
      <w:i/>
      <w:iCs/>
    </w:rPr>
  </w:style>
  <w:style w:type="numbering" w:customStyle="1" w:styleId="StylStylPunktowane11ptPogrubienieKonspektynumerowaneTim1">
    <w:name w:val="Styl Styl Punktowane 11 pt Pogrubienie + Konspekty numerowane Tim...1"/>
    <w:rsid w:val="004A477D"/>
    <w:pPr>
      <w:numPr>
        <w:numId w:val="66"/>
      </w:numPr>
    </w:pPr>
  </w:style>
  <w:style w:type="table" w:styleId="Tabela-Siatka">
    <w:name w:val="Table Grid"/>
    <w:basedOn w:val="Standardowy"/>
    <w:locked/>
    <w:rsid w:val="004A47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treci2">
    <w:name w:val="Tekst treści (2)"/>
    <w:rsid w:val="004A477D"/>
    <w:rPr>
      <w:rFonts w:ascii="Times New Roman" w:eastAsia="Times New Roman" w:hAnsi="Times New Roman" w:cs="Times New Roman"/>
      <w:b w:val="0"/>
      <w:bCs w:val="0"/>
      <w:i w:val="0"/>
      <w:iCs w:val="0"/>
      <w:strike w:val="0"/>
      <w:dstrike w:val="0"/>
      <w:color w:val="262626"/>
      <w:spacing w:val="0"/>
      <w:w w:val="100"/>
      <w:position w:val="0"/>
      <w:sz w:val="24"/>
      <w:szCs w:val="24"/>
      <w:u w:val="none"/>
      <w:vertAlign w:val="baseline"/>
      <w:lang w:val="pl-PL" w:eastAsia="pl-PL" w:bidi="pl-PL"/>
    </w:rPr>
  </w:style>
  <w:style w:type="character" w:customStyle="1" w:styleId="Teksttreci2Pogrubienie">
    <w:name w:val="Tekst treści (2) + Pogrubienie"/>
    <w:rsid w:val="004A477D"/>
    <w:rPr>
      <w:rFonts w:ascii="Times New Roman" w:eastAsia="Times New Roman" w:hAnsi="Times New Roman" w:cs="Times New Roman"/>
      <w:b/>
      <w:bCs/>
      <w:i w:val="0"/>
      <w:iCs w:val="0"/>
      <w:strike w:val="0"/>
      <w:dstrike w:val="0"/>
      <w:color w:val="262626"/>
      <w:spacing w:val="0"/>
      <w:w w:val="100"/>
      <w:position w:val="0"/>
      <w:sz w:val="24"/>
      <w:szCs w:val="24"/>
      <w:u w:val="single"/>
      <w:vertAlign w:val="baseline"/>
      <w:lang w:val="pl-PL" w:eastAsia="pl-PL" w:bidi="pl-PL"/>
    </w:rPr>
  </w:style>
  <w:style w:type="paragraph" w:customStyle="1" w:styleId="ZARTzmartartykuempunktem">
    <w:name w:val="Z/ART(§) – zm. art. (§) artykułem (punktem)"/>
    <w:basedOn w:val="Normalny"/>
    <w:uiPriority w:val="30"/>
    <w:qFormat/>
    <w:rsid w:val="004A477D"/>
    <w:pPr>
      <w:suppressAutoHyphens/>
      <w:autoSpaceDE w:val="0"/>
      <w:autoSpaceDN w:val="0"/>
      <w:adjustRightInd w:val="0"/>
      <w:spacing w:line="360" w:lineRule="auto"/>
      <w:ind w:left="510" w:firstLine="510"/>
      <w:jc w:val="both"/>
    </w:pPr>
    <w:rPr>
      <w:rFonts w:ascii="Times" w:hAnsi="Times" w:cs="Arial"/>
      <w:sz w:val="24"/>
    </w:rPr>
  </w:style>
  <w:style w:type="numbering" w:customStyle="1" w:styleId="1111114">
    <w:name w:val="1 / 1.1 / 1.1.14"/>
    <w:basedOn w:val="Bezlisty"/>
    <w:next w:val="111111"/>
    <w:rsid w:val="004A477D"/>
    <w:pPr>
      <w:numPr>
        <w:numId w:val="49"/>
      </w:numPr>
    </w:pPr>
  </w:style>
  <w:style w:type="numbering" w:styleId="111111">
    <w:name w:val="Outline List 2"/>
    <w:basedOn w:val="Bezlisty"/>
    <w:rsid w:val="004A477D"/>
    <w:pPr>
      <w:numPr>
        <w:numId w:val="48"/>
      </w:numPr>
    </w:pPr>
  </w:style>
  <w:style w:type="character" w:customStyle="1" w:styleId="Teksttreci2PogrubienieKursywa">
    <w:name w:val="Tekst treści (2) + Pogrubienie;Kursywa"/>
    <w:rsid w:val="004A477D"/>
    <w:rPr>
      <w:rFonts w:ascii="Times New Roman" w:eastAsia="Times New Roman" w:hAnsi="Times New Roman" w:cs="Times New Roman"/>
      <w:b/>
      <w:bCs/>
      <w:i/>
      <w:iCs/>
      <w:strike w:val="0"/>
      <w:dstrike w:val="0"/>
      <w:color w:val="0000FF"/>
      <w:spacing w:val="0"/>
      <w:w w:val="100"/>
      <w:position w:val="0"/>
      <w:sz w:val="24"/>
      <w:szCs w:val="24"/>
      <w:u w:val="single"/>
      <w:vertAlign w:val="baseline"/>
      <w:lang w:val="pl-PL" w:eastAsia="pl-PL" w:bidi="pl-PL"/>
    </w:rPr>
  </w:style>
  <w:style w:type="character" w:customStyle="1" w:styleId="citation-line">
    <w:name w:val="citation-line"/>
    <w:basedOn w:val="Domylnaczcionkaakapitu"/>
    <w:rsid w:val="004A477D"/>
  </w:style>
  <w:style w:type="paragraph" w:customStyle="1" w:styleId="Zal-text">
    <w:name w:val="Zal-text"/>
    <w:basedOn w:val="Normalny"/>
    <w:uiPriority w:val="99"/>
    <w:rsid w:val="004A477D"/>
    <w:pPr>
      <w:widowControl w:val="0"/>
      <w:tabs>
        <w:tab w:val="right" w:leader="dot" w:pos="8674"/>
      </w:tabs>
      <w:autoSpaceDE w:val="0"/>
      <w:autoSpaceDN w:val="0"/>
      <w:adjustRightInd w:val="0"/>
      <w:spacing w:before="85" w:after="85" w:line="320" w:lineRule="atLeast"/>
      <w:ind w:left="57" w:right="57"/>
      <w:jc w:val="both"/>
      <w:textAlignment w:val="center"/>
    </w:pPr>
    <w:rPr>
      <w:rFonts w:ascii="MyriadPro-Regular" w:hAnsi="MyriadPro-Regular" w:cs="MyriadPro-Regular"/>
      <w:color w:val="000000"/>
      <w:sz w:val="22"/>
      <w:szCs w:val="22"/>
    </w:rPr>
  </w:style>
  <w:style w:type="paragraph" w:customStyle="1" w:styleId="ZnakZnakZnakZnak">
    <w:name w:val="Znak Znak Znak Znak"/>
    <w:basedOn w:val="Normalny"/>
    <w:uiPriority w:val="99"/>
    <w:rsid w:val="004A477D"/>
    <w:rPr>
      <w:sz w:val="24"/>
      <w:szCs w:val="24"/>
    </w:rPr>
  </w:style>
  <w:style w:type="paragraph" w:styleId="Tekstpodstawowywcity3">
    <w:name w:val="Body Text Indent 3"/>
    <w:basedOn w:val="Normalny"/>
    <w:link w:val="Tekstpodstawowywcity3Znak"/>
    <w:uiPriority w:val="99"/>
    <w:unhideWhenUsed/>
    <w:rsid w:val="004A477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4A477D"/>
    <w:rPr>
      <w:sz w:val="16"/>
      <w:szCs w:val="16"/>
    </w:rPr>
  </w:style>
  <w:style w:type="paragraph" w:customStyle="1" w:styleId="ZnakZnakZnakZnak2">
    <w:name w:val="Znak Znak Znak Znak2"/>
    <w:basedOn w:val="Normalny"/>
    <w:uiPriority w:val="99"/>
    <w:rsid w:val="004A477D"/>
    <w:rPr>
      <w:sz w:val="24"/>
      <w:szCs w:val="24"/>
    </w:rPr>
  </w:style>
  <w:style w:type="paragraph" w:styleId="Tekstpodstawowywcity2">
    <w:name w:val="Body Text Indent 2"/>
    <w:basedOn w:val="Normalny"/>
    <w:link w:val="Tekstpodstawowywcity2Znak"/>
    <w:uiPriority w:val="99"/>
    <w:unhideWhenUsed/>
    <w:rsid w:val="004A477D"/>
    <w:pPr>
      <w:suppressAutoHyphens/>
      <w:spacing w:after="120" w:line="480" w:lineRule="auto"/>
      <w:ind w:left="283"/>
    </w:pPr>
    <w:rPr>
      <w:lang w:eastAsia="ar-SA"/>
    </w:rPr>
  </w:style>
  <w:style w:type="character" w:customStyle="1" w:styleId="Tekstpodstawowywcity2Znak">
    <w:name w:val="Tekst podstawowy wcięty 2 Znak"/>
    <w:basedOn w:val="Domylnaczcionkaakapitu"/>
    <w:link w:val="Tekstpodstawowywcity2"/>
    <w:uiPriority w:val="99"/>
    <w:rsid w:val="004A477D"/>
    <w:rPr>
      <w:lang w:eastAsia="ar-SA"/>
    </w:rPr>
  </w:style>
  <w:style w:type="character" w:customStyle="1" w:styleId="FontStyle59">
    <w:name w:val="Font Style59"/>
    <w:rsid w:val="004A477D"/>
    <w:rPr>
      <w:rFonts w:ascii="Times New Roman" w:hAnsi="Times New Roman"/>
      <w:color w:val="000000"/>
      <w:sz w:val="20"/>
    </w:rPr>
  </w:style>
  <w:style w:type="character" w:customStyle="1" w:styleId="Teksttreci20">
    <w:name w:val="Tekst treści (2)_"/>
    <w:basedOn w:val="Domylnaczcionkaakapitu"/>
    <w:rsid w:val="004A477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4A477D"/>
    <w:rPr>
      <w:b/>
      <w:bCs/>
      <w:shd w:val="clear" w:color="auto" w:fill="FFFFFF"/>
    </w:rPr>
  </w:style>
  <w:style w:type="character" w:customStyle="1" w:styleId="Teksttreci8">
    <w:name w:val="Tekst treści (8)_"/>
    <w:basedOn w:val="Domylnaczcionkaakapitu"/>
    <w:link w:val="Teksttreci80"/>
    <w:rsid w:val="004A477D"/>
    <w:rPr>
      <w:sz w:val="23"/>
      <w:szCs w:val="23"/>
      <w:shd w:val="clear" w:color="auto" w:fill="FFFFFF"/>
    </w:rPr>
  </w:style>
  <w:style w:type="character" w:customStyle="1" w:styleId="PogrubienieTeksttreci812pt">
    <w:name w:val="Pogrubienie;Tekst treści (8) + 12 pt"/>
    <w:basedOn w:val="Teksttreci8"/>
    <w:rsid w:val="004A477D"/>
    <w:rPr>
      <w:b/>
      <w:bCs/>
      <w:color w:val="000000"/>
      <w:spacing w:val="0"/>
      <w:w w:val="100"/>
      <w:position w:val="0"/>
      <w:sz w:val="24"/>
      <w:szCs w:val="24"/>
      <w:lang w:val="pl-PL" w:eastAsia="pl-PL" w:bidi="pl-PL"/>
    </w:rPr>
  </w:style>
  <w:style w:type="paragraph" w:customStyle="1" w:styleId="Teksttreci30">
    <w:name w:val="Tekst treści (3)"/>
    <w:basedOn w:val="Normalny"/>
    <w:link w:val="Teksttreci3"/>
    <w:rsid w:val="004A477D"/>
    <w:pPr>
      <w:widowControl w:val="0"/>
      <w:shd w:val="clear" w:color="auto" w:fill="FFFFFF"/>
      <w:spacing w:after="360" w:line="0" w:lineRule="atLeast"/>
      <w:ind w:hanging="460"/>
      <w:jc w:val="center"/>
    </w:pPr>
    <w:rPr>
      <w:b/>
      <w:bCs/>
    </w:rPr>
  </w:style>
  <w:style w:type="paragraph" w:customStyle="1" w:styleId="Teksttreci80">
    <w:name w:val="Tekst treści (8)"/>
    <w:basedOn w:val="Normalny"/>
    <w:link w:val="Teksttreci8"/>
    <w:rsid w:val="004A477D"/>
    <w:pPr>
      <w:widowControl w:val="0"/>
      <w:shd w:val="clear" w:color="auto" w:fill="FFFFFF"/>
      <w:spacing w:line="312" w:lineRule="exact"/>
      <w:ind w:hanging="380"/>
      <w:jc w:val="both"/>
    </w:pPr>
    <w:rPr>
      <w:sz w:val="23"/>
      <w:szCs w:val="23"/>
    </w:rPr>
  </w:style>
  <w:style w:type="character" w:customStyle="1" w:styleId="text21">
    <w:name w:val="text21"/>
    <w:basedOn w:val="Domylnaczcionkaakapitu"/>
    <w:rsid w:val="004A477D"/>
    <w:rPr>
      <w:rFonts w:ascii="Verdana" w:hAnsi="Verdana" w:hint="default"/>
      <w:color w:val="000000"/>
      <w:sz w:val="10"/>
      <w:szCs w:val="10"/>
    </w:rPr>
  </w:style>
  <w:style w:type="paragraph" w:customStyle="1" w:styleId="Tekstpodstawowywcity23">
    <w:name w:val="Tekst podstawowy wcięty 23"/>
    <w:basedOn w:val="Normalny"/>
    <w:rsid w:val="004A477D"/>
    <w:pPr>
      <w:suppressAutoHyphens/>
      <w:ind w:left="360"/>
      <w:jc w:val="both"/>
    </w:pPr>
    <w:rPr>
      <w:bCs/>
      <w:sz w:val="24"/>
      <w:szCs w:val="24"/>
      <w:lang w:eastAsia="zh-CN"/>
    </w:rPr>
  </w:style>
  <w:style w:type="paragraph" w:customStyle="1" w:styleId="Normalny1">
    <w:name w:val="Normalny1"/>
    <w:rsid w:val="006F3377"/>
    <w:pPr>
      <w:widowControl w:val="0"/>
      <w:suppressAutoHyphens/>
      <w:spacing w:line="100" w:lineRule="atLeast"/>
      <w:textAlignment w:val="baseline"/>
    </w:pPr>
    <w:rPr>
      <w:rFonts w:eastAsia="Lucida Sans Unicode" w:cs="Tahoma"/>
      <w:kern w:val="1"/>
      <w:sz w:val="24"/>
      <w:szCs w:val="24"/>
      <w:lang w:eastAsia="ar-SA"/>
    </w:rPr>
  </w:style>
  <w:style w:type="paragraph" w:customStyle="1" w:styleId="PreformattedText">
    <w:name w:val="Preformatted Text"/>
    <w:basedOn w:val="Normalny"/>
    <w:rsid w:val="006F3377"/>
    <w:pPr>
      <w:widowControl w:val="0"/>
      <w:suppressAutoHyphens/>
      <w:autoSpaceDN w:val="0"/>
      <w:spacing w:line="100" w:lineRule="atLeast"/>
      <w:textAlignment w:val="baseline"/>
    </w:pPr>
    <w:rPr>
      <w:rFonts w:ascii="Courier New" w:eastAsia="Courier New" w:hAnsi="Courier New" w:cs="Courier New"/>
      <w:kern w:val="3"/>
      <w:lang w:eastAsia="zh-CN" w:bidi="hi-IN"/>
    </w:rPr>
  </w:style>
  <w:style w:type="paragraph" w:customStyle="1" w:styleId="WW-Domylnie">
    <w:name w:val="WW-Domyślnie"/>
    <w:rsid w:val="008D681D"/>
    <w:pPr>
      <w:suppressAutoHyphens/>
      <w:overflowPunct w:val="0"/>
      <w:autoSpaceDE w:val="0"/>
      <w:snapToGrid w:val="0"/>
      <w:jc w:val="center"/>
      <w:textAlignment w:val="baseline"/>
    </w:pPr>
    <w:rPr>
      <w:rFonts w:eastAsia="Arial"/>
      <w:b/>
      <w:bCs/>
      <w:kern w:val="1"/>
      <w:lang w:eastAsia="ar-SA"/>
    </w:rPr>
  </w:style>
  <w:style w:type="character" w:customStyle="1" w:styleId="ListLabel3">
    <w:name w:val="ListLabel 3"/>
    <w:qFormat/>
    <w:rsid w:val="008D681D"/>
    <w:rPr>
      <w:rFonts w:ascii="Calibri" w:hAnsi="Calibri"/>
      <w:sz w:val="16"/>
    </w:rPr>
  </w:style>
  <w:style w:type="paragraph" w:styleId="Cytat">
    <w:name w:val="Quote"/>
    <w:basedOn w:val="Normalny"/>
    <w:link w:val="CytatZnak"/>
    <w:qFormat/>
    <w:rsid w:val="008D681D"/>
    <w:pPr>
      <w:suppressAutoHyphens/>
      <w:spacing w:after="283"/>
      <w:ind w:left="567" w:right="567"/>
      <w:jc w:val="both"/>
    </w:pPr>
    <w:rPr>
      <w:color w:val="000000"/>
      <w:sz w:val="28"/>
      <w:szCs w:val="22"/>
      <w:lang w:val="en-US" w:eastAsia="zh-CN"/>
    </w:rPr>
  </w:style>
  <w:style w:type="character" w:customStyle="1" w:styleId="CytatZnak">
    <w:name w:val="Cytat Znak"/>
    <w:basedOn w:val="Domylnaczcionkaakapitu"/>
    <w:link w:val="Cytat"/>
    <w:rsid w:val="008D681D"/>
    <w:rPr>
      <w:color w:val="000000"/>
      <w:sz w:val="28"/>
      <w:szCs w:val="22"/>
      <w:lang w:val="en-US" w:eastAsia="zh-CN"/>
    </w:rPr>
  </w:style>
</w:styles>
</file>

<file path=word/webSettings.xml><?xml version="1.0" encoding="utf-8"?>
<w:webSettings xmlns:r="http://schemas.openxmlformats.org/officeDocument/2006/relationships" xmlns:w="http://schemas.openxmlformats.org/wordprocessingml/2006/main">
  <w:divs>
    <w:div w:id="370962137">
      <w:bodyDiv w:val="1"/>
      <w:marLeft w:val="0"/>
      <w:marRight w:val="0"/>
      <w:marTop w:val="0"/>
      <w:marBottom w:val="0"/>
      <w:divBdr>
        <w:top w:val="none" w:sz="0" w:space="0" w:color="auto"/>
        <w:left w:val="none" w:sz="0" w:space="0" w:color="auto"/>
        <w:bottom w:val="none" w:sz="0" w:space="0" w:color="auto"/>
        <w:right w:val="none" w:sz="0" w:space="0" w:color="auto"/>
      </w:divBdr>
    </w:div>
    <w:div w:id="467406220">
      <w:bodyDiv w:val="1"/>
      <w:marLeft w:val="0"/>
      <w:marRight w:val="0"/>
      <w:marTop w:val="0"/>
      <w:marBottom w:val="0"/>
      <w:divBdr>
        <w:top w:val="none" w:sz="0" w:space="0" w:color="auto"/>
        <w:left w:val="none" w:sz="0" w:space="0" w:color="auto"/>
        <w:bottom w:val="none" w:sz="0" w:space="0" w:color="auto"/>
        <w:right w:val="none" w:sz="0" w:space="0" w:color="auto"/>
      </w:divBdr>
    </w:div>
    <w:div w:id="494221552">
      <w:bodyDiv w:val="1"/>
      <w:marLeft w:val="0"/>
      <w:marRight w:val="0"/>
      <w:marTop w:val="0"/>
      <w:marBottom w:val="0"/>
      <w:divBdr>
        <w:top w:val="none" w:sz="0" w:space="0" w:color="auto"/>
        <w:left w:val="none" w:sz="0" w:space="0" w:color="auto"/>
        <w:bottom w:val="none" w:sz="0" w:space="0" w:color="auto"/>
        <w:right w:val="none" w:sz="0" w:space="0" w:color="auto"/>
      </w:divBdr>
    </w:div>
    <w:div w:id="1752506565">
      <w:marLeft w:val="0"/>
      <w:marRight w:val="0"/>
      <w:marTop w:val="0"/>
      <w:marBottom w:val="0"/>
      <w:divBdr>
        <w:top w:val="none" w:sz="0" w:space="0" w:color="auto"/>
        <w:left w:val="none" w:sz="0" w:space="0" w:color="auto"/>
        <w:bottom w:val="none" w:sz="0" w:space="0" w:color="auto"/>
        <w:right w:val="none" w:sz="0" w:space="0" w:color="auto"/>
      </w:divBdr>
    </w:div>
    <w:div w:id="17525065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zpital.suwalki.pl" TargetMode="External"/><Relationship Id="rId13" Type="http://schemas.openxmlformats.org/officeDocument/2006/relationships/hyperlink" Target="http://sip.lex.pl/" TargetMode="External"/><Relationship Id="rId18" Type="http://schemas.openxmlformats.org/officeDocument/2006/relationships/hyperlink" Target="http://www.szpital.suwalki.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ip.legalis.pl/document-view.seam?documentId=mfrxilrwgaytgnrqgyya" TargetMode="External"/><Relationship Id="rId7" Type="http://schemas.openxmlformats.org/officeDocument/2006/relationships/endnotes" Target="endnotes.xml"/><Relationship Id="rId12" Type="http://schemas.openxmlformats.org/officeDocument/2006/relationships/hyperlink" Target="https://sip.legalis.pl/document-view.seam?documentId=mfrxilrtg4ytanrtgiztc" TargetMode="External"/><Relationship Id="rId17" Type="http://schemas.openxmlformats.org/officeDocument/2006/relationships/hyperlink" Target="mailto:w.uzdzilo@szpital.suwalki.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galis.pl/document-view.seam?documentId=mfrxilrtg4ytanrtgizt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wgaytgnrqgyya"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w.uzdzilo@szpital.suwalki.pl" TargetMode="External"/><Relationship Id="rId23" Type="http://schemas.openxmlformats.org/officeDocument/2006/relationships/header" Target="header1.xml"/><Relationship Id="rId10" Type="http://schemas.openxmlformats.org/officeDocument/2006/relationships/hyperlink" Target="http://www.szpital.suwalki.pl/pl/" TargetMode="External"/><Relationship Id="rId19" Type="http://schemas.openxmlformats.org/officeDocument/2006/relationships/hyperlink" Target="http://www.uzp.gov.pl/" TargetMode="External"/><Relationship Id="rId4" Type="http://schemas.openxmlformats.org/officeDocument/2006/relationships/settings" Target="settings.xml"/><Relationship Id="rId9" Type="http://schemas.openxmlformats.org/officeDocument/2006/relationships/hyperlink" Target="mailto:w.uzdzilo@szpital.suwalki.pl" TargetMode="External"/><Relationship Id="rId14" Type="http://schemas.openxmlformats.org/officeDocument/2006/relationships/hyperlink" Target="http://sip.lex.pl/" TargetMode="External"/><Relationship Id="rId22" Type="http://schemas.openxmlformats.org/officeDocument/2006/relationships/hyperlink" Target="https://sip.legalis.pl/document-view.seam?documentId=mfrxilrtg4ytanrtgiztc"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BB7A66-401B-4D16-B7BB-65B308BA8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23</Pages>
  <Words>14026</Words>
  <Characters>84161</Characters>
  <Application>Microsoft Office Word</Application>
  <DocSecurity>0</DocSecurity>
  <Lines>701</Lines>
  <Paragraphs>195</Paragraphs>
  <ScaleCrop>false</ScaleCrop>
  <HeadingPairs>
    <vt:vector size="2" baseType="variant">
      <vt:variant>
        <vt:lpstr>Tytuł</vt:lpstr>
      </vt:variant>
      <vt:variant>
        <vt:i4>1</vt:i4>
      </vt:variant>
    </vt:vector>
  </HeadingPairs>
  <TitlesOfParts>
    <vt:vector size="1" baseType="lpstr">
      <vt:lpstr>…………………………………</vt:lpstr>
    </vt:vector>
  </TitlesOfParts>
  <Company/>
  <LinksUpToDate>false</LinksUpToDate>
  <CharactersWithSpaces>97992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idanowska</dc:creator>
  <cp:lastModifiedBy>user</cp:lastModifiedBy>
  <cp:revision>4</cp:revision>
  <cp:lastPrinted>2019-06-17T08:05:00Z</cp:lastPrinted>
  <dcterms:created xsi:type="dcterms:W3CDTF">2019-06-24T12:11:00Z</dcterms:created>
  <dcterms:modified xsi:type="dcterms:W3CDTF">2019-06-24T13:38:00Z</dcterms:modified>
</cp:coreProperties>
</file>